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18B0" w:rsidRPr="0018656E" w:rsidRDefault="006A18B0" w:rsidP="006A18B0">
      <w:pPr>
        <w:spacing w:before="120"/>
        <w:jc w:val="center"/>
        <w:outlineLvl w:val="0"/>
        <w:rPr>
          <w:rFonts w:ascii="Arial Narrow" w:hAnsi="Arial Narrow" w:cs="Arial"/>
          <w:b/>
          <w:lang w:val="ro-RO"/>
        </w:rPr>
      </w:pPr>
    </w:p>
    <w:p w:rsidR="005A2F49" w:rsidRPr="008D607E" w:rsidRDefault="005A2F49" w:rsidP="005A2F49">
      <w:pPr>
        <w:jc w:val="center"/>
        <w:rPr>
          <w:rFonts w:ascii="Arial Narrow" w:hAnsi="Arial Narrow"/>
          <w:b/>
          <w:bCs/>
          <w:i/>
          <w:noProof/>
          <w:sz w:val="24"/>
          <w:szCs w:val="24"/>
          <w:lang w:val="ro-RO"/>
        </w:rPr>
      </w:pPr>
      <w:r w:rsidRPr="008D607E">
        <w:rPr>
          <w:rFonts w:ascii="Arial Narrow" w:hAnsi="Arial Narrow"/>
          <w:b/>
          <w:bCs/>
          <w:i/>
          <w:noProof/>
          <w:sz w:val="24"/>
          <w:szCs w:val="24"/>
          <w:lang w:val="ro-RO"/>
        </w:rPr>
        <w:t>FORMULARE</w:t>
      </w:r>
    </w:p>
    <w:p w:rsidR="005A2F49" w:rsidRPr="008D607E" w:rsidRDefault="005A2F49" w:rsidP="005A2F49">
      <w:pPr>
        <w:jc w:val="center"/>
        <w:rPr>
          <w:rFonts w:ascii="Arial Narrow" w:hAnsi="Arial Narrow"/>
          <w:b/>
          <w:bCs/>
          <w:i/>
          <w:noProof/>
          <w:sz w:val="24"/>
          <w:szCs w:val="24"/>
          <w:lang w:val="ro-RO"/>
        </w:rPr>
      </w:pPr>
    </w:p>
    <w:p w:rsidR="005A2F49" w:rsidRPr="008D607E" w:rsidRDefault="005A2F49" w:rsidP="005A2F49">
      <w:pPr>
        <w:jc w:val="center"/>
        <w:rPr>
          <w:rFonts w:ascii="Arial Narrow" w:hAnsi="Arial Narrow"/>
          <w:b/>
          <w:bCs/>
          <w:i/>
          <w:noProof/>
          <w:sz w:val="24"/>
          <w:szCs w:val="24"/>
          <w:lang w:val="ro-RO"/>
        </w:rPr>
      </w:pPr>
    </w:p>
    <w:p w:rsidR="005A2F49" w:rsidRPr="008D607E" w:rsidRDefault="005A2F49" w:rsidP="005A2F49">
      <w:pPr>
        <w:jc w:val="center"/>
        <w:rPr>
          <w:rFonts w:ascii="Arial Narrow" w:hAnsi="Arial Narrow"/>
          <w:b/>
          <w:bCs/>
          <w:i/>
          <w:noProof/>
          <w:sz w:val="24"/>
          <w:szCs w:val="24"/>
          <w:lang w:val="ro-RO"/>
        </w:rPr>
      </w:pPr>
    </w:p>
    <w:p w:rsidR="005A2F49" w:rsidRPr="00615359" w:rsidRDefault="005A2F49" w:rsidP="005A2F49">
      <w:pPr>
        <w:ind w:left="1416" w:hanging="1416"/>
        <w:rPr>
          <w:rFonts w:ascii="Arial Narrow" w:hAnsi="Arial Narrow"/>
          <w:b/>
          <w:i/>
          <w:noProof/>
          <w:sz w:val="24"/>
          <w:szCs w:val="24"/>
          <w:lang w:val="ro-RO"/>
        </w:rPr>
      </w:pPr>
    </w:p>
    <w:p w:rsidR="005C6311" w:rsidRPr="00615359" w:rsidRDefault="002345DD" w:rsidP="005C6311">
      <w:pPr>
        <w:rPr>
          <w:rFonts w:ascii="Arial Narrow" w:hAnsi="Arial Narrow"/>
          <w:b/>
          <w:i/>
          <w:noProof/>
          <w:sz w:val="24"/>
          <w:szCs w:val="24"/>
          <w:lang w:val="ro-RO"/>
        </w:rPr>
      </w:pPr>
      <w:r w:rsidRPr="00615359">
        <w:rPr>
          <w:rFonts w:ascii="Arial Narrow" w:hAnsi="Arial Narrow"/>
          <w:b/>
          <w:i/>
          <w:noProof/>
          <w:sz w:val="24"/>
          <w:szCs w:val="24"/>
          <w:lang w:val="ro-RO"/>
        </w:rPr>
        <w:t xml:space="preserve">Formularul  – </w:t>
      </w:r>
      <w:r w:rsidR="00DC246A">
        <w:rPr>
          <w:rFonts w:ascii="Arial Narrow" w:hAnsi="Arial Narrow"/>
          <w:b/>
          <w:i/>
          <w:noProof/>
          <w:sz w:val="24"/>
          <w:szCs w:val="24"/>
          <w:lang w:val="ro-RO"/>
        </w:rPr>
        <w:t>1</w:t>
      </w:r>
      <w:r w:rsidRPr="00615359">
        <w:rPr>
          <w:rFonts w:ascii="Arial Narrow" w:hAnsi="Arial Narrow"/>
          <w:b/>
          <w:i/>
          <w:noProof/>
          <w:sz w:val="24"/>
          <w:szCs w:val="24"/>
          <w:lang w:val="ro-RO"/>
        </w:rPr>
        <w:tab/>
      </w:r>
      <w:r w:rsidR="00871C68" w:rsidRPr="00615359">
        <w:rPr>
          <w:rFonts w:ascii="Arial Narrow" w:hAnsi="Arial Narrow"/>
          <w:b/>
          <w:i/>
          <w:noProof/>
          <w:sz w:val="24"/>
          <w:szCs w:val="24"/>
          <w:lang w:val="ro-RO"/>
        </w:rPr>
        <w:t xml:space="preserve"> </w:t>
      </w:r>
      <w:r w:rsidRPr="00615359">
        <w:rPr>
          <w:rFonts w:ascii="Arial Narrow" w:hAnsi="Arial Narrow"/>
          <w:b/>
          <w:i/>
          <w:noProof/>
          <w:sz w:val="24"/>
          <w:szCs w:val="24"/>
          <w:lang w:val="ro-RO"/>
        </w:rPr>
        <w:t>Formular de ofert</w:t>
      </w:r>
      <w:r w:rsidR="009B67F9" w:rsidRPr="00615359">
        <w:rPr>
          <w:rFonts w:ascii="Arial Narrow" w:hAnsi="Arial Narrow"/>
          <w:b/>
          <w:i/>
          <w:noProof/>
          <w:sz w:val="24"/>
          <w:szCs w:val="24"/>
          <w:lang w:val="ro-RO"/>
        </w:rPr>
        <w:t>ă</w:t>
      </w:r>
      <w:r w:rsidRPr="00615359">
        <w:rPr>
          <w:rFonts w:ascii="Arial Narrow" w:hAnsi="Arial Narrow"/>
          <w:b/>
          <w:i/>
          <w:noProof/>
          <w:sz w:val="24"/>
          <w:szCs w:val="24"/>
          <w:lang w:val="ro-RO"/>
        </w:rPr>
        <w:t xml:space="preserve"> (propunere</w:t>
      </w:r>
      <w:r w:rsidR="009B67F9" w:rsidRPr="00615359">
        <w:rPr>
          <w:rFonts w:ascii="Arial Narrow" w:hAnsi="Arial Narrow"/>
          <w:b/>
          <w:i/>
          <w:noProof/>
          <w:sz w:val="24"/>
          <w:szCs w:val="24"/>
          <w:lang w:val="ro-RO"/>
        </w:rPr>
        <w:t>a</w:t>
      </w:r>
      <w:r w:rsidRPr="00615359">
        <w:rPr>
          <w:rFonts w:ascii="Arial Narrow" w:hAnsi="Arial Narrow"/>
          <w:b/>
          <w:i/>
          <w:noProof/>
          <w:sz w:val="24"/>
          <w:szCs w:val="24"/>
          <w:lang w:val="ro-RO"/>
        </w:rPr>
        <w:t xml:space="preserve"> financiar</w:t>
      </w:r>
      <w:r w:rsidR="009B67F9" w:rsidRPr="00615359">
        <w:rPr>
          <w:rFonts w:ascii="Arial Narrow" w:hAnsi="Arial Narrow"/>
          <w:b/>
          <w:i/>
          <w:noProof/>
          <w:sz w:val="24"/>
          <w:szCs w:val="24"/>
          <w:lang w:val="ro-RO"/>
        </w:rPr>
        <w:t>ă</w:t>
      </w:r>
      <w:r w:rsidRPr="00615359">
        <w:rPr>
          <w:rFonts w:ascii="Arial Narrow" w:hAnsi="Arial Narrow"/>
          <w:b/>
          <w:i/>
          <w:noProof/>
          <w:sz w:val="24"/>
          <w:szCs w:val="24"/>
          <w:lang w:val="ro-RO"/>
        </w:rPr>
        <w:t xml:space="preserve">) pentru atribuirea </w:t>
      </w:r>
      <w:r w:rsidR="005C6311" w:rsidRPr="00615359">
        <w:rPr>
          <w:rFonts w:ascii="Arial Narrow" w:hAnsi="Arial Narrow"/>
          <w:b/>
          <w:i/>
          <w:noProof/>
          <w:sz w:val="24"/>
          <w:szCs w:val="24"/>
          <w:lang w:val="ro-RO"/>
        </w:rPr>
        <w:t xml:space="preserve"> contractului</w:t>
      </w:r>
    </w:p>
    <w:p w:rsidR="002345DD" w:rsidRPr="00615359" w:rsidRDefault="005C6311" w:rsidP="002345DD">
      <w:pPr>
        <w:rPr>
          <w:rFonts w:ascii="Arial Narrow" w:hAnsi="Arial Narrow"/>
          <w:b/>
          <w:i/>
          <w:noProof/>
          <w:sz w:val="24"/>
          <w:szCs w:val="24"/>
          <w:lang w:val="ro-RO"/>
        </w:rPr>
      </w:pPr>
      <w:r w:rsidRPr="00615359">
        <w:rPr>
          <w:rFonts w:ascii="Arial Narrow" w:hAnsi="Arial Narrow"/>
          <w:b/>
          <w:i/>
          <w:noProof/>
          <w:sz w:val="24"/>
          <w:szCs w:val="24"/>
          <w:lang w:val="ro-RO"/>
        </w:rPr>
        <w:t xml:space="preserve"> </w:t>
      </w:r>
    </w:p>
    <w:p w:rsidR="002345DD" w:rsidRPr="00615359" w:rsidRDefault="002345DD" w:rsidP="002345DD">
      <w:pPr>
        <w:rPr>
          <w:rFonts w:ascii="Arial Narrow" w:hAnsi="Arial Narrow"/>
          <w:b/>
          <w:i/>
          <w:noProof/>
          <w:sz w:val="24"/>
          <w:szCs w:val="24"/>
          <w:lang w:val="ro-RO"/>
        </w:rPr>
      </w:pPr>
      <w:r w:rsidRPr="00615359">
        <w:rPr>
          <w:rFonts w:ascii="Arial Narrow" w:hAnsi="Arial Narrow"/>
          <w:b/>
          <w:i/>
          <w:noProof/>
          <w:sz w:val="24"/>
          <w:szCs w:val="24"/>
          <w:lang w:val="ro-RO"/>
        </w:rPr>
        <w:t xml:space="preserve">Formularul  – </w:t>
      </w:r>
      <w:r w:rsidR="00DC246A">
        <w:rPr>
          <w:rFonts w:ascii="Arial Narrow" w:hAnsi="Arial Narrow"/>
          <w:b/>
          <w:i/>
          <w:noProof/>
          <w:sz w:val="24"/>
          <w:szCs w:val="24"/>
          <w:lang w:val="ro-RO"/>
        </w:rPr>
        <w:t>2</w:t>
      </w:r>
      <w:r w:rsidR="00871C68" w:rsidRPr="00615359">
        <w:rPr>
          <w:rFonts w:ascii="Arial Narrow" w:hAnsi="Arial Narrow"/>
          <w:b/>
          <w:i/>
          <w:noProof/>
          <w:sz w:val="24"/>
          <w:szCs w:val="24"/>
          <w:lang w:val="ro-RO"/>
        </w:rPr>
        <w:t xml:space="preserve"> </w:t>
      </w:r>
      <w:r w:rsidRPr="00615359">
        <w:rPr>
          <w:rFonts w:ascii="Arial Narrow" w:hAnsi="Arial Narrow"/>
          <w:b/>
          <w:i/>
          <w:noProof/>
          <w:sz w:val="24"/>
          <w:szCs w:val="24"/>
          <w:lang w:val="ro-RO"/>
        </w:rPr>
        <w:t>Centralizator de preţuri</w:t>
      </w:r>
    </w:p>
    <w:p w:rsidR="00D015C8" w:rsidRPr="00615359" w:rsidRDefault="00D015C8" w:rsidP="002345DD">
      <w:pPr>
        <w:rPr>
          <w:rFonts w:ascii="Arial Narrow" w:hAnsi="Arial Narrow"/>
          <w:b/>
          <w:i/>
          <w:noProof/>
          <w:sz w:val="24"/>
          <w:szCs w:val="24"/>
          <w:lang w:val="ro-RO"/>
        </w:rPr>
      </w:pPr>
    </w:p>
    <w:p w:rsidR="00D015C8" w:rsidRPr="008D607E" w:rsidRDefault="00D015C8" w:rsidP="002345DD">
      <w:pPr>
        <w:rPr>
          <w:rFonts w:ascii="Arial Narrow" w:hAnsi="Arial Narrow"/>
          <w:b/>
          <w:i/>
          <w:noProof/>
          <w:sz w:val="24"/>
          <w:szCs w:val="24"/>
          <w:lang w:val="ro-RO"/>
        </w:rPr>
      </w:pPr>
    </w:p>
    <w:p w:rsidR="0065266D" w:rsidRPr="008D607E" w:rsidRDefault="0065266D" w:rsidP="002345DD">
      <w:pPr>
        <w:rPr>
          <w:rFonts w:ascii="Arial Narrow" w:hAnsi="Arial Narrow"/>
          <w:b/>
          <w:i/>
          <w:noProof/>
          <w:sz w:val="24"/>
          <w:szCs w:val="24"/>
          <w:lang w:val="ro-RO"/>
        </w:rPr>
      </w:pPr>
    </w:p>
    <w:p w:rsidR="005A2F49" w:rsidRPr="008D607E" w:rsidRDefault="005A2F49" w:rsidP="005A2F49">
      <w:pPr>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496EBE" w:rsidRPr="008D607E" w:rsidRDefault="00496EBE" w:rsidP="00F966E0">
      <w:pPr>
        <w:jc w:val="right"/>
        <w:rPr>
          <w:rFonts w:ascii="Arial Narrow" w:hAnsi="Arial Narrow"/>
          <w:b/>
          <w:i/>
          <w:noProof/>
          <w:sz w:val="24"/>
          <w:szCs w:val="24"/>
          <w:lang w:val="ro-RO"/>
        </w:rPr>
      </w:pPr>
    </w:p>
    <w:p w:rsidR="00D015C8" w:rsidRPr="00F354FC" w:rsidRDefault="00D015C8" w:rsidP="00DC246A">
      <w:pPr>
        <w:jc w:val="center"/>
        <w:rPr>
          <w:rFonts w:ascii="Arial Narrow" w:hAnsi="Arial Narrow"/>
          <w:b/>
          <w:i/>
          <w:noProof/>
          <w:sz w:val="24"/>
          <w:szCs w:val="24"/>
          <w:lang w:val="ro-RO"/>
        </w:rPr>
      </w:pPr>
    </w:p>
    <w:p w:rsidR="00D015C8" w:rsidRPr="00F354FC" w:rsidRDefault="00D015C8" w:rsidP="0021095D">
      <w:pPr>
        <w:jc w:val="right"/>
        <w:rPr>
          <w:rFonts w:ascii="Arial Narrow" w:hAnsi="Arial Narrow"/>
          <w:b/>
          <w:i/>
          <w:noProof/>
          <w:sz w:val="24"/>
          <w:szCs w:val="24"/>
          <w:lang w:val="ro-RO"/>
        </w:rPr>
      </w:pPr>
    </w:p>
    <w:p w:rsidR="00E5056B" w:rsidRPr="00F354FC" w:rsidRDefault="00E5056B" w:rsidP="00285ADF">
      <w:pPr>
        <w:jc w:val="right"/>
        <w:rPr>
          <w:rFonts w:ascii="Arial Narrow" w:hAnsi="Arial Narrow"/>
          <w:i/>
          <w:noProof/>
          <w:sz w:val="24"/>
          <w:szCs w:val="24"/>
          <w:lang w:val="ro-RO"/>
        </w:rPr>
      </w:pPr>
      <w:r w:rsidRPr="00F354FC">
        <w:rPr>
          <w:rStyle w:val="PageNumber"/>
          <w:rFonts w:ascii="Arial Narrow" w:hAnsi="Arial Narrow"/>
          <w:b/>
          <w:i/>
          <w:sz w:val="24"/>
          <w:szCs w:val="24"/>
          <w:lang w:val="ro-RO"/>
        </w:rPr>
        <w:lastRenderedPageBreak/>
        <w:t xml:space="preserve">FORMULARUL </w:t>
      </w:r>
      <w:r w:rsidR="00AE6FC1" w:rsidRPr="00F354FC">
        <w:rPr>
          <w:rStyle w:val="PageNumber"/>
          <w:rFonts w:ascii="Arial Narrow" w:hAnsi="Arial Narrow"/>
          <w:b/>
          <w:i/>
          <w:sz w:val="24"/>
          <w:szCs w:val="24"/>
          <w:lang w:val="ro-RO"/>
        </w:rPr>
        <w:t>nr.</w:t>
      </w:r>
      <w:r w:rsidR="00285ADF" w:rsidRPr="00F354FC">
        <w:rPr>
          <w:rStyle w:val="PageNumber"/>
          <w:rFonts w:ascii="Arial Narrow" w:hAnsi="Arial Narrow"/>
          <w:b/>
          <w:i/>
          <w:sz w:val="24"/>
          <w:szCs w:val="24"/>
          <w:lang w:val="ro-RO"/>
        </w:rPr>
        <w:t xml:space="preserve"> </w:t>
      </w:r>
      <w:r w:rsidR="00DC246A" w:rsidRPr="00F354FC">
        <w:rPr>
          <w:rStyle w:val="PageNumber"/>
          <w:rFonts w:ascii="Arial Narrow" w:hAnsi="Arial Narrow"/>
          <w:b/>
          <w:i/>
          <w:sz w:val="24"/>
          <w:szCs w:val="24"/>
          <w:lang w:val="ro-RO"/>
        </w:rPr>
        <w:t>1</w:t>
      </w:r>
    </w:p>
    <w:p w:rsidR="00E5056B" w:rsidRPr="00F354FC" w:rsidRDefault="00E5056B" w:rsidP="00E5056B">
      <w:pPr>
        <w:jc w:val="both"/>
        <w:outlineLvl w:val="0"/>
        <w:rPr>
          <w:rFonts w:ascii="Arial Narrow" w:hAnsi="Arial Narrow"/>
          <w:i/>
          <w:noProof/>
          <w:sz w:val="24"/>
          <w:szCs w:val="24"/>
          <w:lang w:val="ro-RO"/>
        </w:rPr>
      </w:pP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OFERTANTUL</w:t>
      </w: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__________________</w:t>
      </w:r>
    </w:p>
    <w:p w:rsidR="00054DB3" w:rsidRPr="00295786" w:rsidRDefault="00054DB3" w:rsidP="00054DB3">
      <w:pPr>
        <w:ind w:firstLine="720"/>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w:t>
      </w:r>
    </w:p>
    <w:p w:rsidR="00054DB3" w:rsidRPr="00295786" w:rsidRDefault="00054DB3" w:rsidP="00054DB3">
      <w:pPr>
        <w:jc w:val="center"/>
        <w:rPr>
          <w:rFonts w:ascii="Arial Narrow" w:hAnsi="Arial Narrow" w:cs="Arial"/>
          <w:b/>
          <w:sz w:val="24"/>
          <w:szCs w:val="24"/>
          <w:lang w:val="ro-RO"/>
        </w:rPr>
      </w:pPr>
    </w:p>
    <w:p w:rsidR="00054DB3" w:rsidRPr="00295786" w:rsidRDefault="00054DB3" w:rsidP="00054DB3">
      <w:pPr>
        <w:jc w:val="center"/>
        <w:rPr>
          <w:rFonts w:ascii="Arial Narrow" w:hAnsi="Arial Narrow" w:cs="Arial"/>
          <w:b/>
          <w:sz w:val="24"/>
          <w:szCs w:val="24"/>
          <w:lang w:val="ro-RO"/>
        </w:rPr>
      </w:pPr>
    </w:p>
    <w:p w:rsidR="00054DB3" w:rsidRPr="00295786" w:rsidRDefault="00054DB3" w:rsidP="00054DB3">
      <w:pPr>
        <w:jc w:val="center"/>
        <w:rPr>
          <w:rFonts w:ascii="Arial Narrow" w:hAnsi="Arial Narrow" w:cs="Arial"/>
          <w:b/>
          <w:sz w:val="24"/>
          <w:szCs w:val="24"/>
          <w:lang w:val="ro-RO"/>
        </w:rPr>
      </w:pPr>
      <w:r w:rsidRPr="00295786">
        <w:rPr>
          <w:rFonts w:ascii="Arial Narrow" w:hAnsi="Arial Narrow" w:cs="Arial"/>
          <w:b/>
          <w:sz w:val="24"/>
          <w:szCs w:val="24"/>
          <w:lang w:val="ro-RO"/>
        </w:rPr>
        <w:t>FORMULAR DE OFERTA</w:t>
      </w: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Catre ....................................................................................................</w:t>
      </w:r>
    </w:p>
    <w:p w:rsidR="00054DB3" w:rsidRPr="00295786" w:rsidRDefault="00054DB3" w:rsidP="00054DB3">
      <w:pPr>
        <w:ind w:left="720" w:firstLine="720"/>
        <w:jc w:val="both"/>
        <w:rPr>
          <w:rFonts w:ascii="Arial Narrow" w:hAnsi="Arial Narrow" w:cs="Arial"/>
          <w:i/>
          <w:sz w:val="24"/>
          <w:szCs w:val="24"/>
          <w:lang w:val="ro-RO"/>
        </w:rPr>
      </w:pPr>
      <w:r w:rsidRPr="00295786">
        <w:rPr>
          <w:rFonts w:ascii="Arial Narrow" w:hAnsi="Arial Narrow" w:cs="Arial"/>
          <w:i/>
          <w:sz w:val="24"/>
          <w:szCs w:val="24"/>
          <w:lang w:val="ro-RO"/>
        </w:rPr>
        <w:t xml:space="preserve">                     (denumirea autoritatii contractante si adresa completa)</w:t>
      </w:r>
    </w:p>
    <w:p w:rsidR="00054DB3" w:rsidRPr="00295786" w:rsidRDefault="00054DB3" w:rsidP="00054DB3">
      <w:pPr>
        <w:jc w:val="both"/>
        <w:rPr>
          <w:rFonts w:ascii="Arial Narrow" w:hAnsi="Arial Narrow" w:cs="Arial"/>
          <w:sz w:val="24"/>
          <w:szCs w:val="24"/>
          <w:lang w:val="ro-RO"/>
        </w:rPr>
      </w:pPr>
    </w:p>
    <w:p w:rsidR="00054DB3" w:rsidRPr="00295786" w:rsidRDefault="00054DB3" w:rsidP="00054DB3">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Domnilor,</w:t>
      </w:r>
    </w:p>
    <w:p w:rsidR="00054DB3" w:rsidRPr="00295786" w:rsidRDefault="00054DB3" w:rsidP="00496EBE">
      <w:pPr>
        <w:pStyle w:val="Subtitle"/>
        <w:jc w:val="both"/>
        <w:rPr>
          <w:rFonts w:ascii="Arial Narrow" w:hAnsi="Arial Narrow" w:cs="Arial"/>
          <w:sz w:val="24"/>
          <w:szCs w:val="24"/>
          <w:lang w:val="it-IT"/>
        </w:rPr>
      </w:pPr>
      <w:r w:rsidRPr="00295786">
        <w:rPr>
          <w:rFonts w:ascii="Arial Narrow" w:hAnsi="Arial Narrow" w:cs="Arial"/>
          <w:sz w:val="24"/>
          <w:szCs w:val="24"/>
          <w:lang w:val="it-IT"/>
        </w:rPr>
        <w:t xml:space="preserve">    1. Examinand documentatia de atribuire, subsemnatii, reprezentanti ai ofertantului ______________________________, </w:t>
      </w:r>
      <w:r w:rsidR="00285ADF" w:rsidRPr="00295786">
        <w:rPr>
          <w:rFonts w:ascii="Arial Narrow" w:hAnsi="Arial Narrow" w:cs="Arial"/>
          <w:i/>
          <w:sz w:val="24"/>
          <w:szCs w:val="24"/>
          <w:lang w:val="it-IT"/>
        </w:rPr>
        <w:t xml:space="preserve">(denumirea/numele ofertantului)     </w:t>
      </w:r>
      <w:r w:rsidRPr="00295786">
        <w:rPr>
          <w:rFonts w:ascii="Arial Narrow" w:hAnsi="Arial Narrow" w:cs="Arial"/>
          <w:sz w:val="24"/>
          <w:szCs w:val="24"/>
          <w:lang w:val="it-IT"/>
        </w:rPr>
        <w:t>ne oferim ca, în conformitate cu prevederile si cerintele cuprinse în documentatia mai sus mentionata, s</w:t>
      </w:r>
      <w:r w:rsidR="008A7335">
        <w:rPr>
          <w:rFonts w:ascii="Arial Narrow" w:hAnsi="Arial Narrow" w:cs="Arial"/>
          <w:sz w:val="24"/>
          <w:szCs w:val="24"/>
          <w:lang w:val="it-IT"/>
        </w:rPr>
        <w:t>ă</w:t>
      </w:r>
      <w:r w:rsidRPr="00295786">
        <w:rPr>
          <w:rFonts w:ascii="Arial Narrow" w:hAnsi="Arial Narrow" w:cs="Arial"/>
          <w:sz w:val="24"/>
          <w:szCs w:val="24"/>
          <w:lang w:val="it-IT"/>
        </w:rPr>
        <w:t xml:space="preserve"> </w:t>
      </w:r>
      <w:r w:rsidR="003427D0" w:rsidRPr="003427D0">
        <w:rPr>
          <w:rFonts w:ascii="Arial Narrow" w:hAnsi="Arial Narrow" w:cs="Arial"/>
          <w:sz w:val="24"/>
          <w:szCs w:val="24"/>
          <w:lang w:val="it-IT"/>
        </w:rPr>
        <w:t>prest</w:t>
      </w:r>
      <w:r w:rsidR="008A7335" w:rsidRPr="003427D0">
        <w:rPr>
          <w:rFonts w:ascii="Arial Narrow" w:hAnsi="Arial Narrow" w:cs="Arial"/>
          <w:sz w:val="24"/>
          <w:szCs w:val="24"/>
          <w:lang w:val="it-IT"/>
        </w:rPr>
        <w:t xml:space="preserve">ăm </w:t>
      </w:r>
      <w:r w:rsidR="00893148" w:rsidRPr="003427D0">
        <w:rPr>
          <w:rFonts w:ascii="Arial Narrow" w:hAnsi="Arial Narrow"/>
          <w:i/>
          <w:sz w:val="24"/>
          <w:szCs w:val="24"/>
        </w:rPr>
        <w:t>,,</w:t>
      </w:r>
      <w:r w:rsidR="00FD0BCD">
        <w:rPr>
          <w:rFonts w:ascii="Arial Narrow" w:hAnsi="Arial Narrow"/>
          <w:sz w:val="24"/>
          <w:szCs w:val="24"/>
        </w:rPr>
        <w:t>……</w:t>
      </w:r>
      <w:r w:rsidR="00893148" w:rsidRPr="003427D0">
        <w:rPr>
          <w:rFonts w:ascii="Arial Narrow" w:hAnsi="Arial Narrow"/>
          <w:i/>
          <w:sz w:val="24"/>
          <w:szCs w:val="24"/>
        </w:rPr>
        <w:t>’’</w:t>
      </w:r>
      <w:r w:rsidR="00893148" w:rsidRPr="00295786">
        <w:rPr>
          <w:rFonts w:ascii="Arial Narrow" w:hAnsi="Arial Narrow" w:cs="Arial"/>
          <w:i/>
          <w:sz w:val="24"/>
          <w:szCs w:val="24"/>
          <w:lang w:val="it-IT"/>
        </w:rPr>
        <w:t xml:space="preserve"> </w:t>
      </w:r>
      <w:r w:rsidRPr="00295786">
        <w:rPr>
          <w:rFonts w:ascii="Arial Narrow" w:hAnsi="Arial Narrow" w:cs="Arial"/>
          <w:sz w:val="24"/>
          <w:szCs w:val="24"/>
          <w:lang w:val="it-IT"/>
        </w:rPr>
        <w:t xml:space="preserve">pentru suma de ________________________ lei, </w:t>
      </w:r>
      <w:r w:rsidRPr="00295786">
        <w:rPr>
          <w:rFonts w:ascii="Arial Narrow" w:hAnsi="Arial Narrow" w:cs="Arial"/>
          <w:i/>
          <w:sz w:val="24"/>
          <w:szCs w:val="24"/>
          <w:lang w:val="it-IT"/>
        </w:rPr>
        <w:t xml:space="preserve">(suma în litere si în cifre)                                                    </w:t>
      </w:r>
      <w:r w:rsidRPr="00295786">
        <w:rPr>
          <w:rFonts w:ascii="Arial Narrow" w:hAnsi="Arial Narrow" w:cs="Arial"/>
          <w:sz w:val="24"/>
          <w:szCs w:val="24"/>
          <w:lang w:val="it-IT"/>
        </w:rPr>
        <w:t>la care se adauga taxa pe valoarea adaugata în valoare de ______________________  lei</w:t>
      </w:r>
      <w:r w:rsidRPr="00295786">
        <w:rPr>
          <w:rFonts w:ascii="Arial Narrow" w:hAnsi="Arial Narrow" w:cs="Arial"/>
          <w:i/>
          <w:sz w:val="24"/>
          <w:szCs w:val="24"/>
          <w:lang w:val="it-IT"/>
        </w:rPr>
        <w:t xml:space="preserve"> (suma în litere si în cifre)</w:t>
      </w:r>
    </w:p>
    <w:p w:rsidR="00054DB3" w:rsidRPr="00295786" w:rsidRDefault="00054DB3" w:rsidP="00285ADF">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2. Ne angajam ca, în cazul în care oferta noastra este stabilita castigatoare, sa începem serviciile si sa terminam prestarea acestora în conformitate cu specificaţiile din caietul de sarcini în _______ </w:t>
      </w:r>
      <w:r w:rsidRPr="00295786">
        <w:rPr>
          <w:rFonts w:ascii="Arial Narrow" w:hAnsi="Arial Narrow" w:cs="Arial"/>
          <w:i/>
          <w:sz w:val="24"/>
          <w:szCs w:val="24"/>
          <w:lang w:val="it-IT"/>
        </w:rPr>
        <w:t>(perioada în litere si în cifre)</w:t>
      </w:r>
      <w:r w:rsidRPr="00295786">
        <w:rPr>
          <w:rFonts w:ascii="Arial Narrow" w:hAnsi="Arial Narrow" w:cs="Arial"/>
          <w:sz w:val="24"/>
          <w:szCs w:val="24"/>
          <w:lang w:val="it-IT"/>
        </w:rPr>
        <w:t xml:space="preserve">.                  </w:t>
      </w:r>
    </w:p>
    <w:p w:rsidR="00054DB3" w:rsidRPr="00295786" w:rsidRDefault="00054DB3" w:rsidP="00285ADF">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3. Ne angajam sa mentinem aceasta oferta valabila pentru o durata de______________ zile, respectiv pana la data de __________________</w:t>
      </w:r>
      <w:r w:rsidRPr="00295786">
        <w:rPr>
          <w:rFonts w:ascii="Arial Narrow" w:hAnsi="Arial Narrow" w:cs="Arial"/>
          <w:i/>
          <w:sz w:val="24"/>
          <w:szCs w:val="24"/>
          <w:lang w:val="it-IT"/>
        </w:rPr>
        <w:t xml:space="preserve">(durata în litere si în cifre)                                                                                                (ziua/luna/anul) </w:t>
      </w:r>
      <w:r w:rsidRPr="00295786">
        <w:rPr>
          <w:rFonts w:ascii="Arial Narrow" w:hAnsi="Arial Narrow" w:cs="Arial"/>
          <w:sz w:val="24"/>
          <w:szCs w:val="24"/>
          <w:lang w:val="it-IT"/>
        </w:rPr>
        <w:t>si ea va ramane obligatorie pentru noi si poate fi acceptata oricand înainte de expirarea perioadei de valabilitate.</w:t>
      </w:r>
    </w:p>
    <w:p w:rsidR="00054DB3" w:rsidRPr="00295786" w:rsidRDefault="00054DB3" w:rsidP="00285ADF">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4. Pana la încheierea si semnarea contractului de achizitie publica aceasta oferta, împreuna cu comunicarea transmisa de dumneavoastra, prin care oferta noastra este stabilita castigatoare, vor constitui un contract angajant între noi.</w:t>
      </w:r>
    </w:p>
    <w:p w:rsidR="00054DB3" w:rsidRPr="00295786" w:rsidRDefault="00054DB3" w:rsidP="00285ADF">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5. Întelegem ca nu sunteti obligati sa acceptati oferta cu cel mai scazut pret sau orice alta oferta pe care o puteti primi.</w:t>
      </w:r>
    </w:p>
    <w:p w:rsidR="00054DB3" w:rsidRPr="00295786" w:rsidRDefault="00054DB3" w:rsidP="00285ADF">
      <w:pPr>
        <w:spacing w:line="276" w:lineRule="auto"/>
        <w:ind w:firstLine="720"/>
        <w:jc w:val="both"/>
        <w:rPr>
          <w:rFonts w:ascii="Arial Narrow" w:hAnsi="Arial Narrow" w:cs="Arial"/>
          <w:sz w:val="24"/>
          <w:szCs w:val="24"/>
          <w:lang w:val="it-IT"/>
        </w:rPr>
      </w:pPr>
    </w:p>
    <w:p w:rsidR="00E90516" w:rsidRPr="00295786" w:rsidRDefault="00E90516" w:rsidP="00054DB3">
      <w:pPr>
        <w:ind w:firstLine="720"/>
        <w:jc w:val="both"/>
        <w:rPr>
          <w:rFonts w:ascii="Arial Narrow" w:hAnsi="Arial Narrow" w:cs="Arial"/>
          <w:sz w:val="24"/>
          <w:szCs w:val="24"/>
          <w:lang w:val="it-IT"/>
        </w:rPr>
      </w:pP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Data _____/_____/_____</w:t>
      </w:r>
    </w:p>
    <w:p w:rsidR="00E90516" w:rsidRPr="00295786" w:rsidRDefault="00E90516" w:rsidP="00054DB3">
      <w:pPr>
        <w:ind w:firstLine="720"/>
        <w:jc w:val="both"/>
        <w:rPr>
          <w:rFonts w:ascii="Arial Narrow" w:hAnsi="Arial Narrow" w:cs="Arial"/>
          <w:sz w:val="24"/>
          <w:szCs w:val="24"/>
          <w:lang w:val="ro-RO"/>
        </w:rPr>
      </w:pP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 xml:space="preserve">_____________,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calitate de _____________________, legal autorizat sa semnez</w:t>
      </w:r>
    </w:p>
    <w:p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i/>
          <w:sz w:val="24"/>
          <w:szCs w:val="24"/>
          <w:lang w:val="ro-RO"/>
        </w:rPr>
        <w:t xml:space="preserve">                        (semnatura)</w:t>
      </w:r>
    </w:p>
    <w:p w:rsidR="00054DB3" w:rsidRPr="00295786" w:rsidRDefault="00054DB3" w:rsidP="00054DB3">
      <w:pPr>
        <w:jc w:val="both"/>
        <w:rPr>
          <w:rFonts w:ascii="Arial Narrow" w:hAnsi="Arial Narrow" w:cs="Arial"/>
          <w:sz w:val="24"/>
          <w:szCs w:val="24"/>
          <w:lang w:val="ro-RO"/>
        </w:rPr>
      </w:pPr>
      <w:r w:rsidRPr="00295786">
        <w:rPr>
          <w:rFonts w:ascii="Arial Narrow" w:hAnsi="Arial Narrow" w:cs="Arial"/>
          <w:sz w:val="24"/>
          <w:szCs w:val="24"/>
          <w:lang w:val="ro-RO"/>
        </w:rPr>
        <w:t xml:space="preserve">oferta pentru si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numele ____________________________________.</w:t>
      </w:r>
    </w:p>
    <w:p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 ofertantului)</w:t>
      </w:r>
    </w:p>
    <w:p w:rsidR="00E5056B" w:rsidRPr="00295786" w:rsidRDefault="008522D3" w:rsidP="00054DB3">
      <w:pPr>
        <w:jc w:val="right"/>
        <w:rPr>
          <w:rFonts w:ascii="Arial Narrow" w:hAnsi="Arial Narrow"/>
          <w:i/>
          <w:noProof/>
          <w:sz w:val="24"/>
          <w:szCs w:val="24"/>
        </w:rPr>
      </w:pPr>
      <w:r w:rsidRPr="00295786">
        <w:rPr>
          <w:rFonts w:ascii="Arial Narrow" w:hAnsi="Arial Narrow" w:cs="Arial"/>
          <w:noProof/>
          <w:sz w:val="24"/>
          <w:szCs w:val="24"/>
        </w:rPr>
        <mc:AlternateContent>
          <mc:Choice Requires="wps">
            <w:drawing>
              <wp:anchor distT="0" distB="0" distL="114300" distR="114300" simplePos="0" relativeHeight="251657728" behindDoc="1" locked="0" layoutInCell="1" allowOverlap="1">
                <wp:simplePos x="0" y="0"/>
                <wp:positionH relativeFrom="column">
                  <wp:posOffset>-114300</wp:posOffset>
                </wp:positionH>
                <wp:positionV relativeFrom="paragraph">
                  <wp:posOffset>-80645</wp:posOffset>
                </wp:positionV>
                <wp:extent cx="6035040" cy="1009015"/>
                <wp:effectExtent l="4445" t="0" r="0" b="3810"/>
                <wp:wrapNone/>
                <wp:docPr id="1"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1B4505"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kAXZYaAwAAcAYAAA4AAABkcnMvZTJvRG9jLnhtbKxVW2/TMBR+R+I/&#10;WH7PknTpJdHSaWtahDRgYqA9O7HTWDh2sN2mA/HfOXbarh0PIKAPkW/n9n3fOb263rUCbZk2XMkc&#10;xxcRRkxWinK5zvHnT6tghpGxRFIilGQ5fmIGX89fv7rqu4yNVKMEZRqBE2myvstxY22XhaGpGtYS&#10;c6E6JuGyVrolFrZ6HVJNevDeinAURZOwV5p2WlXMGDgthks89/7rmlX2Q10bZpHIMeRm/Vf7b+m+&#10;4fyKZGtNuoZX+zTIX2TREi4h6NFVQSxBG81/cdXySiujantRqTZUdc0r5muAauLoRTUPDemYrwXA&#10;Md0RJvP/3Fbvt/cacQrcYSRJCxR9BNCIXAuGRhhRZiqA67HhlqGW6FIwh1nfmQxMH7p77ao23Z2q&#10;vhgk1aIBU3ajteobRihkGrv34ZmB2xgwRWX/TlEISTZWefh2tW6dQwAG7TxLT0eW2M6iCg4n0eU4&#10;SoDMCu7iKEqjeOxjkOxg3mlj3zDVIrfIsYaKvHuyvTPWpUOywxMXTaoVF8JLQcizA3g4nEBwMHV3&#10;Lg3P7Pc0Spez5SwJktFkGSRRUQQ3q0USTFbxdFxcFotFEf9wceMkazilTLowB5XFyZ+xuNf7oI+j&#10;zkrBO++NdiAyAEMr+8ht4yXjDlyq7tE+HHD4+9Ya5FioatMyaYf+0kwQC81tGt4ZCJOxtmQgF/2W&#10;emaBfF05yXj4LAfZ2IE566lDBnbAEvxgEgyM+XUNyeVYwlTAiIg1TA8r9jQeinNEnWHnmQMCXvAQ&#10;j5LodpQGq8lsGiSrZByk02gWRHF6m06iJE2K1TkPd1yyf+cB9TlOx6Oxx9oowaljxOVm9LpcCI22&#10;xI0d/9uXdvashabSSPA2x7PjI5K5xllKOgBKuBjWJ1C49J+hAI0e1OnbzHXW0KGlok/QZSANLxEY&#10;07BolP6GUQ8jL8fm64ZowF+8ldCpaZy4trJ+k4ynIyer05vy9IbIClwBa0CfXy4s7MBk02m+biBS&#10;7IGR6ga6u+a+71znD1lB/m4DY81Xsh/Bbm6e7v2r5z+K+U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TfcgGeIAAAALAQAADwAAAGRycy9kb3ducmV2LnhtbEyPy07DMBBF90j8gzVI&#10;bFDrNFShhDgVDyHRBUhp+wFOMjhR43GInTb9e6Yr2M1ors6cm60n24kjDr51pGAxj0AgVa5uySjY&#10;795nKxA+aKp15wgVnNHDOr++ynRauxMVeNwGIxhCPtUKmhD6VEpfNWi1n7seiW/fbrA68DoYWQ/6&#10;xHDbyTiKEml1S/yh0T2+NlgdtqNV8Ha3TOJNMX0ab16+zsWYlB+HH6Vub6bnJxABp/AXhos+q0PO&#10;TqUbqfaiUzBbrLhLuAzxAwhOPN7HSxAlR5kOMs/k/w75LwAAAP//AwBQSwMECgAAAAAAAAAhAJlM&#10;Lxq8DAAAvAwAABUAAABkcnMvbWVkaWEvaW1hZ2UxLmpwZWf/2P/gABBKRklGAAEBAQBLAEsAAP/j&#10;Aw5NU08gUGFsZXR0ZSCtrKu9vbzDxMTHycnKzc7Pz8/P0tTT09TU1tfV2NrY2NnZ2tza293b3eDd&#10;3d7e3uDe4OLf4ePh4ePi4+Xi5Obj5efl5efm5+nm6Ono6uvq6uzr7O7r7e7u7vDu8PHx8/SYlpSl&#10;o6KpqaqvrauwsbG0srG0tba3ubq4trS6urm7vLy8vr++vLq/vr2/wMC/wsPCwL7CwsHCw8TCxcbE&#10;xMXExsfFw7/Fx8bFx8rGxsXGyMnGycvIyszIy83JyMbJysjJzM7KyszKzc/LzMrLzM7Lzs/Lz9HM&#10;zc7NztDN0NPN0dXOzcrOz83Oz9LO0M/O0dHP09XQ0dXQ0tLQ09XR0M3R0NLR09TR1NbR1dbS0tPS&#10;09PS1NTS1NbS1trT0tLT1NfT1tbT1trU1NbU19jU19vV1NTV1dTV1tbV1tnV2NvV2dzW19jW19vW&#10;2NrX1tXX2NrX2dnX2dvX2t3Y19nY2dzY2tnY2tvY2t7Y29zY29/Z2NnZ2d3a2dna2tra2t7a29za&#10;29/a3d7a3uDb2trb2t7b29vb29/b3N3b3OHb3d7b3uHc3N3c3t7c3uHc4OHd3Nvd3d3d3eDd3t/d&#10;3+Hd3+Pd4OPe3t7e3uLe4OHe4ePe4eTf3t7f3uDf4ODf4OPf4OXf4uTg4eLg4eTg4uLg4ubg5OTh&#10;4OHh4eLh4eXh4uPh4+Ph4+bh5Ofi4eLi4uTi5OXi5Oji5ebj4+Xj5OTj5OXj5Ofj5eTj5ejj5ubj&#10;5ujk5ujk6Onl5OXl5Ojl5eXl5ufl5ujl5unl5+fl5+nl5+rm5ujm5+jm6Ojm6Ovm6ern5+nn5+vn&#10;6Ojn6evn6uvn6+vo5+vo6Ojo6Oro6e3o7Ozp6Ovp6urp6+zp6+3p7Ozq6evq6uvq6u3q6+3q7Ozq&#10;7O/q7e3q7e/r6+3r7Ozr7O/r7e3r7e/r7u7r7vDs7O7s7u/s8PDt7e/t7vDt7+/t7/Lt8PHu7e/v&#10;7/Dv7/Lv8PLv8fHv8vPw8PLw8vPw8/Tx8fPx8vPy8vTy9fbz9PX19vj/2wBDAAsICAoIBwsKCQoN&#10;DAsNERwSEQ8PESIZGhQcKSQrKigkJyctMkA3LTA9MCcnOEw5PUNFSElIKzZPVU5GVEBHSEX/2wBD&#10;AQwNDREPESESEiFFLicuRUVFRUVFRUVFRUVFRUVFRUVFRUVFRUVFRUVFRUVFRUVFRUVFRUVFRUVF&#10;RUVFRUVFRUX/wAARCACAAIADASIAAhEBAxEB/8QAGgAAAwEBAQEAAAAAAAAAAAAAAgMEAQAFB//E&#10;ADMQAAICAQQBAwIEBQMFAAAAAAECAxEAEiExQQQTUWEicQUyQoEUI1KRoSRisTNywdHx/8QAFQEB&#10;AQAAAAAAAAAAAAAAAAAAAAH/xAAVEQEBAAAAAAAAAAAAAAAAAAAAEf/aAAwDAQACEQMRAD8A+ixe&#10;XG4LEkVtvjo5DJuwpevnPIgnDoCqGWQ7kdDPQj9V4w3kUh/pU8ZUU+smsgEZwe7G1ZErfzaUUpxp&#10;OkjT2cDp0RzbdcHPH8p53lWISbD6mbsDPVdWk2B27xQ8aNbJF9m8BUczMxRBSKPzHs40Rux1K453&#10;xqQLWwpP+cCUsGCpWkc2ckVo0wm3fUTuLwFkeR2JUaR+XGxw+onIYns5xi0kIxC3wAO8qBSNyD6h&#10;q+ADuP3yPyNJnCKKHP3z0GAhIskmuMlSN3Jk0/UT2OMAPGhEsjSMTfeWxxqSCBxwcxQqoSdvfGCR&#10;f0nA1pCQR18HFyeRxuQBzi5XIJCgb9k5HN5BhgZwurTx84DkdUQMqD6vyJ/5wtfqOZpTSDYC9sDy&#10;ICULXRUf2zUiSKHQ7eoTvv1gc/kozfywCffHxq0uznT/ANpzvE8fQl6ALG995SEVRY2GQB9Ma7f/&#10;AHALqBqY175rASEla2G15wAVN645yiaWf6tLCkPH+7CER8ityPiqGOWJd3O9++MjcBLbY9DAZEgi&#10;W2NnFTSxB1Z3AA4vvOKSTEGgF+cOPw4dRZ1DN7tvgc0RkKsGIA3r3wjHR07V2MY7qlWaPWYw1DV3&#10;WQIMUcKMR3vvkaLJKCGGkMeO8d5fqUulS2++Ch0vqLkV1lGr4fpr+ax8jJn9OWbSzWE3PtjpvNOv&#10;QFsdkZJFBJK4oBUskjnV9zger5CySgRxLWr8zHrA9Px/F2klAJ3N44l1P3xEkXrMQUVm00SfbAOP&#10;zPHlspKrAbc4MnkIyEg39slf8JREsDcc/OG0IjVVVaLbX7YUAkml/wCmlKOzh+Mkmol5NQPAypHU&#10;LpUcc5oKRsNvuesI70mk2P0jDEIVRYBIxyjMc0AefisgWfIRTpvfOEyBiAwLckZjKrnfjBMIF+mA&#10;p7JHOUNIUAliL98SfLhUaC4sdDBcaVJLbDk1d4oKu7IKA9tsiqAxcAAf36yfylEa3RYnrGLKE2He&#10;49zgsSVZn/YYEbCSWMiIb3V56HiwtFGLOpuzmommMADnoY4AhaAwiWSeSSRYjEw1AksDsM5Q8YpC&#10;LvcnHeoqx3yf+cWI1Deo2xPV5QXqsSdVBR3fOSyvID6iMCt7DGSCNdTED5xMfkRtsHG3FZFOaZ/o&#10;0rVncHK1T6fqPP8AjPPVzK1WyIDV1zl3pqa3JP3yoIy6DyNIxbeRqUgD++NEajmv3yfy2RV0gX8D&#10;vCp08qRpiv00Pbr75VIGfTRPzkkSqsYJGnayB1lX8VFHADfxVd4ASkLQOctGIBaA4rOEfqxOun6i&#10;CCT3k3g+DL48RHkSFmJ4u9IwHpWoj9SjOSVJJCusEjrGug0UDRrnEIoDn0goPfzgWCRV2JAwP4sF&#10;isS6iOT1iJYjIhQki+/bFRFogEdlVy1Cu8gLx6B2rbijtmeS8j2iqDtyDjEhOilND46wyqQcbkmi&#10;TzlRIJJDGVZN6zIPF0ya/wAn+0ZnnaoSrx6SWNUx2v4yhfGpdaks9cni8BXkSDSVVlD9LfeYn4kF&#10;iCimm4KqbF5rfhyzxaZwNRNmusPw/wALj8MsFsgm69sCtmOgMbuuBkMt6C4amuiR1l0iK0ZU2Afb&#10;bEFCyiOIAAe3WB53jlg/oyT27k6R/wCs9XxvESDdiXf+ptzmQeGsRL19R7xkgUjc/wCcBrOqCwLP&#10;xiZJtt9r4yf1DGbBZr2o4iWWVgdCEHgNzgMkY+uQGLahQXHeNGYwddWTt8Ynx/G9IBiSzn3x8hI2&#10;B3ORRySKNuOryCeJCVaQkjVYBPGVagsephvxkwCToNQujf2yi2OKQAFmCj+kZH5qSF1WIFged6/z&#10;jp5JJEVfHBYHljxWIEs8FoE1SHcG9jhCpEklOh7F0CK2H7957USKqAZ43kDy5AGjjZWsXqqh9sfD&#10;+INLcaD61/NfWBfPLHGLYgZO/l0LorfFjEEqZvrb+YBx2MzWkraA2ph1wcBn87yVFOEN9b7ZVGgi&#10;HHPJxfjpH4oIX8zGz98quxeRQSSgUvZ6ydlqyTt0Dxj5dIX6uMjmBnpF2T9XyMAgA4Dk37YarYs/&#10;2wEHprSigBQGMifYk4B1Q53OD6OprY37DNS2eyK9hhs2kHcbc/GBNPGQpAYC9syHxljhIjW+z8nO&#10;llGk6hZ962xkfkwiE2w+cqLCgFjbbjPJ8wzx+QrwKHU7MD1noLqbd2FjkDrJ5CqhlBoc3gPDAwgt&#10;QsZ4/hywxef5Ac01mr7HeNHjv5n0uzkD9XA/t3j4vw+GPyBqQFa2WtrwJ38WTzvIEyDQq8NfPxl8&#10;UFOCVXYdc5SSAm2ygZkV7muThW0pq13wTESwIYqPbOdnD7LtgNK1WRtkAeTDqS9ZsZB4ksi+Mxcj&#10;Ymvte14cvkvLMIU2vlvYZUgRF0r+w98AGOiIaiC5/wA4aobFDasj8oETwh/yluest9ZV3YgAZUNS&#10;PbnFzMFjIHWD/FrR6Hue8k/iZJCxZAqD3PORVYr0y0neN8bxYz9ZUX7nfIDK5jtaOXwuUhVQKYjj&#10;KBDGRm/SLq/fB8iH1InWMhXqtRGMh8UA/U191lWlQOsDz/HmEGmF71cAn9WMZtTOIwbHZw5/HWY9&#10;gjgjkfbOSE0DZAA4whkRVkoYzvIA4g8hQWpZNq+cpeZEoswF8YBSyhVujWRSB52pdoq3+cOVxNIF&#10;30Du+cNCFXSCNsipV8WONajW69yTjkKqm4o/OMeRVFbb5NIHkajaqD13gB5Etm/zDoAd5NDG8kjC&#10;TUhJ1Atv+wyjxhKjSCWPSqtSEmyw98CUepKCzqqDrs5UEDGsmiJNTjv2/fEqn+qCl9l3KjvKEeOE&#10;HSPqbcKBvgx1rb1Ep34r2wKoUQm9ArrbKtekXp3+2BHGIo+Nh0MZJZSh3hX/2VBLAQItABQABgAI&#10;AAAAIQCKFT+YDAEAABUCAAATAAAAAAAAAAAAAAAAAAAAAABbQ29udGVudF9UeXBlc10ueG1sUEsB&#10;Ai0AFAAGAAgAAAAhADj9If/WAAAAlAEAAAsAAAAAAAAAAAAAAAAAPQEAAF9yZWxzLy5yZWxzUEsB&#10;Ai0AFAAGAAgAAAAhADkAXZYaAwAAcAYAAA4AAAAAAAAAAAAAAAAAPAIAAGRycy9lMm9Eb2MueG1s&#10;UEsBAi0AFAAGAAgAAAAhAFhgsxu6AAAAIgEAABkAAAAAAAAAAAAAAAAAggUAAGRycy9fcmVscy9l&#10;Mm9Eb2MueG1sLnJlbHNQSwECLQAUAAYACAAAACEATfcgGeIAAAALAQAADwAAAAAAAAAAAAAAAABz&#10;BgAAZHJzL2Rvd25yZXYueG1sUEsBAi0ACgAAAAAAAAAhAJlMLxq8DAAAvAwAABUAAAAAAAAAAAAA&#10;AAAAggcAAGRycy9tZWRpYS9pbWFnZTEuanBlZ1BLBQYAAAAABgAGAH0BAABxFAAAAAA=&#10;" filled="f" stroked="f">
                <v:fill r:id="rId10" o:title="White marble" recolor="t" type="tile"/>
              </v:rect>
            </w:pict>
          </mc:Fallback>
        </mc:AlternateContent>
      </w:r>
      <w:r w:rsidR="00054DB3" w:rsidRPr="00295786">
        <w:rPr>
          <w:rFonts w:ascii="Arial Narrow" w:hAnsi="Arial Narrow" w:cs="Arial"/>
          <w:b/>
          <w:sz w:val="24"/>
          <w:szCs w:val="24"/>
          <w:lang w:val="ro-RO"/>
        </w:rPr>
        <w:br w:type="page"/>
      </w:r>
      <w:r w:rsidR="00E5056B" w:rsidRPr="00295786">
        <w:rPr>
          <w:rStyle w:val="PageNumber"/>
          <w:rFonts w:ascii="Arial Narrow" w:hAnsi="Arial Narrow"/>
          <w:b/>
          <w:i/>
          <w:sz w:val="24"/>
          <w:szCs w:val="24"/>
        </w:rPr>
        <w:lastRenderedPageBreak/>
        <w:t>FORMULARUL nr.</w:t>
      </w:r>
      <w:r w:rsidR="00DC246A">
        <w:rPr>
          <w:rStyle w:val="PageNumber"/>
          <w:rFonts w:ascii="Arial Narrow" w:hAnsi="Arial Narrow"/>
          <w:b/>
          <w:i/>
          <w:sz w:val="24"/>
          <w:szCs w:val="24"/>
        </w:rPr>
        <w:t>2</w:t>
      </w:r>
    </w:p>
    <w:p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Operator Economic</w:t>
      </w:r>
    </w:p>
    <w:p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w:t>
      </w:r>
    </w:p>
    <w:p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(denumirea)</w:t>
      </w:r>
    </w:p>
    <w:p w:rsidR="00E5056B" w:rsidRPr="00295786" w:rsidRDefault="00E5056B" w:rsidP="00E5056B">
      <w:pPr>
        <w:ind w:right="1440"/>
        <w:jc w:val="center"/>
        <w:rPr>
          <w:rFonts w:ascii="Arial Narrow" w:hAnsi="Arial Narrow"/>
          <w:b/>
          <w:bCs/>
          <w:i/>
          <w:sz w:val="24"/>
          <w:szCs w:val="24"/>
        </w:rPr>
      </w:pPr>
    </w:p>
    <w:p w:rsidR="00E5056B" w:rsidRPr="00295786" w:rsidRDefault="00E5056B" w:rsidP="000B776E">
      <w:pPr>
        <w:pStyle w:val="Heading2"/>
        <w:numPr>
          <w:ilvl w:val="0"/>
          <w:numId w:val="0"/>
        </w:numPr>
        <w:jc w:val="center"/>
        <w:rPr>
          <w:rFonts w:ascii="Arial Narrow" w:hAnsi="Arial Narrow"/>
          <w:b w:val="0"/>
          <w:bCs/>
          <w:i/>
          <w:sz w:val="24"/>
          <w:szCs w:val="24"/>
        </w:rPr>
      </w:pPr>
    </w:p>
    <w:p w:rsidR="00B27ACD" w:rsidRPr="00295786" w:rsidRDefault="00E5056B" w:rsidP="00E5056B">
      <w:pPr>
        <w:ind w:left="720" w:right="1440" w:firstLine="720"/>
        <w:jc w:val="center"/>
        <w:outlineLvl w:val="0"/>
        <w:rPr>
          <w:rFonts w:ascii="Arial Narrow" w:hAnsi="Arial Narrow"/>
          <w:b/>
          <w:bCs/>
          <w:i/>
          <w:sz w:val="24"/>
          <w:szCs w:val="24"/>
        </w:rPr>
      </w:pPr>
      <w:r w:rsidRPr="00295786">
        <w:rPr>
          <w:rFonts w:ascii="Arial Narrow" w:hAnsi="Arial Narrow"/>
          <w:b/>
          <w:bCs/>
          <w:i/>
          <w:sz w:val="24"/>
          <w:szCs w:val="24"/>
        </w:rPr>
        <w:t xml:space="preserve">CENTRALIZATOR DE PREŢURI </w:t>
      </w:r>
    </w:p>
    <w:p w:rsidR="00965924" w:rsidRPr="00295786" w:rsidRDefault="00965924" w:rsidP="00E5056B">
      <w:pPr>
        <w:ind w:left="720" w:right="1440" w:firstLine="720"/>
        <w:jc w:val="center"/>
        <w:outlineLvl w:val="0"/>
        <w:rPr>
          <w:rFonts w:ascii="Arial Narrow" w:hAnsi="Arial Narrow"/>
          <w:b/>
          <w:bCs/>
          <w:i/>
          <w:sz w:val="24"/>
          <w:szCs w:val="24"/>
        </w:rPr>
      </w:pPr>
    </w:p>
    <w:tbl>
      <w:tblPr>
        <w:tblW w:w="10434" w:type="dxa"/>
        <w:tblInd w:w="-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00"/>
        <w:gridCol w:w="4148"/>
        <w:gridCol w:w="708"/>
        <w:gridCol w:w="1276"/>
        <w:gridCol w:w="1134"/>
        <w:gridCol w:w="1134"/>
        <w:gridCol w:w="1134"/>
      </w:tblGrid>
      <w:tr w:rsidR="00965924" w:rsidRPr="00FD0BCD" w:rsidTr="00DC246A">
        <w:tc>
          <w:tcPr>
            <w:tcW w:w="900" w:type="dxa"/>
            <w:vAlign w:val="center"/>
          </w:tcPr>
          <w:p w:rsidR="00B27ACD" w:rsidRPr="00FD0BCD" w:rsidRDefault="001205AD" w:rsidP="00894CCE">
            <w:pPr>
              <w:jc w:val="right"/>
              <w:rPr>
                <w:rFonts w:ascii="Times New Roman" w:hAnsi="Times New Roman"/>
                <w:b/>
                <w:i/>
                <w:iCs/>
                <w:sz w:val="24"/>
                <w:szCs w:val="24"/>
              </w:rPr>
            </w:pPr>
            <w:r w:rsidRPr="00FD0BCD">
              <w:rPr>
                <w:rFonts w:ascii="Times New Roman" w:hAnsi="Times New Roman"/>
                <w:b/>
                <w:i/>
                <w:iCs/>
                <w:sz w:val="24"/>
                <w:szCs w:val="24"/>
              </w:rPr>
              <w:t>NR</w:t>
            </w:r>
            <w:r w:rsidR="00B27ACD" w:rsidRPr="00FD0BCD">
              <w:rPr>
                <w:rFonts w:ascii="Times New Roman" w:hAnsi="Times New Roman"/>
                <w:b/>
                <w:i/>
                <w:iCs/>
                <w:sz w:val="24"/>
                <w:szCs w:val="24"/>
              </w:rPr>
              <w:t>.</w:t>
            </w:r>
          </w:p>
          <w:p w:rsidR="00965924" w:rsidRPr="00FD0BCD" w:rsidRDefault="00BB0FEE" w:rsidP="00894CCE">
            <w:pPr>
              <w:jc w:val="right"/>
              <w:rPr>
                <w:rFonts w:ascii="Times New Roman" w:hAnsi="Times New Roman"/>
                <w:b/>
                <w:i/>
                <w:iCs/>
                <w:sz w:val="24"/>
                <w:szCs w:val="24"/>
              </w:rPr>
            </w:pPr>
            <w:r>
              <w:rPr>
                <w:rFonts w:ascii="Times New Roman" w:hAnsi="Times New Roman"/>
                <w:b/>
                <w:i/>
                <w:iCs/>
                <w:sz w:val="24"/>
                <w:szCs w:val="24"/>
              </w:rPr>
              <w:t>CRT</w:t>
            </w:r>
            <w:r w:rsidR="00965924" w:rsidRPr="00FD0BCD">
              <w:rPr>
                <w:rFonts w:ascii="Times New Roman" w:hAnsi="Times New Roman"/>
                <w:b/>
                <w:i/>
                <w:iCs/>
                <w:sz w:val="24"/>
                <w:szCs w:val="24"/>
              </w:rPr>
              <w:t>.</w:t>
            </w:r>
          </w:p>
        </w:tc>
        <w:tc>
          <w:tcPr>
            <w:tcW w:w="4148" w:type="dxa"/>
            <w:vAlign w:val="center"/>
          </w:tcPr>
          <w:p w:rsidR="00965924" w:rsidRPr="00FD0BCD" w:rsidRDefault="00965924" w:rsidP="00DC246A">
            <w:pPr>
              <w:jc w:val="center"/>
              <w:rPr>
                <w:rFonts w:ascii="Times New Roman" w:hAnsi="Times New Roman"/>
                <w:b/>
                <w:i/>
                <w:iCs/>
                <w:sz w:val="24"/>
                <w:szCs w:val="24"/>
              </w:rPr>
            </w:pPr>
            <w:r w:rsidRPr="00FD0BCD">
              <w:rPr>
                <w:rFonts w:ascii="Times New Roman" w:hAnsi="Times New Roman"/>
                <w:b/>
                <w:i/>
                <w:iCs/>
                <w:sz w:val="24"/>
                <w:szCs w:val="24"/>
              </w:rPr>
              <w:t>Denumire</w:t>
            </w:r>
            <w:r w:rsidR="00DC246A">
              <w:rPr>
                <w:rFonts w:ascii="Times New Roman" w:hAnsi="Times New Roman"/>
                <w:b/>
                <w:i/>
                <w:iCs/>
                <w:sz w:val="24"/>
                <w:szCs w:val="24"/>
              </w:rPr>
              <w:t xml:space="preserve"> produs/serviciu/lucrare</w:t>
            </w:r>
          </w:p>
        </w:tc>
        <w:tc>
          <w:tcPr>
            <w:tcW w:w="708" w:type="dxa"/>
            <w:vAlign w:val="center"/>
          </w:tcPr>
          <w:p w:rsidR="00965924" w:rsidRPr="00FD0BCD" w:rsidRDefault="00965924" w:rsidP="00894CCE">
            <w:pPr>
              <w:jc w:val="center"/>
              <w:rPr>
                <w:rFonts w:ascii="Times New Roman" w:hAnsi="Times New Roman"/>
                <w:b/>
                <w:i/>
                <w:iCs/>
                <w:sz w:val="24"/>
                <w:szCs w:val="24"/>
              </w:rPr>
            </w:pPr>
            <w:r w:rsidRPr="00FD0BCD">
              <w:rPr>
                <w:rFonts w:ascii="Times New Roman" w:hAnsi="Times New Roman"/>
                <w:b/>
                <w:i/>
                <w:iCs/>
                <w:sz w:val="24"/>
                <w:szCs w:val="24"/>
              </w:rPr>
              <w:t>UM</w:t>
            </w:r>
          </w:p>
        </w:tc>
        <w:tc>
          <w:tcPr>
            <w:tcW w:w="1276" w:type="dxa"/>
            <w:vAlign w:val="center"/>
          </w:tcPr>
          <w:p w:rsidR="00965924" w:rsidRPr="00FD0BCD" w:rsidRDefault="00965924" w:rsidP="00894CCE">
            <w:pPr>
              <w:jc w:val="center"/>
              <w:rPr>
                <w:rFonts w:ascii="Times New Roman" w:hAnsi="Times New Roman"/>
                <w:b/>
                <w:i/>
                <w:iCs/>
                <w:sz w:val="24"/>
                <w:szCs w:val="24"/>
              </w:rPr>
            </w:pPr>
            <w:r w:rsidRPr="00FD0BCD">
              <w:rPr>
                <w:rFonts w:ascii="Times New Roman" w:hAnsi="Times New Roman"/>
                <w:b/>
                <w:i/>
                <w:iCs/>
                <w:sz w:val="24"/>
                <w:szCs w:val="24"/>
              </w:rPr>
              <w:t>Cantitatea solicitata</w:t>
            </w:r>
          </w:p>
          <w:p w:rsidR="00965924" w:rsidRPr="00FD0BCD" w:rsidRDefault="00965924" w:rsidP="00894CCE">
            <w:pPr>
              <w:jc w:val="center"/>
              <w:rPr>
                <w:rFonts w:ascii="Times New Roman" w:hAnsi="Times New Roman"/>
                <w:b/>
                <w:i/>
                <w:iCs/>
                <w:sz w:val="24"/>
                <w:szCs w:val="24"/>
              </w:rPr>
            </w:pPr>
            <w:r w:rsidRPr="00FD0BCD">
              <w:rPr>
                <w:rFonts w:ascii="Times New Roman" w:hAnsi="Times New Roman"/>
                <w:b/>
                <w:i/>
                <w:iCs/>
                <w:sz w:val="24"/>
                <w:szCs w:val="24"/>
              </w:rPr>
              <w:t>U.M</w:t>
            </w:r>
          </w:p>
        </w:tc>
        <w:tc>
          <w:tcPr>
            <w:tcW w:w="1134" w:type="dxa"/>
          </w:tcPr>
          <w:p w:rsidR="00965924" w:rsidRPr="00FD0BCD" w:rsidRDefault="00965924" w:rsidP="00894CCE">
            <w:pPr>
              <w:jc w:val="center"/>
              <w:rPr>
                <w:rFonts w:ascii="Times New Roman" w:hAnsi="Times New Roman"/>
                <w:b/>
                <w:i/>
                <w:iCs/>
                <w:sz w:val="24"/>
                <w:szCs w:val="24"/>
              </w:rPr>
            </w:pPr>
            <w:r w:rsidRPr="00FD0BCD">
              <w:rPr>
                <w:rFonts w:ascii="Times New Roman" w:hAnsi="Times New Roman"/>
                <w:b/>
                <w:i/>
                <w:iCs/>
                <w:sz w:val="24"/>
                <w:szCs w:val="24"/>
              </w:rPr>
              <w:t xml:space="preserve">Pret unitar RON </w:t>
            </w:r>
          </w:p>
          <w:p w:rsidR="00965924" w:rsidRPr="00FD0BCD" w:rsidRDefault="00965924" w:rsidP="00894CCE">
            <w:pPr>
              <w:jc w:val="center"/>
              <w:rPr>
                <w:rFonts w:ascii="Times New Roman" w:hAnsi="Times New Roman"/>
                <w:b/>
                <w:i/>
                <w:iCs/>
                <w:sz w:val="24"/>
                <w:szCs w:val="24"/>
              </w:rPr>
            </w:pPr>
            <w:r w:rsidRPr="00FD0BCD">
              <w:rPr>
                <w:rFonts w:ascii="Times New Roman" w:hAnsi="Times New Roman"/>
                <w:b/>
                <w:i/>
                <w:iCs/>
                <w:sz w:val="24"/>
                <w:szCs w:val="24"/>
              </w:rPr>
              <w:t>fara TVA</w:t>
            </w:r>
          </w:p>
        </w:tc>
        <w:tc>
          <w:tcPr>
            <w:tcW w:w="1134" w:type="dxa"/>
          </w:tcPr>
          <w:p w:rsidR="00965924" w:rsidRPr="00FD0BCD" w:rsidRDefault="00965924" w:rsidP="00894CCE">
            <w:pPr>
              <w:jc w:val="center"/>
              <w:rPr>
                <w:rFonts w:ascii="Times New Roman" w:hAnsi="Times New Roman"/>
                <w:b/>
                <w:i/>
                <w:iCs/>
                <w:sz w:val="24"/>
                <w:szCs w:val="24"/>
              </w:rPr>
            </w:pPr>
            <w:r w:rsidRPr="00FD0BCD">
              <w:rPr>
                <w:rFonts w:ascii="Times New Roman" w:hAnsi="Times New Roman"/>
                <w:b/>
                <w:i/>
                <w:iCs/>
                <w:sz w:val="24"/>
                <w:szCs w:val="24"/>
              </w:rPr>
              <w:t xml:space="preserve">Pret total RON </w:t>
            </w:r>
          </w:p>
          <w:p w:rsidR="00965924" w:rsidRPr="00FD0BCD" w:rsidRDefault="00965924" w:rsidP="00894CCE">
            <w:pPr>
              <w:jc w:val="center"/>
              <w:rPr>
                <w:rFonts w:ascii="Times New Roman" w:hAnsi="Times New Roman"/>
                <w:b/>
                <w:i/>
                <w:iCs/>
                <w:sz w:val="24"/>
                <w:szCs w:val="24"/>
              </w:rPr>
            </w:pPr>
            <w:r w:rsidRPr="00FD0BCD">
              <w:rPr>
                <w:rFonts w:ascii="Times New Roman" w:hAnsi="Times New Roman"/>
                <w:b/>
                <w:i/>
                <w:iCs/>
                <w:sz w:val="24"/>
                <w:szCs w:val="24"/>
              </w:rPr>
              <w:t xml:space="preserve">fara TVA </w:t>
            </w:r>
          </w:p>
        </w:tc>
        <w:tc>
          <w:tcPr>
            <w:tcW w:w="1134" w:type="dxa"/>
          </w:tcPr>
          <w:p w:rsidR="00965924" w:rsidRPr="00FD0BCD" w:rsidRDefault="00965924" w:rsidP="00894CCE">
            <w:pPr>
              <w:jc w:val="center"/>
              <w:rPr>
                <w:rFonts w:ascii="Times New Roman" w:hAnsi="Times New Roman"/>
                <w:b/>
                <w:i/>
                <w:iCs/>
                <w:sz w:val="24"/>
                <w:szCs w:val="24"/>
              </w:rPr>
            </w:pPr>
            <w:r w:rsidRPr="00FD0BCD">
              <w:rPr>
                <w:rFonts w:ascii="Times New Roman" w:hAnsi="Times New Roman"/>
                <w:b/>
                <w:i/>
                <w:iCs/>
                <w:sz w:val="24"/>
                <w:szCs w:val="24"/>
              </w:rPr>
              <w:t>Taxa pe valoare adaugata RON</w:t>
            </w:r>
          </w:p>
        </w:tc>
      </w:tr>
      <w:tr w:rsidR="00965924" w:rsidRPr="00FD0BCD" w:rsidTr="00DC246A">
        <w:tc>
          <w:tcPr>
            <w:tcW w:w="900" w:type="dxa"/>
          </w:tcPr>
          <w:p w:rsidR="00965924" w:rsidRPr="00FD0BCD" w:rsidRDefault="00965924" w:rsidP="00894CCE">
            <w:pPr>
              <w:jc w:val="center"/>
              <w:rPr>
                <w:rFonts w:ascii="Times New Roman" w:hAnsi="Times New Roman"/>
                <w:iCs/>
                <w:sz w:val="24"/>
                <w:szCs w:val="24"/>
              </w:rPr>
            </w:pPr>
            <w:r w:rsidRPr="00FD0BCD">
              <w:rPr>
                <w:rFonts w:ascii="Times New Roman" w:hAnsi="Times New Roman"/>
                <w:iCs/>
                <w:sz w:val="24"/>
                <w:szCs w:val="24"/>
              </w:rPr>
              <w:t>0</w:t>
            </w:r>
          </w:p>
        </w:tc>
        <w:tc>
          <w:tcPr>
            <w:tcW w:w="4148" w:type="dxa"/>
          </w:tcPr>
          <w:p w:rsidR="00965924" w:rsidRPr="00FD0BCD" w:rsidRDefault="00965924" w:rsidP="00894CCE">
            <w:pPr>
              <w:jc w:val="center"/>
              <w:rPr>
                <w:rFonts w:ascii="Times New Roman" w:hAnsi="Times New Roman"/>
                <w:b/>
                <w:i/>
                <w:iCs/>
                <w:sz w:val="24"/>
                <w:szCs w:val="24"/>
              </w:rPr>
            </w:pPr>
            <w:r w:rsidRPr="00FD0BCD">
              <w:rPr>
                <w:rFonts w:ascii="Times New Roman" w:hAnsi="Times New Roman"/>
                <w:b/>
                <w:i/>
                <w:iCs/>
                <w:sz w:val="24"/>
                <w:szCs w:val="24"/>
              </w:rPr>
              <w:t>1</w:t>
            </w:r>
          </w:p>
        </w:tc>
        <w:tc>
          <w:tcPr>
            <w:tcW w:w="708" w:type="dxa"/>
          </w:tcPr>
          <w:p w:rsidR="00965924" w:rsidRPr="00FD0BCD" w:rsidRDefault="00965924" w:rsidP="00894CCE">
            <w:pPr>
              <w:jc w:val="center"/>
              <w:rPr>
                <w:rFonts w:ascii="Times New Roman" w:hAnsi="Times New Roman"/>
                <w:b/>
                <w:i/>
                <w:iCs/>
                <w:sz w:val="24"/>
                <w:szCs w:val="24"/>
              </w:rPr>
            </w:pPr>
            <w:r w:rsidRPr="00FD0BCD">
              <w:rPr>
                <w:rFonts w:ascii="Times New Roman" w:hAnsi="Times New Roman"/>
                <w:b/>
                <w:i/>
                <w:iCs/>
                <w:sz w:val="24"/>
                <w:szCs w:val="24"/>
              </w:rPr>
              <w:t>2</w:t>
            </w:r>
          </w:p>
        </w:tc>
        <w:tc>
          <w:tcPr>
            <w:tcW w:w="1276" w:type="dxa"/>
            <w:vAlign w:val="center"/>
          </w:tcPr>
          <w:p w:rsidR="00965924" w:rsidRPr="00FD0BCD" w:rsidRDefault="00965924" w:rsidP="00894CCE">
            <w:pPr>
              <w:jc w:val="center"/>
              <w:rPr>
                <w:rFonts w:ascii="Times New Roman" w:hAnsi="Times New Roman"/>
                <w:b/>
                <w:i/>
                <w:iCs/>
                <w:sz w:val="24"/>
                <w:szCs w:val="24"/>
              </w:rPr>
            </w:pPr>
            <w:r w:rsidRPr="00FD0BCD">
              <w:rPr>
                <w:rFonts w:ascii="Times New Roman" w:hAnsi="Times New Roman"/>
                <w:b/>
                <w:i/>
                <w:iCs/>
                <w:sz w:val="24"/>
                <w:szCs w:val="24"/>
              </w:rPr>
              <w:t>3</w:t>
            </w:r>
          </w:p>
        </w:tc>
        <w:tc>
          <w:tcPr>
            <w:tcW w:w="1134" w:type="dxa"/>
          </w:tcPr>
          <w:p w:rsidR="00965924" w:rsidRPr="00FD0BCD" w:rsidRDefault="00965924" w:rsidP="00894CCE">
            <w:pPr>
              <w:jc w:val="center"/>
              <w:rPr>
                <w:rFonts w:ascii="Times New Roman" w:hAnsi="Times New Roman"/>
                <w:b/>
                <w:i/>
                <w:iCs/>
                <w:sz w:val="24"/>
                <w:szCs w:val="24"/>
              </w:rPr>
            </w:pPr>
            <w:r w:rsidRPr="00FD0BCD">
              <w:rPr>
                <w:rFonts w:ascii="Times New Roman" w:hAnsi="Times New Roman"/>
                <w:b/>
                <w:i/>
                <w:iCs/>
                <w:sz w:val="24"/>
                <w:szCs w:val="24"/>
              </w:rPr>
              <w:t>4</w:t>
            </w:r>
          </w:p>
        </w:tc>
        <w:tc>
          <w:tcPr>
            <w:tcW w:w="1134" w:type="dxa"/>
          </w:tcPr>
          <w:p w:rsidR="00965924" w:rsidRPr="00FD0BCD" w:rsidRDefault="00965924" w:rsidP="00894CCE">
            <w:pPr>
              <w:jc w:val="center"/>
              <w:rPr>
                <w:rFonts w:ascii="Times New Roman" w:hAnsi="Times New Roman"/>
                <w:b/>
                <w:i/>
                <w:iCs/>
                <w:sz w:val="24"/>
                <w:szCs w:val="24"/>
              </w:rPr>
            </w:pPr>
            <w:r w:rsidRPr="00FD0BCD">
              <w:rPr>
                <w:rFonts w:ascii="Times New Roman" w:hAnsi="Times New Roman"/>
                <w:b/>
                <w:i/>
                <w:iCs/>
                <w:sz w:val="24"/>
                <w:szCs w:val="24"/>
              </w:rPr>
              <w:t>5=3*4</w:t>
            </w:r>
          </w:p>
        </w:tc>
        <w:tc>
          <w:tcPr>
            <w:tcW w:w="1134" w:type="dxa"/>
          </w:tcPr>
          <w:p w:rsidR="00965924" w:rsidRPr="00FD0BCD" w:rsidRDefault="00965924" w:rsidP="00AF3B22">
            <w:pPr>
              <w:jc w:val="center"/>
              <w:rPr>
                <w:rFonts w:ascii="Times New Roman" w:hAnsi="Times New Roman"/>
                <w:b/>
                <w:i/>
                <w:iCs/>
                <w:sz w:val="24"/>
                <w:szCs w:val="24"/>
              </w:rPr>
            </w:pPr>
            <w:r w:rsidRPr="00137E32">
              <w:rPr>
                <w:rFonts w:ascii="Times New Roman" w:hAnsi="Times New Roman"/>
                <w:b/>
                <w:i/>
                <w:iCs/>
                <w:sz w:val="24"/>
                <w:szCs w:val="24"/>
              </w:rPr>
              <w:t>6=5*</w:t>
            </w:r>
            <w:r w:rsidR="00AF3B22" w:rsidRPr="00137E32">
              <w:rPr>
                <w:rFonts w:ascii="Times New Roman" w:hAnsi="Times New Roman"/>
                <w:b/>
                <w:i/>
                <w:iCs/>
                <w:sz w:val="24"/>
                <w:szCs w:val="24"/>
              </w:rPr>
              <w:t>19</w:t>
            </w:r>
            <w:r w:rsidRPr="00137E32">
              <w:rPr>
                <w:rFonts w:ascii="Times New Roman" w:hAnsi="Times New Roman"/>
                <w:b/>
                <w:i/>
                <w:iCs/>
                <w:sz w:val="24"/>
                <w:szCs w:val="24"/>
              </w:rPr>
              <w:t>%</w:t>
            </w:r>
          </w:p>
        </w:tc>
      </w:tr>
      <w:tr w:rsidR="005E3F73" w:rsidRPr="00E47D51" w:rsidTr="0002679F">
        <w:trPr>
          <w:trHeight w:val="699"/>
        </w:trPr>
        <w:tc>
          <w:tcPr>
            <w:tcW w:w="900" w:type="dxa"/>
            <w:vMerge w:val="restart"/>
            <w:vAlign w:val="center"/>
          </w:tcPr>
          <w:p w:rsidR="005E3F73" w:rsidRPr="00F354FC" w:rsidRDefault="005E3F73" w:rsidP="005E3F73">
            <w:pPr>
              <w:rPr>
                <w:b/>
                <w:iCs/>
              </w:rPr>
            </w:pPr>
            <w:r>
              <w:rPr>
                <w:b/>
                <w:iCs/>
              </w:rPr>
              <w:t>Lot 1</w:t>
            </w:r>
          </w:p>
        </w:tc>
        <w:tc>
          <w:tcPr>
            <w:tcW w:w="4148" w:type="dxa"/>
            <w:shd w:val="clear" w:color="auto" w:fill="auto"/>
            <w:vAlign w:val="center"/>
          </w:tcPr>
          <w:p w:rsidR="005E3F73" w:rsidRPr="00E47D51" w:rsidRDefault="005E3F73" w:rsidP="005E3F73">
            <w:pPr>
              <w:contextualSpacing/>
              <w:jc w:val="both"/>
              <w:rPr>
                <w:rFonts w:ascii="Arial Narrow" w:hAnsi="Arial Narrow" w:cs="Arial"/>
                <w:sz w:val="24"/>
                <w:szCs w:val="24"/>
                <w:lang w:val="it-IT"/>
              </w:rPr>
            </w:pPr>
            <w:r w:rsidRPr="00E47D51">
              <w:rPr>
                <w:rFonts w:ascii="Arial Narrow" w:hAnsi="Arial Narrow" w:cs="Arial"/>
                <w:sz w:val="24"/>
                <w:szCs w:val="24"/>
                <w:lang w:val="it-IT"/>
              </w:rPr>
              <w:t>Servicii de dezinsecție la spațiile aferente DCC ( 01.05.2021-31.12.2021, 3 servicii)</w:t>
            </w:r>
          </w:p>
        </w:tc>
        <w:tc>
          <w:tcPr>
            <w:tcW w:w="708" w:type="dxa"/>
            <w:tcBorders>
              <w:top w:val="single" w:sz="4" w:space="0" w:color="auto"/>
              <w:left w:val="single" w:sz="4" w:space="0" w:color="auto"/>
              <w:bottom w:val="single" w:sz="4" w:space="0" w:color="auto"/>
              <w:right w:val="single" w:sz="4" w:space="0" w:color="auto"/>
            </w:tcBorders>
            <w:shd w:val="clear" w:color="auto" w:fill="FFFFFF"/>
            <w:vAlign w:val="center"/>
          </w:tcPr>
          <w:p w:rsidR="005E3F73" w:rsidRPr="00E47D51" w:rsidRDefault="005E3F73" w:rsidP="005E3F73">
            <w:pPr>
              <w:contextualSpacing/>
              <w:jc w:val="center"/>
              <w:rPr>
                <w:rFonts w:ascii="Arial Narrow" w:hAnsi="Arial Narrow" w:cs="Arial"/>
                <w:sz w:val="24"/>
                <w:szCs w:val="24"/>
                <w:lang w:val="it-IT"/>
              </w:rPr>
            </w:pPr>
            <w:r w:rsidRPr="00E47D51">
              <w:rPr>
                <w:rFonts w:ascii="Arial Narrow" w:hAnsi="Arial Narrow" w:cs="Arial"/>
                <w:sz w:val="24"/>
                <w:szCs w:val="24"/>
                <w:lang w:val="it-IT"/>
              </w:rPr>
              <w:t>mp</w:t>
            </w:r>
          </w:p>
        </w:tc>
        <w:tc>
          <w:tcPr>
            <w:tcW w:w="1276" w:type="dxa"/>
            <w:shd w:val="clear" w:color="auto" w:fill="auto"/>
            <w:vAlign w:val="center"/>
          </w:tcPr>
          <w:p w:rsidR="005E3F73" w:rsidRPr="005E3F73" w:rsidRDefault="005E3F73" w:rsidP="005E3F73">
            <w:pPr>
              <w:spacing w:line="240" w:lineRule="exact"/>
              <w:jc w:val="center"/>
              <w:rPr>
                <w:rFonts w:ascii="Arial Narrow" w:hAnsi="Arial Narrow" w:cs="Arial"/>
                <w:sz w:val="24"/>
                <w:szCs w:val="24"/>
                <w:lang w:val="it-IT"/>
              </w:rPr>
            </w:pPr>
            <w:r w:rsidRPr="005E3F73">
              <w:rPr>
                <w:rFonts w:ascii="Arial Narrow" w:hAnsi="Arial Narrow" w:cs="Arial"/>
                <w:sz w:val="24"/>
                <w:szCs w:val="24"/>
                <w:lang w:val="it-IT"/>
              </w:rPr>
              <w:t>311047.50</w:t>
            </w:r>
          </w:p>
        </w:tc>
        <w:tc>
          <w:tcPr>
            <w:tcW w:w="1134" w:type="dxa"/>
            <w:vAlign w:val="center"/>
          </w:tcPr>
          <w:p w:rsidR="005E3F73" w:rsidRPr="00F354FC" w:rsidRDefault="005E3F73" w:rsidP="005E3F73">
            <w:pPr>
              <w:jc w:val="center"/>
              <w:rPr>
                <w:rFonts w:ascii="Times New Roman" w:hAnsi="Times New Roman"/>
                <w:i/>
                <w:sz w:val="24"/>
                <w:szCs w:val="24"/>
                <w:lang w:val="fr-FR"/>
              </w:rPr>
            </w:pPr>
          </w:p>
        </w:tc>
        <w:tc>
          <w:tcPr>
            <w:tcW w:w="1134" w:type="dxa"/>
            <w:vAlign w:val="center"/>
          </w:tcPr>
          <w:p w:rsidR="005E3F73" w:rsidRPr="00F354FC" w:rsidRDefault="005E3F73" w:rsidP="005E3F73">
            <w:pPr>
              <w:jc w:val="center"/>
              <w:rPr>
                <w:rFonts w:ascii="Times New Roman" w:hAnsi="Times New Roman"/>
                <w:b/>
                <w:i/>
                <w:iCs/>
                <w:sz w:val="24"/>
                <w:szCs w:val="24"/>
                <w:lang w:val="fr-FR"/>
              </w:rPr>
            </w:pPr>
          </w:p>
        </w:tc>
        <w:tc>
          <w:tcPr>
            <w:tcW w:w="1134" w:type="dxa"/>
            <w:vAlign w:val="center"/>
          </w:tcPr>
          <w:p w:rsidR="005E3F73" w:rsidRPr="00F354FC" w:rsidRDefault="005E3F73" w:rsidP="005E3F73">
            <w:pPr>
              <w:jc w:val="center"/>
              <w:rPr>
                <w:rFonts w:ascii="Times New Roman" w:hAnsi="Times New Roman"/>
                <w:b/>
                <w:i/>
                <w:iCs/>
                <w:sz w:val="24"/>
                <w:szCs w:val="24"/>
                <w:lang w:val="fr-FR"/>
              </w:rPr>
            </w:pPr>
          </w:p>
        </w:tc>
      </w:tr>
      <w:tr w:rsidR="005E3F73" w:rsidRPr="00E47D51" w:rsidTr="007B70F5">
        <w:trPr>
          <w:trHeight w:val="537"/>
        </w:trPr>
        <w:tc>
          <w:tcPr>
            <w:tcW w:w="900" w:type="dxa"/>
            <w:vMerge/>
            <w:vAlign w:val="center"/>
          </w:tcPr>
          <w:p w:rsidR="005E3F73" w:rsidRPr="00F354FC" w:rsidRDefault="005E3F73" w:rsidP="005E3F73">
            <w:pPr>
              <w:ind w:left="540"/>
              <w:jc w:val="center"/>
              <w:rPr>
                <w:b/>
                <w:iCs/>
                <w:lang w:val="fr-FR"/>
              </w:rPr>
            </w:pPr>
          </w:p>
        </w:tc>
        <w:tc>
          <w:tcPr>
            <w:tcW w:w="4148" w:type="dxa"/>
            <w:shd w:val="clear" w:color="auto" w:fill="auto"/>
            <w:vAlign w:val="center"/>
          </w:tcPr>
          <w:p w:rsidR="005E3F73" w:rsidRPr="00E47D51" w:rsidRDefault="005E3F73" w:rsidP="005E3F73">
            <w:pPr>
              <w:contextualSpacing/>
              <w:jc w:val="both"/>
              <w:rPr>
                <w:rFonts w:ascii="Arial Narrow" w:hAnsi="Arial Narrow" w:cs="Arial"/>
                <w:sz w:val="24"/>
                <w:szCs w:val="24"/>
                <w:lang w:val="it-IT"/>
              </w:rPr>
            </w:pPr>
            <w:r w:rsidRPr="00E47D51">
              <w:rPr>
                <w:rFonts w:ascii="Arial Narrow" w:hAnsi="Arial Narrow" w:cs="Arial"/>
                <w:sz w:val="24"/>
                <w:szCs w:val="24"/>
                <w:lang w:val="it-IT"/>
              </w:rPr>
              <w:t>Servicii de dezinsecție la spațiile aferente DCC ( 01.01.2022-30.04.2022, 1 serviciu)</w:t>
            </w:r>
          </w:p>
        </w:tc>
        <w:tc>
          <w:tcPr>
            <w:tcW w:w="708" w:type="dxa"/>
            <w:tcBorders>
              <w:top w:val="single" w:sz="4" w:space="0" w:color="auto"/>
              <w:left w:val="single" w:sz="4" w:space="0" w:color="auto"/>
              <w:bottom w:val="single" w:sz="4" w:space="0" w:color="auto"/>
              <w:right w:val="single" w:sz="4" w:space="0" w:color="auto"/>
            </w:tcBorders>
            <w:shd w:val="clear" w:color="auto" w:fill="FFFFFF"/>
          </w:tcPr>
          <w:p w:rsidR="005E3F73" w:rsidRPr="00E47D51" w:rsidRDefault="005E3F73" w:rsidP="005E3F73">
            <w:pPr>
              <w:jc w:val="center"/>
              <w:rPr>
                <w:rFonts w:ascii="Arial Narrow" w:hAnsi="Arial Narrow" w:cs="Arial"/>
                <w:sz w:val="24"/>
                <w:szCs w:val="24"/>
                <w:lang w:val="it-IT"/>
              </w:rPr>
            </w:pPr>
            <w:r w:rsidRPr="00E47D51">
              <w:rPr>
                <w:rFonts w:ascii="Arial Narrow" w:hAnsi="Arial Narrow" w:cs="Arial"/>
                <w:sz w:val="24"/>
                <w:szCs w:val="24"/>
                <w:lang w:val="it-IT"/>
              </w:rPr>
              <w:t>mp</w:t>
            </w:r>
          </w:p>
        </w:tc>
        <w:tc>
          <w:tcPr>
            <w:tcW w:w="1276" w:type="dxa"/>
            <w:shd w:val="clear" w:color="auto" w:fill="auto"/>
            <w:vAlign w:val="center"/>
          </w:tcPr>
          <w:p w:rsidR="005E3F73" w:rsidRPr="005E3F73" w:rsidRDefault="005E3F73" w:rsidP="005E3F73">
            <w:pPr>
              <w:spacing w:line="240" w:lineRule="exact"/>
              <w:jc w:val="center"/>
              <w:rPr>
                <w:rFonts w:ascii="Arial Narrow" w:hAnsi="Arial Narrow" w:cs="Arial"/>
                <w:sz w:val="24"/>
                <w:szCs w:val="24"/>
                <w:lang w:val="it-IT"/>
              </w:rPr>
            </w:pPr>
            <w:r w:rsidRPr="005E3F73">
              <w:rPr>
                <w:rFonts w:ascii="Arial Narrow" w:hAnsi="Arial Narrow" w:cs="Arial"/>
                <w:sz w:val="24"/>
                <w:szCs w:val="24"/>
                <w:lang w:val="it-IT"/>
              </w:rPr>
              <w:t>103682.50</w:t>
            </w:r>
          </w:p>
        </w:tc>
        <w:tc>
          <w:tcPr>
            <w:tcW w:w="1134" w:type="dxa"/>
            <w:vAlign w:val="center"/>
          </w:tcPr>
          <w:p w:rsidR="005E3F73" w:rsidRPr="00F354FC" w:rsidRDefault="005E3F73" w:rsidP="005E3F73">
            <w:pPr>
              <w:jc w:val="center"/>
              <w:rPr>
                <w:rFonts w:ascii="Times New Roman" w:hAnsi="Times New Roman"/>
                <w:i/>
                <w:sz w:val="24"/>
                <w:szCs w:val="24"/>
                <w:lang w:val="fr-FR"/>
              </w:rPr>
            </w:pPr>
          </w:p>
        </w:tc>
        <w:tc>
          <w:tcPr>
            <w:tcW w:w="1134" w:type="dxa"/>
            <w:vAlign w:val="center"/>
          </w:tcPr>
          <w:p w:rsidR="005E3F73" w:rsidRPr="00F354FC" w:rsidRDefault="005E3F73" w:rsidP="005E3F73">
            <w:pPr>
              <w:jc w:val="center"/>
              <w:rPr>
                <w:rFonts w:ascii="Times New Roman" w:hAnsi="Times New Roman"/>
                <w:b/>
                <w:i/>
                <w:iCs/>
                <w:sz w:val="24"/>
                <w:szCs w:val="24"/>
                <w:lang w:val="fr-FR"/>
              </w:rPr>
            </w:pPr>
          </w:p>
        </w:tc>
        <w:tc>
          <w:tcPr>
            <w:tcW w:w="1134" w:type="dxa"/>
            <w:vAlign w:val="center"/>
          </w:tcPr>
          <w:p w:rsidR="005E3F73" w:rsidRPr="00F354FC" w:rsidRDefault="005E3F73" w:rsidP="005E3F73">
            <w:pPr>
              <w:jc w:val="center"/>
              <w:rPr>
                <w:rFonts w:ascii="Times New Roman" w:hAnsi="Times New Roman"/>
                <w:b/>
                <w:i/>
                <w:iCs/>
                <w:sz w:val="24"/>
                <w:szCs w:val="24"/>
                <w:lang w:val="fr-FR"/>
              </w:rPr>
            </w:pPr>
          </w:p>
        </w:tc>
      </w:tr>
      <w:tr w:rsidR="005E3F73" w:rsidRPr="00E47D51" w:rsidTr="007B70F5">
        <w:trPr>
          <w:trHeight w:val="537"/>
        </w:trPr>
        <w:tc>
          <w:tcPr>
            <w:tcW w:w="900" w:type="dxa"/>
            <w:vMerge/>
            <w:vAlign w:val="center"/>
          </w:tcPr>
          <w:p w:rsidR="005E3F73" w:rsidRPr="00F354FC" w:rsidRDefault="005E3F73" w:rsidP="005E3F73">
            <w:pPr>
              <w:ind w:left="540"/>
              <w:jc w:val="center"/>
              <w:rPr>
                <w:b/>
                <w:iCs/>
                <w:lang w:val="fr-FR"/>
              </w:rPr>
            </w:pPr>
          </w:p>
        </w:tc>
        <w:tc>
          <w:tcPr>
            <w:tcW w:w="4148" w:type="dxa"/>
            <w:shd w:val="clear" w:color="auto" w:fill="auto"/>
            <w:vAlign w:val="center"/>
          </w:tcPr>
          <w:p w:rsidR="005E3F73" w:rsidRPr="00E47D51" w:rsidRDefault="005E3F73" w:rsidP="005E3F73">
            <w:pPr>
              <w:contextualSpacing/>
              <w:jc w:val="both"/>
              <w:rPr>
                <w:rFonts w:ascii="Arial Narrow" w:hAnsi="Arial Narrow" w:cs="Arial"/>
                <w:sz w:val="24"/>
                <w:szCs w:val="24"/>
                <w:lang w:val="it-IT"/>
              </w:rPr>
            </w:pPr>
            <w:r w:rsidRPr="00E47D51">
              <w:rPr>
                <w:rFonts w:ascii="Arial Narrow" w:hAnsi="Arial Narrow" w:cs="Arial"/>
                <w:sz w:val="24"/>
                <w:szCs w:val="24"/>
                <w:lang w:val="it-IT"/>
              </w:rPr>
              <w:t xml:space="preserve">Servicii de deratizare la spațiile aferente DCC ( 01.05.2021-31.12.2021, 1 serviciu ) </w:t>
            </w:r>
          </w:p>
        </w:tc>
        <w:tc>
          <w:tcPr>
            <w:tcW w:w="708" w:type="dxa"/>
            <w:tcBorders>
              <w:top w:val="single" w:sz="4" w:space="0" w:color="auto"/>
              <w:left w:val="single" w:sz="4" w:space="0" w:color="auto"/>
              <w:bottom w:val="single" w:sz="4" w:space="0" w:color="auto"/>
              <w:right w:val="single" w:sz="4" w:space="0" w:color="auto"/>
            </w:tcBorders>
            <w:shd w:val="clear" w:color="auto" w:fill="FFFFFF"/>
          </w:tcPr>
          <w:p w:rsidR="005E3F73" w:rsidRPr="00E47D51" w:rsidRDefault="005E3F73" w:rsidP="005E3F73">
            <w:pPr>
              <w:jc w:val="center"/>
              <w:rPr>
                <w:rFonts w:ascii="Arial Narrow" w:hAnsi="Arial Narrow" w:cs="Arial"/>
                <w:sz w:val="24"/>
                <w:szCs w:val="24"/>
                <w:lang w:val="it-IT"/>
              </w:rPr>
            </w:pPr>
            <w:r w:rsidRPr="00E47D51">
              <w:rPr>
                <w:rFonts w:ascii="Arial Narrow" w:hAnsi="Arial Narrow" w:cs="Arial"/>
                <w:sz w:val="24"/>
                <w:szCs w:val="24"/>
                <w:lang w:val="it-IT"/>
              </w:rPr>
              <w:t>mp</w:t>
            </w:r>
          </w:p>
        </w:tc>
        <w:tc>
          <w:tcPr>
            <w:tcW w:w="1276" w:type="dxa"/>
            <w:shd w:val="clear" w:color="auto" w:fill="auto"/>
            <w:vAlign w:val="center"/>
          </w:tcPr>
          <w:p w:rsidR="005E3F73" w:rsidRPr="005E3F73" w:rsidRDefault="005E3F73" w:rsidP="005E3F73">
            <w:pPr>
              <w:spacing w:line="240" w:lineRule="exact"/>
              <w:jc w:val="center"/>
              <w:rPr>
                <w:rFonts w:ascii="Arial Narrow" w:hAnsi="Arial Narrow" w:cs="Arial"/>
                <w:sz w:val="24"/>
                <w:szCs w:val="24"/>
                <w:lang w:val="it-IT"/>
              </w:rPr>
            </w:pPr>
            <w:r w:rsidRPr="005E3F73">
              <w:rPr>
                <w:rFonts w:ascii="Arial Narrow" w:hAnsi="Arial Narrow" w:cs="Arial"/>
                <w:sz w:val="24"/>
                <w:szCs w:val="24"/>
                <w:lang w:val="it-IT"/>
              </w:rPr>
              <w:t>14573</w:t>
            </w:r>
          </w:p>
        </w:tc>
        <w:tc>
          <w:tcPr>
            <w:tcW w:w="1134" w:type="dxa"/>
            <w:vAlign w:val="center"/>
          </w:tcPr>
          <w:p w:rsidR="005E3F73" w:rsidRPr="00F354FC" w:rsidRDefault="005E3F73" w:rsidP="005E3F73">
            <w:pPr>
              <w:jc w:val="center"/>
              <w:rPr>
                <w:rFonts w:ascii="Times New Roman" w:hAnsi="Times New Roman"/>
                <w:i/>
                <w:sz w:val="24"/>
                <w:szCs w:val="24"/>
                <w:lang w:val="fr-FR"/>
              </w:rPr>
            </w:pPr>
          </w:p>
        </w:tc>
        <w:tc>
          <w:tcPr>
            <w:tcW w:w="1134" w:type="dxa"/>
            <w:vAlign w:val="center"/>
          </w:tcPr>
          <w:p w:rsidR="005E3F73" w:rsidRPr="00F354FC" w:rsidRDefault="005E3F73" w:rsidP="005E3F73">
            <w:pPr>
              <w:jc w:val="center"/>
              <w:rPr>
                <w:rFonts w:ascii="Times New Roman" w:hAnsi="Times New Roman"/>
                <w:b/>
                <w:i/>
                <w:iCs/>
                <w:sz w:val="24"/>
                <w:szCs w:val="24"/>
                <w:lang w:val="fr-FR"/>
              </w:rPr>
            </w:pPr>
          </w:p>
        </w:tc>
        <w:tc>
          <w:tcPr>
            <w:tcW w:w="1134" w:type="dxa"/>
            <w:vAlign w:val="center"/>
          </w:tcPr>
          <w:p w:rsidR="005E3F73" w:rsidRPr="00F354FC" w:rsidRDefault="005E3F73" w:rsidP="005E3F73">
            <w:pPr>
              <w:jc w:val="center"/>
              <w:rPr>
                <w:rFonts w:ascii="Times New Roman" w:hAnsi="Times New Roman"/>
                <w:b/>
                <w:i/>
                <w:iCs/>
                <w:sz w:val="24"/>
                <w:szCs w:val="24"/>
                <w:lang w:val="fr-FR"/>
              </w:rPr>
            </w:pPr>
          </w:p>
        </w:tc>
      </w:tr>
      <w:tr w:rsidR="005E3F73" w:rsidRPr="00E47D51" w:rsidTr="007B70F5">
        <w:trPr>
          <w:trHeight w:val="537"/>
        </w:trPr>
        <w:tc>
          <w:tcPr>
            <w:tcW w:w="900" w:type="dxa"/>
            <w:vMerge/>
            <w:vAlign w:val="center"/>
          </w:tcPr>
          <w:p w:rsidR="005E3F73" w:rsidRPr="00F354FC" w:rsidRDefault="005E3F73" w:rsidP="005E3F73">
            <w:pPr>
              <w:ind w:left="540"/>
              <w:jc w:val="center"/>
              <w:rPr>
                <w:b/>
                <w:iCs/>
                <w:lang w:val="fr-FR"/>
              </w:rPr>
            </w:pPr>
          </w:p>
        </w:tc>
        <w:tc>
          <w:tcPr>
            <w:tcW w:w="4148" w:type="dxa"/>
            <w:shd w:val="clear" w:color="auto" w:fill="auto"/>
            <w:vAlign w:val="center"/>
          </w:tcPr>
          <w:p w:rsidR="005E3F73" w:rsidRPr="00E47D51" w:rsidRDefault="005E3F73" w:rsidP="005E3F73">
            <w:pPr>
              <w:contextualSpacing/>
              <w:jc w:val="both"/>
              <w:rPr>
                <w:rFonts w:ascii="Arial Narrow" w:hAnsi="Arial Narrow" w:cs="Arial"/>
                <w:sz w:val="24"/>
                <w:szCs w:val="24"/>
                <w:lang w:val="it-IT"/>
              </w:rPr>
            </w:pPr>
            <w:r w:rsidRPr="00E47D51">
              <w:rPr>
                <w:rFonts w:ascii="Arial Narrow" w:hAnsi="Arial Narrow" w:cs="Arial"/>
                <w:sz w:val="24"/>
                <w:szCs w:val="24"/>
                <w:lang w:val="it-IT"/>
              </w:rPr>
              <w:t>Servicii de deratizare la spațiile aferente DCC ( 01.01.2022-30.04.2022, 1 serviciu)</w:t>
            </w:r>
          </w:p>
        </w:tc>
        <w:tc>
          <w:tcPr>
            <w:tcW w:w="708" w:type="dxa"/>
            <w:tcBorders>
              <w:top w:val="single" w:sz="4" w:space="0" w:color="auto"/>
              <w:left w:val="single" w:sz="4" w:space="0" w:color="auto"/>
              <w:bottom w:val="single" w:sz="4" w:space="0" w:color="auto"/>
              <w:right w:val="single" w:sz="4" w:space="0" w:color="auto"/>
            </w:tcBorders>
            <w:shd w:val="clear" w:color="auto" w:fill="FFFFFF"/>
          </w:tcPr>
          <w:p w:rsidR="005E3F73" w:rsidRPr="00E47D51" w:rsidRDefault="005E3F73" w:rsidP="005E3F73">
            <w:pPr>
              <w:jc w:val="center"/>
              <w:rPr>
                <w:rFonts w:ascii="Arial Narrow" w:hAnsi="Arial Narrow" w:cs="Arial"/>
                <w:sz w:val="24"/>
                <w:szCs w:val="24"/>
                <w:lang w:val="it-IT"/>
              </w:rPr>
            </w:pPr>
            <w:r w:rsidRPr="00E47D51">
              <w:rPr>
                <w:rFonts w:ascii="Arial Narrow" w:hAnsi="Arial Narrow" w:cs="Arial"/>
                <w:sz w:val="24"/>
                <w:szCs w:val="24"/>
                <w:lang w:val="it-IT"/>
              </w:rPr>
              <w:t>mp</w:t>
            </w:r>
          </w:p>
        </w:tc>
        <w:tc>
          <w:tcPr>
            <w:tcW w:w="1276" w:type="dxa"/>
            <w:shd w:val="clear" w:color="auto" w:fill="auto"/>
            <w:vAlign w:val="center"/>
          </w:tcPr>
          <w:p w:rsidR="005E3F73" w:rsidRPr="005E3F73" w:rsidRDefault="005E3F73" w:rsidP="005E3F73">
            <w:pPr>
              <w:spacing w:line="240" w:lineRule="exact"/>
              <w:jc w:val="center"/>
              <w:rPr>
                <w:rFonts w:ascii="Arial Narrow" w:hAnsi="Arial Narrow" w:cs="Arial"/>
                <w:sz w:val="24"/>
                <w:szCs w:val="24"/>
                <w:lang w:val="it-IT"/>
              </w:rPr>
            </w:pPr>
            <w:r w:rsidRPr="005E3F73">
              <w:rPr>
                <w:rFonts w:ascii="Arial Narrow" w:hAnsi="Arial Narrow" w:cs="Arial"/>
                <w:sz w:val="24"/>
                <w:szCs w:val="24"/>
                <w:lang w:val="it-IT"/>
              </w:rPr>
              <w:t>14573</w:t>
            </w:r>
          </w:p>
        </w:tc>
        <w:tc>
          <w:tcPr>
            <w:tcW w:w="1134" w:type="dxa"/>
            <w:vAlign w:val="center"/>
          </w:tcPr>
          <w:p w:rsidR="005E3F73" w:rsidRPr="00F354FC" w:rsidRDefault="005E3F73" w:rsidP="005E3F73">
            <w:pPr>
              <w:jc w:val="center"/>
              <w:rPr>
                <w:rFonts w:ascii="Times New Roman" w:hAnsi="Times New Roman"/>
                <w:i/>
                <w:sz w:val="24"/>
                <w:szCs w:val="24"/>
                <w:lang w:val="fr-FR"/>
              </w:rPr>
            </w:pPr>
          </w:p>
        </w:tc>
        <w:tc>
          <w:tcPr>
            <w:tcW w:w="1134" w:type="dxa"/>
            <w:vAlign w:val="center"/>
          </w:tcPr>
          <w:p w:rsidR="005E3F73" w:rsidRPr="00F354FC" w:rsidRDefault="005E3F73" w:rsidP="005E3F73">
            <w:pPr>
              <w:jc w:val="center"/>
              <w:rPr>
                <w:rFonts w:ascii="Times New Roman" w:hAnsi="Times New Roman"/>
                <w:b/>
                <w:i/>
                <w:iCs/>
                <w:sz w:val="24"/>
                <w:szCs w:val="24"/>
                <w:lang w:val="fr-FR"/>
              </w:rPr>
            </w:pPr>
          </w:p>
        </w:tc>
        <w:tc>
          <w:tcPr>
            <w:tcW w:w="1134" w:type="dxa"/>
            <w:vAlign w:val="center"/>
          </w:tcPr>
          <w:p w:rsidR="005E3F73" w:rsidRPr="00F354FC" w:rsidRDefault="005E3F73" w:rsidP="005E3F73">
            <w:pPr>
              <w:jc w:val="center"/>
              <w:rPr>
                <w:rFonts w:ascii="Times New Roman" w:hAnsi="Times New Roman"/>
                <w:b/>
                <w:i/>
                <w:iCs/>
                <w:sz w:val="24"/>
                <w:szCs w:val="24"/>
                <w:lang w:val="fr-FR"/>
              </w:rPr>
            </w:pPr>
          </w:p>
        </w:tc>
      </w:tr>
      <w:tr w:rsidR="005E3F73" w:rsidRPr="00E47D51" w:rsidTr="007B70F5">
        <w:trPr>
          <w:trHeight w:val="591"/>
        </w:trPr>
        <w:tc>
          <w:tcPr>
            <w:tcW w:w="900" w:type="dxa"/>
            <w:vMerge w:val="restart"/>
            <w:vAlign w:val="center"/>
          </w:tcPr>
          <w:p w:rsidR="005E3F73" w:rsidRPr="00F354FC" w:rsidRDefault="005E3F73" w:rsidP="005E3F73">
            <w:pPr>
              <w:rPr>
                <w:b/>
                <w:iCs/>
                <w:lang w:val="fr-FR"/>
              </w:rPr>
            </w:pPr>
            <w:r>
              <w:rPr>
                <w:b/>
                <w:iCs/>
                <w:lang w:val="fr-FR"/>
              </w:rPr>
              <w:t>Lot 2</w:t>
            </w:r>
          </w:p>
        </w:tc>
        <w:tc>
          <w:tcPr>
            <w:tcW w:w="4148" w:type="dxa"/>
            <w:shd w:val="clear" w:color="auto" w:fill="auto"/>
            <w:vAlign w:val="center"/>
          </w:tcPr>
          <w:p w:rsidR="005E3F73" w:rsidRPr="00E47D51" w:rsidRDefault="005E3F73" w:rsidP="005E3F73">
            <w:pPr>
              <w:contextualSpacing/>
              <w:jc w:val="both"/>
              <w:rPr>
                <w:rFonts w:ascii="Arial Narrow" w:hAnsi="Arial Narrow" w:cs="Arial"/>
                <w:sz w:val="24"/>
                <w:szCs w:val="24"/>
                <w:lang w:val="it-IT"/>
              </w:rPr>
            </w:pPr>
            <w:r w:rsidRPr="00E47D51">
              <w:rPr>
                <w:rFonts w:ascii="Arial Narrow" w:hAnsi="Arial Narrow" w:cs="Arial"/>
                <w:sz w:val="24"/>
                <w:szCs w:val="24"/>
                <w:lang w:val="it-IT"/>
              </w:rPr>
              <w:t>Servicii de dezinsectie la spațiile aferente DGA ( 01.05.2021-31.12.2021, 3 servicii)</w:t>
            </w:r>
          </w:p>
        </w:tc>
        <w:tc>
          <w:tcPr>
            <w:tcW w:w="708" w:type="dxa"/>
            <w:tcBorders>
              <w:top w:val="single" w:sz="4" w:space="0" w:color="auto"/>
              <w:left w:val="single" w:sz="4" w:space="0" w:color="auto"/>
              <w:bottom w:val="single" w:sz="4" w:space="0" w:color="auto"/>
              <w:right w:val="single" w:sz="4" w:space="0" w:color="auto"/>
            </w:tcBorders>
            <w:shd w:val="clear" w:color="auto" w:fill="FFFFFF"/>
          </w:tcPr>
          <w:p w:rsidR="005E3F73" w:rsidRPr="00E47D51" w:rsidRDefault="005E3F73" w:rsidP="005E3F73">
            <w:pPr>
              <w:jc w:val="center"/>
              <w:rPr>
                <w:rFonts w:ascii="Arial Narrow" w:hAnsi="Arial Narrow" w:cs="Arial"/>
                <w:sz w:val="24"/>
                <w:szCs w:val="24"/>
                <w:lang w:val="it-IT"/>
              </w:rPr>
            </w:pPr>
            <w:r w:rsidRPr="00E47D51">
              <w:rPr>
                <w:rFonts w:ascii="Arial Narrow" w:hAnsi="Arial Narrow" w:cs="Arial"/>
                <w:sz w:val="24"/>
                <w:szCs w:val="24"/>
                <w:lang w:val="it-IT"/>
              </w:rPr>
              <w:t>mp</w:t>
            </w:r>
          </w:p>
        </w:tc>
        <w:tc>
          <w:tcPr>
            <w:tcW w:w="1276" w:type="dxa"/>
            <w:shd w:val="clear" w:color="auto" w:fill="auto"/>
            <w:vAlign w:val="center"/>
          </w:tcPr>
          <w:p w:rsidR="005E3F73" w:rsidRPr="005E3F73" w:rsidRDefault="005E3F73" w:rsidP="005E3F73">
            <w:pPr>
              <w:spacing w:line="240" w:lineRule="exact"/>
              <w:jc w:val="center"/>
              <w:rPr>
                <w:rFonts w:ascii="Arial Narrow" w:hAnsi="Arial Narrow" w:cs="Arial"/>
                <w:sz w:val="24"/>
                <w:szCs w:val="24"/>
                <w:lang w:val="it-IT"/>
              </w:rPr>
            </w:pPr>
            <w:r w:rsidRPr="005E3F73">
              <w:rPr>
                <w:rFonts w:ascii="Arial Narrow" w:hAnsi="Arial Narrow" w:cs="Arial"/>
                <w:sz w:val="24"/>
                <w:szCs w:val="24"/>
                <w:lang w:val="it-IT"/>
              </w:rPr>
              <w:t>643620</w:t>
            </w:r>
          </w:p>
        </w:tc>
        <w:tc>
          <w:tcPr>
            <w:tcW w:w="1134" w:type="dxa"/>
            <w:vAlign w:val="center"/>
          </w:tcPr>
          <w:p w:rsidR="005E3F73" w:rsidRPr="00F354FC" w:rsidRDefault="005E3F73" w:rsidP="005E3F73">
            <w:pPr>
              <w:jc w:val="center"/>
              <w:rPr>
                <w:rFonts w:ascii="Times New Roman" w:hAnsi="Times New Roman"/>
                <w:i/>
                <w:sz w:val="24"/>
                <w:szCs w:val="24"/>
                <w:lang w:val="fr-FR"/>
              </w:rPr>
            </w:pPr>
          </w:p>
        </w:tc>
        <w:tc>
          <w:tcPr>
            <w:tcW w:w="1134" w:type="dxa"/>
            <w:vAlign w:val="center"/>
          </w:tcPr>
          <w:p w:rsidR="005E3F73" w:rsidRPr="00F354FC" w:rsidRDefault="005E3F73" w:rsidP="005E3F73">
            <w:pPr>
              <w:jc w:val="center"/>
              <w:rPr>
                <w:rFonts w:ascii="Times New Roman" w:hAnsi="Times New Roman"/>
                <w:b/>
                <w:i/>
                <w:iCs/>
                <w:sz w:val="24"/>
                <w:szCs w:val="24"/>
                <w:lang w:val="fr-FR"/>
              </w:rPr>
            </w:pPr>
          </w:p>
        </w:tc>
        <w:tc>
          <w:tcPr>
            <w:tcW w:w="1134" w:type="dxa"/>
            <w:vAlign w:val="center"/>
          </w:tcPr>
          <w:p w:rsidR="005E3F73" w:rsidRPr="00F354FC" w:rsidRDefault="005E3F73" w:rsidP="005E3F73">
            <w:pPr>
              <w:jc w:val="center"/>
              <w:rPr>
                <w:rFonts w:ascii="Times New Roman" w:hAnsi="Times New Roman"/>
                <w:b/>
                <w:i/>
                <w:iCs/>
                <w:sz w:val="24"/>
                <w:szCs w:val="24"/>
                <w:lang w:val="fr-FR"/>
              </w:rPr>
            </w:pPr>
          </w:p>
        </w:tc>
      </w:tr>
      <w:tr w:rsidR="005E3F73" w:rsidRPr="00E47D51" w:rsidTr="007B70F5">
        <w:trPr>
          <w:trHeight w:val="627"/>
        </w:trPr>
        <w:tc>
          <w:tcPr>
            <w:tcW w:w="900" w:type="dxa"/>
            <w:vMerge/>
            <w:vAlign w:val="center"/>
          </w:tcPr>
          <w:p w:rsidR="005E3F73" w:rsidRPr="00F354FC" w:rsidRDefault="005E3F73" w:rsidP="005E3F73">
            <w:pPr>
              <w:ind w:left="540"/>
              <w:jc w:val="center"/>
              <w:rPr>
                <w:b/>
                <w:iCs/>
                <w:lang w:val="fr-FR"/>
              </w:rPr>
            </w:pPr>
          </w:p>
        </w:tc>
        <w:tc>
          <w:tcPr>
            <w:tcW w:w="4148" w:type="dxa"/>
            <w:shd w:val="clear" w:color="auto" w:fill="auto"/>
            <w:vAlign w:val="center"/>
          </w:tcPr>
          <w:p w:rsidR="005E3F73" w:rsidRPr="00E47D51" w:rsidRDefault="005E3F73" w:rsidP="005E3F73">
            <w:pPr>
              <w:contextualSpacing/>
              <w:jc w:val="both"/>
              <w:rPr>
                <w:rFonts w:ascii="Arial Narrow" w:hAnsi="Arial Narrow" w:cs="Arial"/>
                <w:sz w:val="24"/>
                <w:szCs w:val="24"/>
                <w:lang w:val="it-IT"/>
              </w:rPr>
            </w:pPr>
            <w:r w:rsidRPr="00E47D51">
              <w:rPr>
                <w:rFonts w:ascii="Arial Narrow" w:hAnsi="Arial Narrow" w:cs="Arial"/>
                <w:sz w:val="24"/>
                <w:szCs w:val="24"/>
                <w:lang w:val="it-IT"/>
              </w:rPr>
              <w:t>Servicii de dezinsectie la spațiile aferente DGA ( 01.01.2022-30.04.2022, 1 serviciu)</w:t>
            </w:r>
          </w:p>
        </w:tc>
        <w:tc>
          <w:tcPr>
            <w:tcW w:w="708" w:type="dxa"/>
            <w:tcBorders>
              <w:top w:val="single" w:sz="4" w:space="0" w:color="auto"/>
              <w:left w:val="single" w:sz="4" w:space="0" w:color="auto"/>
              <w:bottom w:val="single" w:sz="4" w:space="0" w:color="auto"/>
              <w:right w:val="single" w:sz="4" w:space="0" w:color="auto"/>
            </w:tcBorders>
            <w:shd w:val="clear" w:color="auto" w:fill="FFFFFF"/>
          </w:tcPr>
          <w:p w:rsidR="005E3F73" w:rsidRPr="00E47D51" w:rsidRDefault="005E3F73" w:rsidP="005E3F73">
            <w:pPr>
              <w:jc w:val="center"/>
              <w:rPr>
                <w:rFonts w:ascii="Arial Narrow" w:hAnsi="Arial Narrow" w:cs="Arial"/>
                <w:sz w:val="24"/>
                <w:szCs w:val="24"/>
                <w:lang w:val="it-IT"/>
              </w:rPr>
            </w:pPr>
            <w:r w:rsidRPr="00E47D51">
              <w:rPr>
                <w:rFonts w:ascii="Arial Narrow" w:hAnsi="Arial Narrow" w:cs="Arial"/>
                <w:sz w:val="24"/>
                <w:szCs w:val="24"/>
                <w:lang w:val="it-IT"/>
              </w:rPr>
              <w:t>mp</w:t>
            </w:r>
          </w:p>
        </w:tc>
        <w:tc>
          <w:tcPr>
            <w:tcW w:w="1276" w:type="dxa"/>
            <w:shd w:val="clear" w:color="auto" w:fill="auto"/>
            <w:vAlign w:val="center"/>
          </w:tcPr>
          <w:p w:rsidR="005E3F73" w:rsidRPr="005E3F73" w:rsidRDefault="005E3F73" w:rsidP="005E3F73">
            <w:pPr>
              <w:spacing w:line="240" w:lineRule="exact"/>
              <w:jc w:val="center"/>
              <w:rPr>
                <w:rFonts w:ascii="Arial Narrow" w:hAnsi="Arial Narrow" w:cs="Arial"/>
                <w:sz w:val="24"/>
                <w:szCs w:val="24"/>
                <w:lang w:val="it-IT"/>
              </w:rPr>
            </w:pPr>
            <w:r w:rsidRPr="005E3F73">
              <w:rPr>
                <w:rFonts w:ascii="Arial Narrow" w:hAnsi="Arial Narrow" w:cs="Arial"/>
                <w:sz w:val="24"/>
                <w:szCs w:val="24"/>
                <w:lang w:val="it-IT"/>
              </w:rPr>
              <w:t>214540</w:t>
            </w:r>
          </w:p>
        </w:tc>
        <w:tc>
          <w:tcPr>
            <w:tcW w:w="1134" w:type="dxa"/>
            <w:vAlign w:val="center"/>
          </w:tcPr>
          <w:p w:rsidR="005E3F73" w:rsidRPr="00F354FC" w:rsidRDefault="005E3F73" w:rsidP="005E3F73">
            <w:pPr>
              <w:jc w:val="center"/>
              <w:rPr>
                <w:rFonts w:ascii="Times New Roman" w:hAnsi="Times New Roman"/>
                <w:i/>
                <w:sz w:val="24"/>
                <w:szCs w:val="24"/>
                <w:lang w:val="fr-FR"/>
              </w:rPr>
            </w:pPr>
          </w:p>
        </w:tc>
        <w:tc>
          <w:tcPr>
            <w:tcW w:w="1134" w:type="dxa"/>
            <w:vAlign w:val="center"/>
          </w:tcPr>
          <w:p w:rsidR="005E3F73" w:rsidRPr="00F354FC" w:rsidRDefault="005E3F73" w:rsidP="005E3F73">
            <w:pPr>
              <w:jc w:val="center"/>
              <w:rPr>
                <w:rFonts w:ascii="Times New Roman" w:hAnsi="Times New Roman"/>
                <w:b/>
                <w:i/>
                <w:iCs/>
                <w:sz w:val="24"/>
                <w:szCs w:val="24"/>
                <w:lang w:val="fr-FR"/>
              </w:rPr>
            </w:pPr>
          </w:p>
        </w:tc>
        <w:tc>
          <w:tcPr>
            <w:tcW w:w="1134" w:type="dxa"/>
            <w:vAlign w:val="center"/>
          </w:tcPr>
          <w:p w:rsidR="005E3F73" w:rsidRPr="00F354FC" w:rsidRDefault="005E3F73" w:rsidP="005E3F73">
            <w:pPr>
              <w:jc w:val="center"/>
              <w:rPr>
                <w:rFonts w:ascii="Times New Roman" w:hAnsi="Times New Roman"/>
                <w:b/>
                <w:i/>
                <w:iCs/>
                <w:sz w:val="24"/>
                <w:szCs w:val="24"/>
                <w:lang w:val="fr-FR"/>
              </w:rPr>
            </w:pPr>
          </w:p>
        </w:tc>
      </w:tr>
      <w:tr w:rsidR="005E3F73" w:rsidRPr="00E47D51" w:rsidTr="007B70F5">
        <w:trPr>
          <w:trHeight w:val="627"/>
        </w:trPr>
        <w:tc>
          <w:tcPr>
            <w:tcW w:w="900" w:type="dxa"/>
            <w:vMerge/>
            <w:vAlign w:val="center"/>
          </w:tcPr>
          <w:p w:rsidR="005E3F73" w:rsidRPr="00F354FC" w:rsidRDefault="005E3F73" w:rsidP="005E3F73">
            <w:pPr>
              <w:ind w:left="540"/>
              <w:jc w:val="center"/>
              <w:rPr>
                <w:b/>
                <w:iCs/>
                <w:lang w:val="fr-FR"/>
              </w:rPr>
            </w:pPr>
          </w:p>
        </w:tc>
        <w:tc>
          <w:tcPr>
            <w:tcW w:w="4148" w:type="dxa"/>
            <w:shd w:val="clear" w:color="auto" w:fill="auto"/>
            <w:vAlign w:val="center"/>
          </w:tcPr>
          <w:p w:rsidR="005E3F73" w:rsidRPr="00E47D51" w:rsidRDefault="005E3F73" w:rsidP="005E3F73">
            <w:pPr>
              <w:contextualSpacing/>
              <w:jc w:val="both"/>
              <w:rPr>
                <w:rFonts w:ascii="Arial Narrow" w:hAnsi="Arial Narrow" w:cs="Arial"/>
                <w:sz w:val="24"/>
                <w:szCs w:val="24"/>
                <w:lang w:val="it-IT"/>
              </w:rPr>
            </w:pPr>
            <w:r w:rsidRPr="00E47D51">
              <w:rPr>
                <w:rFonts w:ascii="Arial Narrow" w:hAnsi="Arial Narrow" w:cs="Arial"/>
                <w:sz w:val="24"/>
                <w:szCs w:val="24"/>
                <w:lang w:val="it-IT"/>
              </w:rPr>
              <w:t xml:space="preserve">Servicii de deratizare la spațiile aferente DGA( 01.05.2021-31.12.2021, 1 serviciu) </w:t>
            </w:r>
          </w:p>
        </w:tc>
        <w:tc>
          <w:tcPr>
            <w:tcW w:w="708" w:type="dxa"/>
            <w:tcBorders>
              <w:top w:val="single" w:sz="4" w:space="0" w:color="auto"/>
              <w:left w:val="single" w:sz="4" w:space="0" w:color="auto"/>
              <w:bottom w:val="single" w:sz="4" w:space="0" w:color="auto"/>
              <w:right w:val="single" w:sz="4" w:space="0" w:color="auto"/>
            </w:tcBorders>
            <w:shd w:val="clear" w:color="auto" w:fill="FFFFFF"/>
          </w:tcPr>
          <w:p w:rsidR="005E3F73" w:rsidRPr="00E47D51" w:rsidRDefault="005E3F73" w:rsidP="005E3F73">
            <w:pPr>
              <w:jc w:val="center"/>
              <w:rPr>
                <w:rFonts w:ascii="Arial Narrow" w:hAnsi="Arial Narrow" w:cs="Arial"/>
                <w:sz w:val="24"/>
                <w:szCs w:val="24"/>
                <w:lang w:val="it-IT"/>
              </w:rPr>
            </w:pPr>
            <w:r w:rsidRPr="00E47D51">
              <w:rPr>
                <w:rFonts w:ascii="Arial Narrow" w:hAnsi="Arial Narrow" w:cs="Arial"/>
                <w:sz w:val="24"/>
                <w:szCs w:val="24"/>
                <w:lang w:val="it-IT"/>
              </w:rPr>
              <w:t>mp</w:t>
            </w:r>
          </w:p>
        </w:tc>
        <w:tc>
          <w:tcPr>
            <w:tcW w:w="1276" w:type="dxa"/>
            <w:shd w:val="clear" w:color="auto" w:fill="auto"/>
            <w:vAlign w:val="center"/>
          </w:tcPr>
          <w:p w:rsidR="005E3F73" w:rsidRPr="005E3F73" w:rsidRDefault="005E3F73" w:rsidP="005E3F73">
            <w:pPr>
              <w:spacing w:line="240" w:lineRule="exact"/>
              <w:jc w:val="center"/>
              <w:rPr>
                <w:rFonts w:ascii="Arial Narrow" w:hAnsi="Arial Narrow" w:cs="Arial"/>
                <w:sz w:val="24"/>
                <w:szCs w:val="24"/>
                <w:lang w:val="it-IT"/>
              </w:rPr>
            </w:pPr>
            <w:r w:rsidRPr="005E3F73">
              <w:rPr>
                <w:rFonts w:ascii="Arial Narrow" w:hAnsi="Arial Narrow" w:cs="Arial"/>
                <w:sz w:val="24"/>
                <w:szCs w:val="24"/>
                <w:lang w:val="it-IT"/>
              </w:rPr>
              <w:t>13043</w:t>
            </w:r>
          </w:p>
        </w:tc>
        <w:tc>
          <w:tcPr>
            <w:tcW w:w="1134" w:type="dxa"/>
            <w:vAlign w:val="center"/>
          </w:tcPr>
          <w:p w:rsidR="005E3F73" w:rsidRPr="00F354FC" w:rsidRDefault="005E3F73" w:rsidP="005E3F73">
            <w:pPr>
              <w:jc w:val="center"/>
              <w:rPr>
                <w:rFonts w:ascii="Times New Roman" w:hAnsi="Times New Roman"/>
                <w:i/>
                <w:sz w:val="24"/>
                <w:szCs w:val="24"/>
                <w:lang w:val="fr-FR"/>
              </w:rPr>
            </w:pPr>
          </w:p>
        </w:tc>
        <w:tc>
          <w:tcPr>
            <w:tcW w:w="1134" w:type="dxa"/>
            <w:vAlign w:val="center"/>
          </w:tcPr>
          <w:p w:rsidR="005E3F73" w:rsidRPr="00F354FC" w:rsidRDefault="005E3F73" w:rsidP="005E3F73">
            <w:pPr>
              <w:jc w:val="center"/>
              <w:rPr>
                <w:rFonts w:ascii="Times New Roman" w:hAnsi="Times New Roman"/>
                <w:b/>
                <w:i/>
                <w:iCs/>
                <w:sz w:val="24"/>
                <w:szCs w:val="24"/>
                <w:lang w:val="fr-FR"/>
              </w:rPr>
            </w:pPr>
          </w:p>
        </w:tc>
        <w:tc>
          <w:tcPr>
            <w:tcW w:w="1134" w:type="dxa"/>
            <w:vAlign w:val="center"/>
          </w:tcPr>
          <w:p w:rsidR="005E3F73" w:rsidRPr="00F354FC" w:rsidRDefault="005E3F73" w:rsidP="005E3F73">
            <w:pPr>
              <w:jc w:val="center"/>
              <w:rPr>
                <w:rFonts w:ascii="Times New Roman" w:hAnsi="Times New Roman"/>
                <w:b/>
                <w:i/>
                <w:iCs/>
                <w:sz w:val="24"/>
                <w:szCs w:val="24"/>
                <w:lang w:val="fr-FR"/>
              </w:rPr>
            </w:pPr>
          </w:p>
        </w:tc>
      </w:tr>
      <w:tr w:rsidR="005E3F73" w:rsidRPr="00E47D51" w:rsidTr="007B70F5">
        <w:trPr>
          <w:trHeight w:val="627"/>
        </w:trPr>
        <w:tc>
          <w:tcPr>
            <w:tcW w:w="900" w:type="dxa"/>
            <w:vMerge/>
            <w:vAlign w:val="center"/>
          </w:tcPr>
          <w:p w:rsidR="005E3F73" w:rsidRPr="00F354FC" w:rsidRDefault="005E3F73" w:rsidP="005E3F73">
            <w:pPr>
              <w:ind w:left="540"/>
              <w:jc w:val="center"/>
              <w:rPr>
                <w:b/>
                <w:iCs/>
                <w:lang w:val="fr-FR"/>
              </w:rPr>
            </w:pPr>
          </w:p>
        </w:tc>
        <w:tc>
          <w:tcPr>
            <w:tcW w:w="4148" w:type="dxa"/>
            <w:shd w:val="clear" w:color="auto" w:fill="auto"/>
            <w:vAlign w:val="center"/>
          </w:tcPr>
          <w:p w:rsidR="005E3F73" w:rsidRPr="00E47D51" w:rsidRDefault="005E3F73" w:rsidP="005E3F73">
            <w:pPr>
              <w:contextualSpacing/>
              <w:jc w:val="both"/>
              <w:rPr>
                <w:rFonts w:ascii="Arial Narrow" w:hAnsi="Arial Narrow" w:cs="Arial"/>
                <w:sz w:val="24"/>
                <w:szCs w:val="24"/>
                <w:lang w:val="it-IT"/>
              </w:rPr>
            </w:pPr>
            <w:r w:rsidRPr="00E47D51">
              <w:rPr>
                <w:rFonts w:ascii="Arial Narrow" w:hAnsi="Arial Narrow" w:cs="Arial"/>
                <w:sz w:val="24"/>
                <w:szCs w:val="24"/>
                <w:lang w:val="it-IT"/>
              </w:rPr>
              <w:t xml:space="preserve">Servicii de deratizare la spațiile aferente DGA( 01.01.2022-30.04.2022, 1 serviciu) </w:t>
            </w:r>
          </w:p>
        </w:tc>
        <w:tc>
          <w:tcPr>
            <w:tcW w:w="708" w:type="dxa"/>
            <w:tcBorders>
              <w:top w:val="single" w:sz="4" w:space="0" w:color="auto"/>
              <w:left w:val="single" w:sz="4" w:space="0" w:color="auto"/>
              <w:bottom w:val="single" w:sz="4" w:space="0" w:color="auto"/>
              <w:right w:val="single" w:sz="4" w:space="0" w:color="auto"/>
            </w:tcBorders>
            <w:shd w:val="clear" w:color="auto" w:fill="FFFFFF"/>
          </w:tcPr>
          <w:p w:rsidR="005E3F73" w:rsidRPr="00E47D51" w:rsidRDefault="005E3F73" w:rsidP="005E3F73">
            <w:pPr>
              <w:jc w:val="center"/>
              <w:rPr>
                <w:rFonts w:ascii="Arial Narrow" w:hAnsi="Arial Narrow" w:cs="Arial"/>
                <w:sz w:val="24"/>
                <w:szCs w:val="24"/>
                <w:lang w:val="it-IT"/>
              </w:rPr>
            </w:pPr>
            <w:r w:rsidRPr="00E47D51">
              <w:rPr>
                <w:rFonts w:ascii="Arial Narrow" w:hAnsi="Arial Narrow" w:cs="Arial"/>
                <w:sz w:val="24"/>
                <w:szCs w:val="24"/>
                <w:lang w:val="it-IT"/>
              </w:rPr>
              <w:t>mp</w:t>
            </w:r>
          </w:p>
        </w:tc>
        <w:tc>
          <w:tcPr>
            <w:tcW w:w="1276" w:type="dxa"/>
            <w:shd w:val="clear" w:color="auto" w:fill="auto"/>
            <w:vAlign w:val="center"/>
          </w:tcPr>
          <w:p w:rsidR="005E3F73" w:rsidRPr="005E3F73" w:rsidRDefault="005E3F73" w:rsidP="005E3F73">
            <w:pPr>
              <w:spacing w:line="240" w:lineRule="exact"/>
              <w:jc w:val="center"/>
              <w:rPr>
                <w:rFonts w:ascii="Arial Narrow" w:hAnsi="Arial Narrow" w:cs="Arial"/>
                <w:sz w:val="24"/>
                <w:szCs w:val="24"/>
                <w:lang w:val="it-IT"/>
              </w:rPr>
            </w:pPr>
            <w:r w:rsidRPr="005E3F73">
              <w:rPr>
                <w:rFonts w:ascii="Arial Narrow" w:hAnsi="Arial Narrow" w:cs="Arial"/>
                <w:sz w:val="24"/>
                <w:szCs w:val="24"/>
                <w:lang w:val="it-IT"/>
              </w:rPr>
              <w:t>13043</w:t>
            </w:r>
          </w:p>
        </w:tc>
        <w:tc>
          <w:tcPr>
            <w:tcW w:w="1134" w:type="dxa"/>
            <w:vAlign w:val="center"/>
          </w:tcPr>
          <w:p w:rsidR="005E3F73" w:rsidRPr="00F354FC" w:rsidRDefault="005E3F73" w:rsidP="005E3F73">
            <w:pPr>
              <w:jc w:val="center"/>
              <w:rPr>
                <w:rFonts w:ascii="Times New Roman" w:hAnsi="Times New Roman"/>
                <w:i/>
                <w:sz w:val="24"/>
                <w:szCs w:val="24"/>
                <w:lang w:val="fr-FR"/>
              </w:rPr>
            </w:pPr>
          </w:p>
        </w:tc>
        <w:tc>
          <w:tcPr>
            <w:tcW w:w="1134" w:type="dxa"/>
            <w:vAlign w:val="center"/>
          </w:tcPr>
          <w:p w:rsidR="005E3F73" w:rsidRPr="00F354FC" w:rsidRDefault="005E3F73" w:rsidP="005E3F73">
            <w:pPr>
              <w:jc w:val="center"/>
              <w:rPr>
                <w:rFonts w:ascii="Times New Roman" w:hAnsi="Times New Roman"/>
                <w:b/>
                <w:i/>
                <w:iCs/>
                <w:sz w:val="24"/>
                <w:szCs w:val="24"/>
                <w:lang w:val="fr-FR"/>
              </w:rPr>
            </w:pPr>
          </w:p>
        </w:tc>
        <w:tc>
          <w:tcPr>
            <w:tcW w:w="1134" w:type="dxa"/>
            <w:vAlign w:val="center"/>
          </w:tcPr>
          <w:p w:rsidR="005E3F73" w:rsidRPr="00F354FC" w:rsidRDefault="005E3F73" w:rsidP="005E3F73">
            <w:pPr>
              <w:jc w:val="center"/>
              <w:rPr>
                <w:rFonts w:ascii="Times New Roman" w:hAnsi="Times New Roman"/>
                <w:b/>
                <w:i/>
                <w:iCs/>
                <w:sz w:val="24"/>
                <w:szCs w:val="24"/>
                <w:lang w:val="fr-FR"/>
              </w:rPr>
            </w:pPr>
          </w:p>
        </w:tc>
      </w:tr>
      <w:tr w:rsidR="00E47D51" w:rsidRPr="00FD0BCD" w:rsidTr="00DC246A">
        <w:tc>
          <w:tcPr>
            <w:tcW w:w="900" w:type="dxa"/>
          </w:tcPr>
          <w:p w:rsidR="00E47D51" w:rsidRPr="00F354FC" w:rsidRDefault="00E47D51" w:rsidP="00E47D51">
            <w:pPr>
              <w:rPr>
                <w:rFonts w:ascii="Times New Roman" w:hAnsi="Times New Roman"/>
                <w:b/>
                <w:i/>
                <w:iCs/>
                <w:sz w:val="24"/>
                <w:szCs w:val="24"/>
                <w:lang w:val="fr-FR"/>
              </w:rPr>
            </w:pPr>
          </w:p>
        </w:tc>
        <w:tc>
          <w:tcPr>
            <w:tcW w:w="4148" w:type="dxa"/>
          </w:tcPr>
          <w:p w:rsidR="00E47D51" w:rsidRPr="00EB3907" w:rsidRDefault="00E47D51" w:rsidP="00E47D51">
            <w:pPr>
              <w:rPr>
                <w:rFonts w:ascii="Times New Roman" w:hAnsi="Times New Roman"/>
                <w:b/>
                <w:bCs/>
                <w:sz w:val="24"/>
                <w:szCs w:val="24"/>
              </w:rPr>
            </w:pPr>
            <w:r w:rsidRPr="00EB3907">
              <w:rPr>
                <w:rFonts w:ascii="Times New Roman" w:hAnsi="Times New Roman"/>
                <w:b/>
                <w:sz w:val="24"/>
                <w:szCs w:val="24"/>
              </w:rPr>
              <w:t xml:space="preserve">TOTAL </w:t>
            </w:r>
          </w:p>
        </w:tc>
        <w:tc>
          <w:tcPr>
            <w:tcW w:w="708" w:type="dxa"/>
          </w:tcPr>
          <w:p w:rsidR="00E47D51" w:rsidRPr="00FD0BCD" w:rsidRDefault="00E47D51" w:rsidP="00E47D51">
            <w:pPr>
              <w:rPr>
                <w:rFonts w:ascii="Times New Roman" w:hAnsi="Times New Roman"/>
                <w:b/>
                <w:i/>
                <w:iCs/>
                <w:sz w:val="24"/>
                <w:szCs w:val="24"/>
              </w:rPr>
            </w:pPr>
          </w:p>
        </w:tc>
        <w:tc>
          <w:tcPr>
            <w:tcW w:w="1276" w:type="dxa"/>
            <w:vAlign w:val="center"/>
          </w:tcPr>
          <w:p w:rsidR="00E47D51" w:rsidRPr="00FD0BCD" w:rsidRDefault="005E3F73" w:rsidP="005E3F73">
            <w:pPr>
              <w:jc w:val="center"/>
              <w:rPr>
                <w:rFonts w:ascii="Times New Roman" w:hAnsi="Times New Roman"/>
                <w:b/>
                <w:i/>
                <w:iCs/>
                <w:sz w:val="24"/>
                <w:szCs w:val="24"/>
              </w:rPr>
            </w:pPr>
            <w:r>
              <w:rPr>
                <w:rFonts w:ascii="Times New Roman" w:hAnsi="Times New Roman"/>
                <w:b/>
                <w:i/>
                <w:iCs/>
                <w:sz w:val="24"/>
                <w:szCs w:val="24"/>
              </w:rPr>
              <w:fldChar w:fldCharType="begin"/>
            </w:r>
            <w:r>
              <w:rPr>
                <w:rFonts w:ascii="Times New Roman" w:hAnsi="Times New Roman"/>
                <w:b/>
                <w:i/>
                <w:iCs/>
                <w:sz w:val="24"/>
                <w:szCs w:val="24"/>
              </w:rPr>
              <w:instrText xml:space="preserve"> =SUM(ABOVE) </w:instrText>
            </w:r>
            <w:r>
              <w:rPr>
                <w:rFonts w:ascii="Times New Roman" w:hAnsi="Times New Roman"/>
                <w:b/>
                <w:i/>
                <w:iCs/>
                <w:sz w:val="24"/>
                <w:szCs w:val="24"/>
              </w:rPr>
              <w:fldChar w:fldCharType="separate"/>
            </w:r>
            <w:r>
              <w:rPr>
                <w:rFonts w:ascii="Times New Roman" w:hAnsi="Times New Roman"/>
                <w:b/>
                <w:i/>
                <w:iCs/>
                <w:noProof/>
                <w:sz w:val="24"/>
                <w:szCs w:val="24"/>
              </w:rPr>
              <w:t>132812.20</w:t>
            </w:r>
            <w:r>
              <w:rPr>
                <w:rFonts w:ascii="Times New Roman" w:hAnsi="Times New Roman"/>
                <w:b/>
                <w:i/>
                <w:iCs/>
                <w:sz w:val="24"/>
                <w:szCs w:val="24"/>
              </w:rPr>
              <w:fldChar w:fldCharType="end"/>
            </w:r>
          </w:p>
        </w:tc>
        <w:tc>
          <w:tcPr>
            <w:tcW w:w="1134" w:type="dxa"/>
          </w:tcPr>
          <w:p w:rsidR="00E47D51" w:rsidRPr="00FD0BCD" w:rsidRDefault="00E47D51" w:rsidP="00E47D51">
            <w:pPr>
              <w:rPr>
                <w:rFonts w:ascii="Times New Roman" w:hAnsi="Times New Roman"/>
                <w:b/>
                <w:i/>
                <w:iCs/>
                <w:sz w:val="24"/>
                <w:szCs w:val="24"/>
              </w:rPr>
            </w:pPr>
          </w:p>
        </w:tc>
        <w:tc>
          <w:tcPr>
            <w:tcW w:w="1134" w:type="dxa"/>
          </w:tcPr>
          <w:p w:rsidR="00E47D51" w:rsidRPr="00FD0BCD" w:rsidRDefault="00E47D51" w:rsidP="00E47D51">
            <w:pPr>
              <w:rPr>
                <w:rFonts w:ascii="Times New Roman" w:hAnsi="Times New Roman"/>
                <w:b/>
                <w:i/>
                <w:iCs/>
                <w:sz w:val="24"/>
                <w:szCs w:val="24"/>
              </w:rPr>
            </w:pPr>
          </w:p>
        </w:tc>
        <w:tc>
          <w:tcPr>
            <w:tcW w:w="1134" w:type="dxa"/>
          </w:tcPr>
          <w:p w:rsidR="00E47D51" w:rsidRPr="00FD0BCD" w:rsidRDefault="00E47D51" w:rsidP="00E47D51">
            <w:pPr>
              <w:rPr>
                <w:rFonts w:ascii="Times New Roman" w:hAnsi="Times New Roman"/>
                <w:b/>
                <w:i/>
                <w:iCs/>
                <w:sz w:val="24"/>
                <w:szCs w:val="24"/>
              </w:rPr>
            </w:pPr>
          </w:p>
        </w:tc>
      </w:tr>
    </w:tbl>
    <w:p w:rsidR="00965924" w:rsidRPr="00295786" w:rsidRDefault="00965924" w:rsidP="00214918">
      <w:pPr>
        <w:ind w:right="1440"/>
        <w:outlineLvl w:val="0"/>
        <w:rPr>
          <w:rFonts w:ascii="Arial Narrow" w:hAnsi="Arial Narrow"/>
          <w:b/>
          <w:bCs/>
          <w:i/>
          <w:sz w:val="24"/>
          <w:szCs w:val="24"/>
        </w:rPr>
      </w:pPr>
    </w:p>
    <w:p w:rsidR="00965924" w:rsidRPr="008D607E" w:rsidRDefault="00592057" w:rsidP="00592057">
      <w:pPr>
        <w:ind w:right="1440" w:firstLine="90"/>
        <w:outlineLvl w:val="0"/>
        <w:rPr>
          <w:rFonts w:ascii="Arial Narrow" w:hAnsi="Arial Narrow"/>
          <w:b/>
          <w:bCs/>
          <w:i/>
          <w:sz w:val="24"/>
          <w:szCs w:val="24"/>
          <w:lang w:val="fr-FR"/>
        </w:rPr>
      </w:pPr>
      <w:r w:rsidRPr="008D607E">
        <w:rPr>
          <w:rFonts w:ascii="Arial Narrow" w:hAnsi="Arial Narrow"/>
          <w:b/>
          <w:bCs/>
          <w:i/>
          <w:sz w:val="24"/>
          <w:szCs w:val="24"/>
          <w:lang w:val="fr-FR"/>
        </w:rPr>
        <w:t>Ofertanții pot depune ofertă pentru unul sau mai multe loturi.</w:t>
      </w:r>
    </w:p>
    <w:p w:rsidR="00E5056B" w:rsidRPr="008D607E" w:rsidRDefault="00E5056B" w:rsidP="00E5056B">
      <w:pPr>
        <w:ind w:right="1440"/>
        <w:outlineLvl w:val="0"/>
        <w:rPr>
          <w:rFonts w:ascii="Arial Narrow" w:hAnsi="Arial Narrow"/>
          <w:i/>
          <w:sz w:val="24"/>
          <w:szCs w:val="24"/>
          <w:lang w:val="fr-FR"/>
        </w:rPr>
      </w:pPr>
    </w:p>
    <w:p w:rsidR="00B27ACD" w:rsidRPr="008D607E" w:rsidRDefault="00B27ACD" w:rsidP="00B27ACD">
      <w:pPr>
        <w:spacing w:after="120"/>
        <w:rPr>
          <w:rFonts w:ascii="Arial Narrow" w:hAnsi="Arial Narrow"/>
          <w:i/>
          <w:sz w:val="24"/>
          <w:szCs w:val="24"/>
          <w:lang w:val="fr-FR"/>
        </w:rPr>
      </w:pPr>
      <w:r w:rsidRPr="008D607E">
        <w:rPr>
          <w:rFonts w:ascii="Arial Narrow" w:hAnsi="Arial Narrow"/>
          <w:i/>
          <w:sz w:val="24"/>
          <w:szCs w:val="24"/>
          <w:lang w:val="fr-FR"/>
        </w:rPr>
        <w:t>Semnătura ofertantului sau a reprezentantului ofertantului                    .....................................................</w:t>
      </w:r>
    </w:p>
    <w:p w:rsidR="00B27ACD" w:rsidRPr="008D607E" w:rsidRDefault="00B27ACD" w:rsidP="00B27ACD">
      <w:pPr>
        <w:spacing w:after="120"/>
        <w:jc w:val="both"/>
        <w:rPr>
          <w:rFonts w:ascii="Arial Narrow" w:hAnsi="Arial Narrow"/>
          <w:i/>
          <w:sz w:val="24"/>
          <w:szCs w:val="24"/>
          <w:lang w:val="fr-FR"/>
        </w:rPr>
      </w:pPr>
      <w:r w:rsidRPr="008D607E">
        <w:rPr>
          <w:rFonts w:ascii="Arial Narrow" w:hAnsi="Arial Narrow"/>
          <w:i/>
          <w:sz w:val="24"/>
          <w:szCs w:val="24"/>
          <w:lang w:val="fr-FR"/>
        </w:rPr>
        <w:t>Numele  şi prenumele semnatarului</w:t>
      </w:r>
      <w:r w:rsidRPr="008D607E">
        <w:rPr>
          <w:rFonts w:ascii="Arial Narrow" w:hAnsi="Arial Narrow"/>
          <w:i/>
          <w:sz w:val="24"/>
          <w:szCs w:val="24"/>
          <w:lang w:val="fr-FR"/>
        </w:rPr>
        <w:tab/>
      </w:r>
      <w:r w:rsidRPr="008D607E">
        <w:rPr>
          <w:rFonts w:ascii="Arial Narrow" w:hAnsi="Arial Narrow"/>
          <w:i/>
          <w:sz w:val="24"/>
          <w:szCs w:val="24"/>
          <w:lang w:val="fr-FR"/>
        </w:rPr>
        <w:tab/>
      </w:r>
      <w:bookmarkStart w:id="0" w:name="_GoBack"/>
      <w:bookmarkEnd w:id="0"/>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rsidR="00B27ACD" w:rsidRPr="008D607E" w:rsidRDefault="00B27ACD" w:rsidP="00B27ACD">
      <w:pPr>
        <w:spacing w:after="120"/>
        <w:jc w:val="both"/>
        <w:rPr>
          <w:rFonts w:ascii="Arial Narrow" w:hAnsi="Arial Narrow"/>
          <w:i/>
          <w:sz w:val="24"/>
          <w:szCs w:val="24"/>
          <w:lang w:val="fr-FR"/>
        </w:rPr>
      </w:pPr>
      <w:r w:rsidRPr="008D607E">
        <w:rPr>
          <w:rFonts w:ascii="Arial Narrow" w:hAnsi="Arial Narrow"/>
          <w:i/>
          <w:sz w:val="24"/>
          <w:szCs w:val="24"/>
          <w:lang w:val="fr-FR"/>
        </w:rPr>
        <w:t>Capacitate de semnătura</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rsidR="00B27ACD" w:rsidRPr="008D607E" w:rsidRDefault="00B27ACD" w:rsidP="00B27ACD">
      <w:pPr>
        <w:spacing w:after="120"/>
        <w:jc w:val="both"/>
        <w:rPr>
          <w:rFonts w:ascii="Arial Narrow" w:hAnsi="Arial Narrow"/>
          <w:b/>
          <w:i/>
          <w:sz w:val="24"/>
          <w:szCs w:val="24"/>
          <w:lang w:val="fr-FR"/>
        </w:rPr>
      </w:pPr>
      <w:r w:rsidRPr="008D607E">
        <w:rPr>
          <w:rFonts w:ascii="Arial Narrow" w:hAnsi="Arial Narrow"/>
          <w:b/>
          <w:i/>
          <w:sz w:val="24"/>
          <w:szCs w:val="24"/>
          <w:lang w:val="fr-FR"/>
        </w:rPr>
        <w:t xml:space="preserve">Detalii despre ofertant </w:t>
      </w:r>
    </w:p>
    <w:p w:rsidR="00B27ACD" w:rsidRPr="008D607E" w:rsidRDefault="00B27ACD" w:rsidP="00B27ACD">
      <w:pPr>
        <w:spacing w:after="120"/>
        <w:jc w:val="both"/>
        <w:rPr>
          <w:rFonts w:ascii="Arial Narrow" w:hAnsi="Arial Narrow"/>
          <w:i/>
          <w:sz w:val="24"/>
          <w:szCs w:val="24"/>
          <w:lang w:val="fr-FR"/>
        </w:rPr>
      </w:pPr>
      <w:r w:rsidRPr="008D607E">
        <w:rPr>
          <w:rFonts w:ascii="Arial Narrow" w:hAnsi="Arial Narrow"/>
          <w:i/>
          <w:sz w:val="24"/>
          <w:szCs w:val="24"/>
          <w:lang w:val="fr-FR"/>
        </w:rPr>
        <w:t xml:space="preserve">Numele ofertantului  </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rsidR="00B27ACD" w:rsidRPr="008D607E" w:rsidRDefault="00B27ACD" w:rsidP="00B27ACD">
      <w:pPr>
        <w:spacing w:after="120"/>
        <w:jc w:val="both"/>
        <w:rPr>
          <w:rFonts w:ascii="Arial Narrow" w:hAnsi="Arial Narrow"/>
          <w:i/>
          <w:sz w:val="24"/>
          <w:szCs w:val="24"/>
          <w:lang w:val="fr-FR"/>
        </w:rPr>
      </w:pPr>
      <w:r w:rsidRPr="008D607E">
        <w:rPr>
          <w:rFonts w:ascii="Arial Narrow" w:hAnsi="Arial Narrow"/>
          <w:i/>
          <w:sz w:val="24"/>
          <w:szCs w:val="24"/>
          <w:lang w:val="fr-FR"/>
        </w:rPr>
        <w:t>Ţara de reşedinţă</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rsidR="00B27ACD" w:rsidRPr="008D607E" w:rsidRDefault="00B27ACD" w:rsidP="00B27ACD">
      <w:pPr>
        <w:spacing w:after="120"/>
        <w:jc w:val="both"/>
        <w:rPr>
          <w:rFonts w:ascii="Arial Narrow" w:hAnsi="Arial Narrow"/>
          <w:i/>
          <w:sz w:val="24"/>
          <w:szCs w:val="24"/>
          <w:lang w:val="fr-FR"/>
        </w:rPr>
      </w:pPr>
      <w:r w:rsidRPr="008D607E">
        <w:rPr>
          <w:rFonts w:ascii="Arial Narrow" w:hAnsi="Arial Narrow"/>
          <w:i/>
          <w:sz w:val="24"/>
          <w:szCs w:val="24"/>
          <w:lang w:val="fr-FR"/>
        </w:rPr>
        <w:t>Adresa</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rsidR="00B27ACD" w:rsidRPr="008D607E" w:rsidRDefault="00B27ACD" w:rsidP="00B27ACD">
      <w:pPr>
        <w:spacing w:after="120"/>
        <w:jc w:val="both"/>
        <w:rPr>
          <w:rFonts w:ascii="Arial Narrow" w:hAnsi="Arial Narrow"/>
          <w:i/>
          <w:sz w:val="24"/>
          <w:szCs w:val="24"/>
          <w:lang w:val="fr-FR"/>
        </w:rPr>
      </w:pPr>
      <w:r w:rsidRPr="008D607E">
        <w:rPr>
          <w:rFonts w:ascii="Arial Narrow" w:hAnsi="Arial Narrow"/>
          <w:i/>
          <w:sz w:val="24"/>
          <w:szCs w:val="24"/>
          <w:lang w:val="fr-FR"/>
        </w:rPr>
        <w:t>Adresa de corespondenţă (dacă este diferită)</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rsidR="00B27ACD" w:rsidRPr="008D607E" w:rsidRDefault="00B27ACD" w:rsidP="00B27ACD">
      <w:pPr>
        <w:spacing w:after="120"/>
        <w:jc w:val="both"/>
        <w:rPr>
          <w:rFonts w:ascii="Arial Narrow" w:hAnsi="Arial Narrow"/>
          <w:i/>
          <w:sz w:val="24"/>
          <w:szCs w:val="24"/>
          <w:lang w:val="fr-FR"/>
        </w:rPr>
      </w:pPr>
      <w:r w:rsidRPr="008D607E">
        <w:rPr>
          <w:rFonts w:ascii="Arial Narrow" w:hAnsi="Arial Narrow"/>
          <w:i/>
          <w:sz w:val="24"/>
          <w:szCs w:val="24"/>
          <w:lang w:val="fr-FR"/>
        </w:rPr>
        <w:t>Adresa de e-mail                                                                                    .....................................................</w:t>
      </w:r>
    </w:p>
    <w:p w:rsidR="00B27ACD" w:rsidRPr="008D607E" w:rsidRDefault="00B27ACD" w:rsidP="00B27ACD">
      <w:pPr>
        <w:spacing w:after="120"/>
        <w:jc w:val="both"/>
        <w:rPr>
          <w:rFonts w:ascii="Arial Narrow" w:hAnsi="Arial Narrow"/>
          <w:i/>
          <w:sz w:val="24"/>
          <w:szCs w:val="24"/>
          <w:lang w:val="fr-FR"/>
        </w:rPr>
      </w:pPr>
      <w:r w:rsidRPr="008D607E">
        <w:rPr>
          <w:rFonts w:ascii="Arial Narrow" w:hAnsi="Arial Narrow"/>
          <w:i/>
          <w:sz w:val="24"/>
          <w:szCs w:val="24"/>
          <w:lang w:val="fr-FR"/>
        </w:rPr>
        <w:t>Telefon / Fax</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rsidR="00681F2A" w:rsidRPr="00295786" w:rsidRDefault="00B27ACD" w:rsidP="00681F2A">
      <w:pPr>
        <w:spacing w:after="120"/>
        <w:jc w:val="both"/>
        <w:rPr>
          <w:rFonts w:ascii="Arial Narrow" w:hAnsi="Arial Narrow"/>
          <w:i/>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00681F2A">
        <w:rPr>
          <w:rFonts w:ascii="Arial Narrow" w:hAnsi="Arial Narrow"/>
          <w:i/>
          <w:sz w:val="24"/>
          <w:szCs w:val="24"/>
        </w:rPr>
        <w:t xml:space="preserve">                                 </w:t>
      </w:r>
      <w:r w:rsidR="00681F2A" w:rsidRPr="00295786">
        <w:rPr>
          <w:rFonts w:ascii="Arial Narrow" w:hAnsi="Arial Narrow"/>
          <w:i/>
          <w:sz w:val="24"/>
          <w:szCs w:val="24"/>
        </w:rPr>
        <w:t>.....................................................</w:t>
      </w:r>
    </w:p>
    <w:p w:rsidR="00BB0FEE" w:rsidRDefault="00BB0FEE" w:rsidP="00B27ACD">
      <w:pPr>
        <w:spacing w:after="120"/>
        <w:jc w:val="both"/>
        <w:rPr>
          <w:rFonts w:ascii="Arial Narrow" w:hAnsi="Arial Narrow"/>
          <w:i/>
          <w:sz w:val="24"/>
          <w:szCs w:val="24"/>
        </w:rPr>
      </w:pPr>
    </w:p>
    <w:p w:rsidR="00CD3BF8" w:rsidRDefault="00CD3BF8" w:rsidP="00F354FC">
      <w:pPr>
        <w:rPr>
          <w:rStyle w:val="PageNumber"/>
          <w:rFonts w:ascii="Arial Narrow" w:hAnsi="Arial Narrow"/>
          <w:b/>
          <w:i/>
          <w:sz w:val="24"/>
          <w:szCs w:val="24"/>
        </w:rPr>
      </w:pPr>
    </w:p>
    <w:sectPr w:rsidR="00CD3BF8" w:rsidSect="00214918">
      <w:pgSz w:w="11906" w:h="16838"/>
      <w:pgMar w:top="965" w:right="991" w:bottom="426" w:left="1417" w:header="426"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A02A9" w:rsidRDefault="00FA02A9">
      <w:r>
        <w:separator/>
      </w:r>
    </w:p>
  </w:endnote>
  <w:endnote w:type="continuationSeparator" w:id="0">
    <w:p w:rsidR="00FA02A9" w:rsidRDefault="00FA02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S Sans Serif">
    <w:altName w:val="Arial"/>
    <w:panose1 w:val="020B0500000000000000"/>
    <w:charset w:val="00"/>
    <w:family w:val="decorative"/>
    <w:pitch w:val="default"/>
    <w:sig w:usb0="00000000"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A02A9" w:rsidRDefault="00FA02A9">
      <w:r>
        <w:separator/>
      </w:r>
    </w:p>
  </w:footnote>
  <w:footnote w:type="continuationSeparator" w:id="0">
    <w:p w:rsidR="00FA02A9" w:rsidRDefault="00FA02A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3"/>
    <w:multiLevelType w:val="singleLevel"/>
    <w:tmpl w:val="00000003"/>
    <w:lvl w:ilvl="0">
      <w:start w:val="1"/>
      <w:numFmt w:val="decimal"/>
      <w:lvlText w:val="%1."/>
      <w:lvlJc w:val="left"/>
      <w:pPr>
        <w:tabs>
          <w:tab w:val="num" w:pos="76"/>
        </w:tabs>
        <w:ind w:left="720" w:hanging="360"/>
      </w:pPr>
      <w:rPr>
        <w:rFonts w:ascii="Times New Roman" w:hAnsi="Times New Roman" w:cs="Times New Roman" w:hint="default"/>
        <w:b/>
        <w:bCs/>
        <w:kern w:val="1"/>
        <w:sz w:val="24"/>
        <w:szCs w:val="24"/>
        <w:lang w:val="es-ES"/>
      </w:rPr>
    </w:lvl>
  </w:abstractNum>
  <w:abstractNum w:abstractNumId="2"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3"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4"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5" w15:restartNumberingAfterBreak="0">
    <w:nsid w:val="084F7DB7"/>
    <w:multiLevelType w:val="singleLevel"/>
    <w:tmpl w:val="6D663BFC"/>
    <w:lvl w:ilvl="0">
      <w:start w:val="5"/>
      <w:numFmt w:val="bullet"/>
      <w:lvlText w:val="-"/>
      <w:lvlJc w:val="left"/>
      <w:pPr>
        <w:tabs>
          <w:tab w:val="num" w:pos="360"/>
        </w:tabs>
        <w:ind w:left="360" w:hanging="360"/>
      </w:pPr>
      <w:rPr>
        <w:rFonts w:hint="default"/>
      </w:rPr>
    </w:lvl>
  </w:abstractNum>
  <w:abstractNum w:abstractNumId="6" w15:restartNumberingAfterBreak="0">
    <w:nsid w:val="0C183128"/>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7" w15:restartNumberingAfterBreak="0">
    <w:nsid w:val="0E515F0C"/>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8" w15:restartNumberingAfterBreak="0">
    <w:nsid w:val="13E726DF"/>
    <w:multiLevelType w:val="hybridMultilevel"/>
    <w:tmpl w:val="76644DD6"/>
    <w:lvl w:ilvl="0" w:tplc="9432A7E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5A92323"/>
    <w:multiLevelType w:val="hybridMultilevel"/>
    <w:tmpl w:val="BF3E39F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64040EA"/>
    <w:multiLevelType w:val="hybridMultilevel"/>
    <w:tmpl w:val="77F0A84C"/>
    <w:lvl w:ilvl="0" w:tplc="DCFC680C">
      <w:start w:val="1"/>
      <w:numFmt w:val="decimal"/>
      <w:lvlText w:val="%1."/>
      <w:lvlJc w:val="left"/>
      <w:pPr>
        <w:tabs>
          <w:tab w:val="num" w:pos="717"/>
        </w:tabs>
        <w:ind w:left="0" w:firstLine="0"/>
      </w:pPr>
      <w:rPr>
        <w:rFonts w:ascii="Arial Narrow" w:eastAsia="Times New Roman" w:hAnsi="Arial Narrow" w:cs="Times New Roman"/>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188E25BA"/>
    <w:multiLevelType w:val="hybridMultilevel"/>
    <w:tmpl w:val="7CD0DAD4"/>
    <w:lvl w:ilvl="0" w:tplc="ADB0ABD4">
      <w:start w:val="19"/>
      <w:numFmt w:val="bullet"/>
      <w:lvlText w:val="-"/>
      <w:lvlJc w:val="left"/>
      <w:pPr>
        <w:tabs>
          <w:tab w:val="num" w:pos="720"/>
        </w:tabs>
        <w:ind w:left="720" w:hanging="360"/>
      </w:pPr>
      <w:rPr>
        <w:rFonts w:ascii="Arial" w:eastAsia="Times New Roman" w:hAnsi="Arial" w:hint="default"/>
      </w:rPr>
    </w:lvl>
    <w:lvl w:ilvl="1" w:tplc="04180003" w:tentative="1">
      <w:start w:val="1"/>
      <w:numFmt w:val="bullet"/>
      <w:lvlText w:val="o"/>
      <w:lvlJc w:val="left"/>
      <w:pPr>
        <w:tabs>
          <w:tab w:val="num" w:pos="1440"/>
        </w:tabs>
        <w:ind w:left="1440" w:hanging="360"/>
      </w:pPr>
      <w:rPr>
        <w:rFonts w:ascii="Courier New" w:hAnsi="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C12166D"/>
    <w:multiLevelType w:val="hybridMultilevel"/>
    <w:tmpl w:val="0C3A60AE"/>
    <w:lvl w:ilvl="0" w:tplc="0409000F">
      <w:start w:val="1"/>
      <w:numFmt w:val="decimal"/>
      <w:lvlText w:val="%1."/>
      <w:lvlJc w:val="left"/>
      <w:pPr>
        <w:ind w:left="900" w:hanging="360"/>
      </w:p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3" w15:restartNumberingAfterBreak="0">
    <w:nsid w:val="218E0EC2"/>
    <w:multiLevelType w:val="hybridMultilevel"/>
    <w:tmpl w:val="BF5CC5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6096A5F"/>
    <w:multiLevelType w:val="hybridMultilevel"/>
    <w:tmpl w:val="3C46A082"/>
    <w:lvl w:ilvl="0" w:tplc="0409000D">
      <w:start w:val="1"/>
      <w:numFmt w:val="bullet"/>
      <w:lvlText w:val=""/>
      <w:lvlJc w:val="left"/>
      <w:pPr>
        <w:ind w:left="502"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68A267B"/>
    <w:multiLevelType w:val="hybridMultilevel"/>
    <w:tmpl w:val="0A6061E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80347E7"/>
    <w:multiLevelType w:val="singleLevel"/>
    <w:tmpl w:val="A81A8E96"/>
    <w:lvl w:ilvl="0">
      <w:start w:val="1"/>
      <w:numFmt w:val="lowerLetter"/>
      <w:lvlText w:val="%1)"/>
      <w:lvlJc w:val="left"/>
      <w:pPr>
        <w:tabs>
          <w:tab w:val="num" w:pos="720"/>
        </w:tabs>
        <w:ind w:left="720" w:hanging="360"/>
      </w:pPr>
      <w:rPr>
        <w:rFonts w:hint="default"/>
        <w:color w:val="000000"/>
      </w:rPr>
    </w:lvl>
  </w:abstractNum>
  <w:abstractNum w:abstractNumId="17" w15:restartNumberingAfterBreak="0">
    <w:nsid w:val="28AE4722"/>
    <w:multiLevelType w:val="hybridMultilevel"/>
    <w:tmpl w:val="0B6EDCB8"/>
    <w:lvl w:ilvl="0" w:tplc="22B01F24">
      <w:start w:val="1"/>
      <w:numFmt w:val="decimal"/>
      <w:lvlText w:val="%1."/>
      <w:lvlJc w:val="left"/>
      <w:pPr>
        <w:ind w:left="862" w:hanging="360"/>
      </w:pPr>
      <w:rPr>
        <w:rFonts w:hint="default"/>
      </w:r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18" w15:restartNumberingAfterBreak="0">
    <w:nsid w:val="2BDA0DAC"/>
    <w:multiLevelType w:val="hybridMultilevel"/>
    <w:tmpl w:val="501E02AC"/>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9" w15:restartNumberingAfterBreak="0">
    <w:nsid w:val="2E500208"/>
    <w:multiLevelType w:val="hybridMultilevel"/>
    <w:tmpl w:val="D53624A6"/>
    <w:lvl w:ilvl="0" w:tplc="41E082C8">
      <w:numFmt w:val="bullet"/>
      <w:lvlText w:val="-"/>
      <w:lvlJc w:val="left"/>
      <w:pPr>
        <w:ind w:left="720" w:hanging="360"/>
      </w:pPr>
      <w:rPr>
        <w:rFonts w:ascii="Arial Narrow" w:eastAsia="Times New Roman" w:hAnsi="Arial Narrow"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E8E3DDC"/>
    <w:multiLevelType w:val="hybridMultilevel"/>
    <w:tmpl w:val="E1CCE2F8"/>
    <w:lvl w:ilvl="0" w:tplc="B5A28B84">
      <w:start w:val="1"/>
      <w:numFmt w:val="bullet"/>
      <w:lvlText w:val=""/>
      <w:lvlJc w:val="left"/>
      <w:pPr>
        <w:tabs>
          <w:tab w:val="num" w:pos="720"/>
        </w:tabs>
        <w:ind w:left="720" w:hanging="360"/>
      </w:pPr>
      <w:rPr>
        <w:rFonts w:ascii="Symbol" w:hAnsi="Symbol" w:hint="default"/>
      </w:rPr>
    </w:lvl>
    <w:lvl w:ilvl="1" w:tplc="C810902A" w:tentative="1">
      <w:start w:val="1"/>
      <w:numFmt w:val="bullet"/>
      <w:lvlText w:val="o"/>
      <w:lvlJc w:val="left"/>
      <w:pPr>
        <w:tabs>
          <w:tab w:val="num" w:pos="1440"/>
        </w:tabs>
        <w:ind w:left="1440" w:hanging="360"/>
      </w:pPr>
      <w:rPr>
        <w:rFonts w:ascii="Courier New" w:hAnsi="Courier New" w:cs="Courier New" w:hint="default"/>
      </w:rPr>
    </w:lvl>
    <w:lvl w:ilvl="2" w:tplc="1D6C2314" w:tentative="1">
      <w:start w:val="1"/>
      <w:numFmt w:val="bullet"/>
      <w:lvlText w:val=""/>
      <w:lvlJc w:val="left"/>
      <w:pPr>
        <w:tabs>
          <w:tab w:val="num" w:pos="2160"/>
        </w:tabs>
        <w:ind w:left="2160" w:hanging="360"/>
      </w:pPr>
      <w:rPr>
        <w:rFonts w:ascii="Wingdings" w:hAnsi="Wingdings" w:hint="default"/>
      </w:rPr>
    </w:lvl>
    <w:lvl w:ilvl="3" w:tplc="00644328" w:tentative="1">
      <w:start w:val="1"/>
      <w:numFmt w:val="bullet"/>
      <w:lvlText w:val=""/>
      <w:lvlJc w:val="left"/>
      <w:pPr>
        <w:tabs>
          <w:tab w:val="num" w:pos="2880"/>
        </w:tabs>
        <w:ind w:left="2880" w:hanging="360"/>
      </w:pPr>
      <w:rPr>
        <w:rFonts w:ascii="Symbol" w:hAnsi="Symbol" w:hint="default"/>
      </w:rPr>
    </w:lvl>
    <w:lvl w:ilvl="4" w:tplc="A934E016" w:tentative="1">
      <w:start w:val="1"/>
      <w:numFmt w:val="bullet"/>
      <w:lvlText w:val="o"/>
      <w:lvlJc w:val="left"/>
      <w:pPr>
        <w:tabs>
          <w:tab w:val="num" w:pos="3600"/>
        </w:tabs>
        <w:ind w:left="3600" w:hanging="360"/>
      </w:pPr>
      <w:rPr>
        <w:rFonts w:ascii="Courier New" w:hAnsi="Courier New" w:cs="Courier New" w:hint="default"/>
      </w:rPr>
    </w:lvl>
    <w:lvl w:ilvl="5" w:tplc="611257A0" w:tentative="1">
      <w:start w:val="1"/>
      <w:numFmt w:val="bullet"/>
      <w:lvlText w:val=""/>
      <w:lvlJc w:val="left"/>
      <w:pPr>
        <w:tabs>
          <w:tab w:val="num" w:pos="4320"/>
        </w:tabs>
        <w:ind w:left="4320" w:hanging="360"/>
      </w:pPr>
      <w:rPr>
        <w:rFonts w:ascii="Wingdings" w:hAnsi="Wingdings" w:hint="default"/>
      </w:rPr>
    </w:lvl>
    <w:lvl w:ilvl="6" w:tplc="2C00802E" w:tentative="1">
      <w:start w:val="1"/>
      <w:numFmt w:val="bullet"/>
      <w:lvlText w:val=""/>
      <w:lvlJc w:val="left"/>
      <w:pPr>
        <w:tabs>
          <w:tab w:val="num" w:pos="5040"/>
        </w:tabs>
        <w:ind w:left="5040" w:hanging="360"/>
      </w:pPr>
      <w:rPr>
        <w:rFonts w:ascii="Symbol" w:hAnsi="Symbol" w:hint="default"/>
      </w:rPr>
    </w:lvl>
    <w:lvl w:ilvl="7" w:tplc="ED7669DC" w:tentative="1">
      <w:start w:val="1"/>
      <w:numFmt w:val="bullet"/>
      <w:lvlText w:val="o"/>
      <w:lvlJc w:val="left"/>
      <w:pPr>
        <w:tabs>
          <w:tab w:val="num" w:pos="5760"/>
        </w:tabs>
        <w:ind w:left="5760" w:hanging="360"/>
      </w:pPr>
      <w:rPr>
        <w:rFonts w:ascii="Courier New" w:hAnsi="Courier New" w:cs="Courier New" w:hint="default"/>
      </w:rPr>
    </w:lvl>
    <w:lvl w:ilvl="8" w:tplc="8D0A5370"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1607830"/>
    <w:multiLevelType w:val="hybridMultilevel"/>
    <w:tmpl w:val="1D3020F8"/>
    <w:lvl w:ilvl="0" w:tplc="0418000F">
      <w:start w:val="1"/>
      <w:numFmt w:val="decimal"/>
      <w:lvlText w:val="%1."/>
      <w:lvlJc w:val="left"/>
      <w:pPr>
        <w:tabs>
          <w:tab w:val="num" w:pos="720"/>
        </w:tabs>
        <w:ind w:left="720" w:hanging="360"/>
      </w:pPr>
      <w:rPr>
        <w:rFonts w:hint="default"/>
        <w:b w:val="0"/>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22" w15:restartNumberingAfterBreak="0">
    <w:nsid w:val="33D76AF3"/>
    <w:multiLevelType w:val="hybridMultilevel"/>
    <w:tmpl w:val="2668B5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6175428"/>
    <w:multiLevelType w:val="hybridMultilevel"/>
    <w:tmpl w:val="DACC8456"/>
    <w:lvl w:ilvl="0" w:tplc="B9E625B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469C144B"/>
    <w:multiLevelType w:val="hybridMultilevel"/>
    <w:tmpl w:val="4EDE079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5" w15:restartNumberingAfterBreak="0">
    <w:nsid w:val="4782191A"/>
    <w:multiLevelType w:val="hybridMultilevel"/>
    <w:tmpl w:val="4E36BDEA"/>
    <w:lvl w:ilvl="0" w:tplc="04090017">
      <w:start w:val="1"/>
      <w:numFmt w:val="lowerLetter"/>
      <w:lvlText w:val="%1)"/>
      <w:lvlJc w:val="left"/>
      <w:pPr>
        <w:tabs>
          <w:tab w:val="num" w:pos="720"/>
        </w:tabs>
        <w:ind w:left="720" w:hanging="36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4C3845F1"/>
    <w:multiLevelType w:val="hybridMultilevel"/>
    <w:tmpl w:val="1730F544"/>
    <w:lvl w:ilvl="0" w:tplc="4E8A7EE8">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15:restartNumberingAfterBreak="0">
    <w:nsid w:val="4D6432DF"/>
    <w:multiLevelType w:val="hybridMultilevel"/>
    <w:tmpl w:val="A4722580"/>
    <w:lvl w:ilvl="0" w:tplc="04090005">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15:restartNumberingAfterBreak="0">
    <w:nsid w:val="57FF1ABA"/>
    <w:multiLevelType w:val="multilevel"/>
    <w:tmpl w:val="2180B0BC"/>
    <w:lvl w:ilvl="0">
      <w:start w:val="7"/>
      <w:numFmt w:val="decimal"/>
      <w:lvlText w:val="%1"/>
      <w:lvlJc w:val="left"/>
      <w:pPr>
        <w:ind w:left="360" w:hanging="360"/>
      </w:pPr>
      <w:rPr>
        <w:rFonts w:hint="default"/>
      </w:rPr>
    </w:lvl>
    <w:lvl w:ilvl="1">
      <w:start w:val="1"/>
      <w:numFmt w:val="decimal"/>
      <w:lvlText w:val="%1.%2"/>
      <w:lvlJc w:val="left"/>
      <w:pPr>
        <w:ind w:left="1425" w:hanging="360"/>
      </w:pPr>
      <w:rPr>
        <w:rFonts w:hint="default"/>
      </w:rPr>
    </w:lvl>
    <w:lvl w:ilvl="2">
      <w:start w:val="1"/>
      <w:numFmt w:val="decimal"/>
      <w:lvlText w:val="%1.%2.%3"/>
      <w:lvlJc w:val="left"/>
      <w:pPr>
        <w:ind w:left="2850" w:hanging="720"/>
      </w:pPr>
      <w:rPr>
        <w:rFonts w:hint="default"/>
      </w:rPr>
    </w:lvl>
    <w:lvl w:ilvl="3">
      <w:start w:val="1"/>
      <w:numFmt w:val="decimal"/>
      <w:lvlText w:val="%1.%2.%3.%4"/>
      <w:lvlJc w:val="left"/>
      <w:pPr>
        <w:ind w:left="3915" w:hanging="720"/>
      </w:pPr>
      <w:rPr>
        <w:rFonts w:hint="default"/>
      </w:rPr>
    </w:lvl>
    <w:lvl w:ilvl="4">
      <w:start w:val="1"/>
      <w:numFmt w:val="decimal"/>
      <w:lvlText w:val="%1.%2.%3.%4.%5"/>
      <w:lvlJc w:val="left"/>
      <w:pPr>
        <w:ind w:left="5340" w:hanging="1080"/>
      </w:pPr>
      <w:rPr>
        <w:rFonts w:hint="default"/>
      </w:rPr>
    </w:lvl>
    <w:lvl w:ilvl="5">
      <w:start w:val="1"/>
      <w:numFmt w:val="decimal"/>
      <w:lvlText w:val="%1.%2.%3.%4.%5.%6"/>
      <w:lvlJc w:val="left"/>
      <w:pPr>
        <w:ind w:left="6405" w:hanging="1080"/>
      </w:pPr>
      <w:rPr>
        <w:rFonts w:hint="default"/>
      </w:rPr>
    </w:lvl>
    <w:lvl w:ilvl="6">
      <w:start w:val="1"/>
      <w:numFmt w:val="decimal"/>
      <w:lvlText w:val="%1.%2.%3.%4.%5.%6.%7"/>
      <w:lvlJc w:val="left"/>
      <w:pPr>
        <w:ind w:left="7830" w:hanging="1440"/>
      </w:pPr>
      <w:rPr>
        <w:rFonts w:hint="default"/>
      </w:rPr>
    </w:lvl>
    <w:lvl w:ilvl="7">
      <w:start w:val="1"/>
      <w:numFmt w:val="decimal"/>
      <w:lvlText w:val="%1.%2.%3.%4.%5.%6.%7.%8"/>
      <w:lvlJc w:val="left"/>
      <w:pPr>
        <w:ind w:left="8895" w:hanging="1440"/>
      </w:pPr>
      <w:rPr>
        <w:rFonts w:hint="default"/>
      </w:rPr>
    </w:lvl>
    <w:lvl w:ilvl="8">
      <w:start w:val="1"/>
      <w:numFmt w:val="decimal"/>
      <w:lvlText w:val="%1.%2.%3.%4.%5.%6.%7.%8.%9"/>
      <w:lvlJc w:val="left"/>
      <w:pPr>
        <w:ind w:left="9960" w:hanging="1440"/>
      </w:pPr>
      <w:rPr>
        <w:rFonts w:hint="default"/>
      </w:rPr>
    </w:lvl>
  </w:abstractNum>
  <w:abstractNum w:abstractNumId="29" w15:restartNumberingAfterBreak="0">
    <w:nsid w:val="5DFE2497"/>
    <w:multiLevelType w:val="hybridMultilevel"/>
    <w:tmpl w:val="2C6A5F56"/>
    <w:lvl w:ilvl="0" w:tplc="FBBC1D28">
      <w:start w:val="1"/>
      <w:numFmt w:val="decimal"/>
      <w:lvlText w:val="%1."/>
      <w:lvlJc w:val="left"/>
      <w:pPr>
        <w:ind w:left="945" w:hanging="660"/>
      </w:pPr>
      <w:rPr>
        <w:rFonts w:hint="default"/>
        <w:color w:val="auto"/>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30" w15:restartNumberingAfterBreak="0">
    <w:nsid w:val="5EAC2563"/>
    <w:multiLevelType w:val="hybridMultilevel"/>
    <w:tmpl w:val="F2425212"/>
    <w:lvl w:ilvl="0" w:tplc="ABB84EE2">
      <w:start w:val="1"/>
      <w:numFmt w:val="lowerLetter"/>
      <w:lvlText w:val="%1)"/>
      <w:lvlJc w:val="left"/>
      <w:pPr>
        <w:tabs>
          <w:tab w:val="num" w:pos="680"/>
        </w:tabs>
        <w:ind w:left="680" w:hanging="3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66B92581"/>
    <w:multiLevelType w:val="hybridMultilevel"/>
    <w:tmpl w:val="227C48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AF176D6"/>
    <w:multiLevelType w:val="hybridMultilevel"/>
    <w:tmpl w:val="0BBC9108"/>
    <w:lvl w:ilvl="0" w:tplc="0409000F">
      <w:start w:val="1"/>
      <w:numFmt w:val="decimal"/>
      <w:lvlText w:val="%1."/>
      <w:lvlJc w:val="left"/>
      <w:pPr>
        <w:ind w:left="644"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B805B85"/>
    <w:multiLevelType w:val="hybridMultilevel"/>
    <w:tmpl w:val="2E62ACE8"/>
    <w:lvl w:ilvl="0" w:tplc="0409000B">
      <w:start w:val="1"/>
      <w:numFmt w:val="bullet"/>
      <w:lvlText w:val=""/>
      <w:lvlJc w:val="left"/>
      <w:pPr>
        <w:ind w:left="885" w:hanging="360"/>
      </w:pPr>
      <w:rPr>
        <w:rFonts w:ascii="Wingdings" w:hAnsi="Wingdings" w:hint="default"/>
      </w:rPr>
    </w:lvl>
    <w:lvl w:ilvl="1" w:tplc="04090003" w:tentative="1">
      <w:start w:val="1"/>
      <w:numFmt w:val="bullet"/>
      <w:lvlText w:val="o"/>
      <w:lvlJc w:val="left"/>
      <w:pPr>
        <w:ind w:left="1605" w:hanging="360"/>
      </w:pPr>
      <w:rPr>
        <w:rFonts w:ascii="Courier New" w:hAnsi="Courier New" w:cs="Courier New" w:hint="default"/>
      </w:rPr>
    </w:lvl>
    <w:lvl w:ilvl="2" w:tplc="04090005" w:tentative="1">
      <w:start w:val="1"/>
      <w:numFmt w:val="bullet"/>
      <w:lvlText w:val=""/>
      <w:lvlJc w:val="left"/>
      <w:pPr>
        <w:ind w:left="2325" w:hanging="360"/>
      </w:pPr>
      <w:rPr>
        <w:rFonts w:ascii="Wingdings" w:hAnsi="Wingdings" w:hint="default"/>
      </w:rPr>
    </w:lvl>
    <w:lvl w:ilvl="3" w:tplc="04090001" w:tentative="1">
      <w:start w:val="1"/>
      <w:numFmt w:val="bullet"/>
      <w:lvlText w:val=""/>
      <w:lvlJc w:val="left"/>
      <w:pPr>
        <w:ind w:left="3045" w:hanging="360"/>
      </w:pPr>
      <w:rPr>
        <w:rFonts w:ascii="Symbol" w:hAnsi="Symbol" w:hint="default"/>
      </w:rPr>
    </w:lvl>
    <w:lvl w:ilvl="4" w:tplc="04090003" w:tentative="1">
      <w:start w:val="1"/>
      <w:numFmt w:val="bullet"/>
      <w:lvlText w:val="o"/>
      <w:lvlJc w:val="left"/>
      <w:pPr>
        <w:ind w:left="3765" w:hanging="360"/>
      </w:pPr>
      <w:rPr>
        <w:rFonts w:ascii="Courier New" w:hAnsi="Courier New" w:cs="Courier New" w:hint="default"/>
      </w:rPr>
    </w:lvl>
    <w:lvl w:ilvl="5" w:tplc="04090005" w:tentative="1">
      <w:start w:val="1"/>
      <w:numFmt w:val="bullet"/>
      <w:lvlText w:val=""/>
      <w:lvlJc w:val="left"/>
      <w:pPr>
        <w:ind w:left="4485" w:hanging="360"/>
      </w:pPr>
      <w:rPr>
        <w:rFonts w:ascii="Wingdings" w:hAnsi="Wingdings" w:hint="default"/>
      </w:rPr>
    </w:lvl>
    <w:lvl w:ilvl="6" w:tplc="04090001" w:tentative="1">
      <w:start w:val="1"/>
      <w:numFmt w:val="bullet"/>
      <w:lvlText w:val=""/>
      <w:lvlJc w:val="left"/>
      <w:pPr>
        <w:ind w:left="5205" w:hanging="360"/>
      </w:pPr>
      <w:rPr>
        <w:rFonts w:ascii="Symbol" w:hAnsi="Symbol" w:hint="default"/>
      </w:rPr>
    </w:lvl>
    <w:lvl w:ilvl="7" w:tplc="04090003" w:tentative="1">
      <w:start w:val="1"/>
      <w:numFmt w:val="bullet"/>
      <w:lvlText w:val="o"/>
      <w:lvlJc w:val="left"/>
      <w:pPr>
        <w:ind w:left="5925" w:hanging="360"/>
      </w:pPr>
      <w:rPr>
        <w:rFonts w:ascii="Courier New" w:hAnsi="Courier New" w:cs="Courier New" w:hint="default"/>
      </w:rPr>
    </w:lvl>
    <w:lvl w:ilvl="8" w:tplc="04090005" w:tentative="1">
      <w:start w:val="1"/>
      <w:numFmt w:val="bullet"/>
      <w:lvlText w:val=""/>
      <w:lvlJc w:val="left"/>
      <w:pPr>
        <w:ind w:left="6645" w:hanging="360"/>
      </w:pPr>
      <w:rPr>
        <w:rFonts w:ascii="Wingdings" w:hAnsi="Wingdings" w:hint="default"/>
      </w:rPr>
    </w:lvl>
  </w:abstractNum>
  <w:abstractNum w:abstractNumId="34" w15:restartNumberingAfterBreak="0">
    <w:nsid w:val="70472B0B"/>
    <w:multiLevelType w:val="hybridMultilevel"/>
    <w:tmpl w:val="DA3EF6E6"/>
    <w:lvl w:ilvl="0" w:tplc="2632D466">
      <w:start w:val="1"/>
      <w:numFmt w:val="bullet"/>
      <w:lvlText w:val="-"/>
      <w:lvlJc w:val="left"/>
      <w:pPr>
        <w:ind w:left="720" w:hanging="360"/>
      </w:pPr>
      <w:rPr>
        <w:rFonts w:ascii="Arial Narrow" w:eastAsia="Times New Roman" w:hAnsi="Arial Narrow"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5"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6" w15:restartNumberingAfterBreak="0">
    <w:nsid w:val="737B77BD"/>
    <w:multiLevelType w:val="singleLevel"/>
    <w:tmpl w:val="77600034"/>
    <w:lvl w:ilvl="0">
      <w:start w:val="6"/>
      <w:numFmt w:val="bullet"/>
      <w:lvlText w:val="-"/>
      <w:lvlJc w:val="left"/>
      <w:pPr>
        <w:tabs>
          <w:tab w:val="num" w:pos="2205"/>
        </w:tabs>
        <w:ind w:left="2205" w:hanging="360"/>
      </w:pPr>
      <w:rPr>
        <w:rFonts w:ascii="Times New Roman" w:hAnsi="Times New Roman" w:hint="default"/>
      </w:rPr>
    </w:lvl>
  </w:abstractNum>
  <w:abstractNum w:abstractNumId="37" w15:restartNumberingAfterBreak="0">
    <w:nsid w:val="740125F3"/>
    <w:multiLevelType w:val="hybridMultilevel"/>
    <w:tmpl w:val="7F8A3B54"/>
    <w:lvl w:ilvl="0" w:tplc="96547B5E">
      <w:start w:val="1"/>
      <w:numFmt w:val="bullet"/>
      <w:lvlText w:val=""/>
      <w:lvlJc w:val="left"/>
      <w:pPr>
        <w:ind w:left="502" w:hanging="360"/>
      </w:pPr>
      <w:rPr>
        <w:rFonts w:ascii="Symbol" w:hAnsi="Symbol" w:hint="default"/>
        <w:b w:val="0"/>
        <w:color w:val="auto"/>
        <w:sz w:val="16"/>
        <w:szCs w:val="16"/>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38" w15:restartNumberingAfterBreak="0">
    <w:nsid w:val="74A24A23"/>
    <w:multiLevelType w:val="hybridMultilevel"/>
    <w:tmpl w:val="67627042"/>
    <w:lvl w:ilvl="0" w:tplc="D076B482">
      <w:start w:val="1"/>
      <w:numFmt w:val="bullet"/>
      <w:lvlText w:val=""/>
      <w:lvlJc w:val="left"/>
      <w:pPr>
        <w:tabs>
          <w:tab w:val="num" w:pos="720"/>
        </w:tabs>
        <w:ind w:left="720" w:hanging="360"/>
      </w:pPr>
      <w:rPr>
        <w:rFonts w:ascii="Wingdings" w:hAnsi="Wingdings" w:hint="default"/>
      </w:rPr>
    </w:lvl>
    <w:lvl w:ilvl="1" w:tplc="81B8081C" w:tentative="1">
      <w:start w:val="1"/>
      <w:numFmt w:val="bullet"/>
      <w:lvlText w:val="o"/>
      <w:lvlJc w:val="left"/>
      <w:pPr>
        <w:tabs>
          <w:tab w:val="num" w:pos="1440"/>
        </w:tabs>
        <w:ind w:left="1440" w:hanging="360"/>
      </w:pPr>
      <w:rPr>
        <w:rFonts w:ascii="Courier New" w:hAnsi="Courier New" w:cs="Courier New" w:hint="default"/>
      </w:rPr>
    </w:lvl>
    <w:lvl w:ilvl="2" w:tplc="85A2004E" w:tentative="1">
      <w:start w:val="1"/>
      <w:numFmt w:val="bullet"/>
      <w:lvlText w:val=""/>
      <w:lvlJc w:val="left"/>
      <w:pPr>
        <w:tabs>
          <w:tab w:val="num" w:pos="2160"/>
        </w:tabs>
        <w:ind w:left="2160" w:hanging="360"/>
      </w:pPr>
      <w:rPr>
        <w:rFonts w:ascii="Wingdings" w:hAnsi="Wingdings" w:hint="default"/>
      </w:rPr>
    </w:lvl>
    <w:lvl w:ilvl="3" w:tplc="079684A6" w:tentative="1">
      <w:start w:val="1"/>
      <w:numFmt w:val="bullet"/>
      <w:lvlText w:val=""/>
      <w:lvlJc w:val="left"/>
      <w:pPr>
        <w:tabs>
          <w:tab w:val="num" w:pos="2880"/>
        </w:tabs>
        <w:ind w:left="2880" w:hanging="360"/>
      </w:pPr>
      <w:rPr>
        <w:rFonts w:ascii="Symbol" w:hAnsi="Symbol" w:hint="default"/>
      </w:rPr>
    </w:lvl>
    <w:lvl w:ilvl="4" w:tplc="496AB806" w:tentative="1">
      <w:start w:val="1"/>
      <w:numFmt w:val="bullet"/>
      <w:lvlText w:val="o"/>
      <w:lvlJc w:val="left"/>
      <w:pPr>
        <w:tabs>
          <w:tab w:val="num" w:pos="3600"/>
        </w:tabs>
        <w:ind w:left="3600" w:hanging="360"/>
      </w:pPr>
      <w:rPr>
        <w:rFonts w:ascii="Courier New" w:hAnsi="Courier New" w:cs="Courier New" w:hint="default"/>
      </w:rPr>
    </w:lvl>
    <w:lvl w:ilvl="5" w:tplc="5A1E8BF6" w:tentative="1">
      <w:start w:val="1"/>
      <w:numFmt w:val="bullet"/>
      <w:lvlText w:val=""/>
      <w:lvlJc w:val="left"/>
      <w:pPr>
        <w:tabs>
          <w:tab w:val="num" w:pos="4320"/>
        </w:tabs>
        <w:ind w:left="4320" w:hanging="360"/>
      </w:pPr>
      <w:rPr>
        <w:rFonts w:ascii="Wingdings" w:hAnsi="Wingdings" w:hint="default"/>
      </w:rPr>
    </w:lvl>
    <w:lvl w:ilvl="6" w:tplc="D068AB54" w:tentative="1">
      <w:start w:val="1"/>
      <w:numFmt w:val="bullet"/>
      <w:lvlText w:val=""/>
      <w:lvlJc w:val="left"/>
      <w:pPr>
        <w:tabs>
          <w:tab w:val="num" w:pos="5040"/>
        </w:tabs>
        <w:ind w:left="5040" w:hanging="360"/>
      </w:pPr>
      <w:rPr>
        <w:rFonts w:ascii="Symbol" w:hAnsi="Symbol" w:hint="default"/>
      </w:rPr>
    </w:lvl>
    <w:lvl w:ilvl="7" w:tplc="4C42060E" w:tentative="1">
      <w:start w:val="1"/>
      <w:numFmt w:val="bullet"/>
      <w:lvlText w:val="o"/>
      <w:lvlJc w:val="left"/>
      <w:pPr>
        <w:tabs>
          <w:tab w:val="num" w:pos="5760"/>
        </w:tabs>
        <w:ind w:left="5760" w:hanging="360"/>
      </w:pPr>
      <w:rPr>
        <w:rFonts w:ascii="Courier New" w:hAnsi="Courier New" w:cs="Courier New" w:hint="default"/>
      </w:rPr>
    </w:lvl>
    <w:lvl w:ilvl="8" w:tplc="86E6C58A"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760168B2"/>
    <w:multiLevelType w:val="hybridMultilevel"/>
    <w:tmpl w:val="22E627FE"/>
    <w:lvl w:ilvl="0" w:tplc="211A67F8">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0" w15:restartNumberingAfterBreak="0">
    <w:nsid w:val="77071E8C"/>
    <w:multiLevelType w:val="hybridMultilevel"/>
    <w:tmpl w:val="7974ED6E"/>
    <w:lvl w:ilvl="0" w:tplc="FEC8D0E4">
      <w:start w:val="1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DB0111F"/>
    <w:multiLevelType w:val="hybridMultilevel"/>
    <w:tmpl w:val="0512E0A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F1C3141"/>
    <w:multiLevelType w:val="hybridMultilevel"/>
    <w:tmpl w:val="8B54BAF4"/>
    <w:lvl w:ilvl="0" w:tplc="04090017">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5"/>
  </w:num>
  <w:num w:numId="3">
    <w:abstractNumId w:val="16"/>
  </w:num>
  <w:num w:numId="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2"/>
  </w:num>
  <w:num w:numId="6">
    <w:abstractNumId w:val="21"/>
  </w:num>
  <w:num w:numId="7">
    <w:abstractNumId w:val="11"/>
  </w:num>
  <w:num w:numId="8">
    <w:abstractNumId w:val="30"/>
  </w:num>
  <w:num w:numId="9">
    <w:abstractNumId w:val="37"/>
  </w:num>
  <w:num w:numId="10">
    <w:abstractNumId w:val="0"/>
  </w:num>
  <w:num w:numId="11">
    <w:abstractNumId w:val="0"/>
  </w:num>
  <w:num w:numId="12">
    <w:abstractNumId w:val="36"/>
  </w:num>
  <w:num w:numId="13">
    <w:abstractNumId w:val="38"/>
  </w:num>
  <w:num w:numId="14">
    <w:abstractNumId w:val="20"/>
  </w:num>
  <w:num w:numId="15">
    <w:abstractNumId w:val="6"/>
  </w:num>
  <w:num w:numId="16">
    <w:abstractNumId w:val="7"/>
  </w:num>
  <w:num w:numId="17">
    <w:abstractNumId w:val="41"/>
  </w:num>
  <w:num w:numId="18">
    <w:abstractNumId w:val="9"/>
  </w:num>
  <w:num w:numId="19">
    <w:abstractNumId w:val="15"/>
  </w:num>
  <w:num w:numId="20">
    <w:abstractNumId w:val="14"/>
  </w:num>
  <w:num w:numId="21">
    <w:abstractNumId w:val="18"/>
  </w:num>
  <w:num w:numId="22">
    <w:abstractNumId w:val="27"/>
  </w:num>
  <w:num w:numId="23">
    <w:abstractNumId w:val="17"/>
  </w:num>
  <w:num w:numId="24">
    <w:abstractNumId w:val="34"/>
  </w:num>
  <w:num w:numId="25">
    <w:abstractNumId w:val="13"/>
  </w:num>
  <w:num w:numId="26">
    <w:abstractNumId w:val="35"/>
  </w:num>
  <w:num w:numId="27">
    <w:abstractNumId w:val="39"/>
  </w:num>
  <w:num w:numId="28">
    <w:abstractNumId w:val="29"/>
  </w:num>
  <w:num w:numId="29">
    <w:abstractNumId w:val="35"/>
  </w:num>
  <w:num w:numId="30">
    <w:abstractNumId w:val="35"/>
  </w:num>
  <w:num w:numId="31">
    <w:abstractNumId w:val="26"/>
  </w:num>
  <w:num w:numId="32">
    <w:abstractNumId w:val="31"/>
  </w:num>
  <w:num w:numId="33">
    <w:abstractNumId w:val="40"/>
  </w:num>
  <w:num w:numId="34">
    <w:abstractNumId w:val="32"/>
  </w:num>
  <w:num w:numId="35">
    <w:abstractNumId w:val="28"/>
  </w:num>
  <w:num w:numId="36">
    <w:abstractNumId w:val="22"/>
  </w:num>
  <w:num w:numId="37">
    <w:abstractNumId w:val="8"/>
  </w:num>
  <w:num w:numId="38">
    <w:abstractNumId w:val="23"/>
  </w:num>
  <w:num w:numId="39">
    <w:abstractNumId w:val="19"/>
  </w:num>
  <w:num w:numId="40">
    <w:abstractNumId w:val="24"/>
  </w:num>
  <w:num w:numId="41">
    <w:abstractNumId w:val="2"/>
  </w:num>
  <w:num w:numId="42">
    <w:abstractNumId w:val="3"/>
  </w:num>
  <w:num w:numId="43">
    <w:abstractNumId w:val="1"/>
  </w:num>
  <w:num w:numId="44">
    <w:abstractNumId w:val="4"/>
  </w:num>
  <w:num w:numId="45">
    <w:abstractNumId w:val="33"/>
  </w:num>
  <w:num w:numId="4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18B0"/>
    <w:rsid w:val="0001082E"/>
    <w:rsid w:val="00026053"/>
    <w:rsid w:val="00031795"/>
    <w:rsid w:val="00031D64"/>
    <w:rsid w:val="000477C4"/>
    <w:rsid w:val="00052FA8"/>
    <w:rsid w:val="00053889"/>
    <w:rsid w:val="0005461D"/>
    <w:rsid w:val="00054DB3"/>
    <w:rsid w:val="0005533A"/>
    <w:rsid w:val="00061806"/>
    <w:rsid w:val="00062688"/>
    <w:rsid w:val="00066BB1"/>
    <w:rsid w:val="00076903"/>
    <w:rsid w:val="0008590A"/>
    <w:rsid w:val="00097822"/>
    <w:rsid w:val="000A2271"/>
    <w:rsid w:val="000B335C"/>
    <w:rsid w:val="000B4778"/>
    <w:rsid w:val="000B5A59"/>
    <w:rsid w:val="000B776E"/>
    <w:rsid w:val="000C1C01"/>
    <w:rsid w:val="000C34C7"/>
    <w:rsid w:val="000C59A8"/>
    <w:rsid w:val="000D27BD"/>
    <w:rsid w:val="000D5F1C"/>
    <w:rsid w:val="000F1DB7"/>
    <w:rsid w:val="0010469F"/>
    <w:rsid w:val="00110E7F"/>
    <w:rsid w:val="00111429"/>
    <w:rsid w:val="00115FD2"/>
    <w:rsid w:val="001205AD"/>
    <w:rsid w:val="00122DAF"/>
    <w:rsid w:val="00136A14"/>
    <w:rsid w:val="00137E32"/>
    <w:rsid w:val="00141EE2"/>
    <w:rsid w:val="00144A69"/>
    <w:rsid w:val="00150D15"/>
    <w:rsid w:val="00151350"/>
    <w:rsid w:val="001633E6"/>
    <w:rsid w:val="001652E3"/>
    <w:rsid w:val="00165582"/>
    <w:rsid w:val="00171AB0"/>
    <w:rsid w:val="001723A2"/>
    <w:rsid w:val="00174FCE"/>
    <w:rsid w:val="00175AA5"/>
    <w:rsid w:val="00180AC0"/>
    <w:rsid w:val="0018656E"/>
    <w:rsid w:val="00186BAA"/>
    <w:rsid w:val="00187428"/>
    <w:rsid w:val="0019128E"/>
    <w:rsid w:val="00192F09"/>
    <w:rsid w:val="001A421F"/>
    <w:rsid w:val="001A43BA"/>
    <w:rsid w:val="001A5351"/>
    <w:rsid w:val="001A5364"/>
    <w:rsid w:val="001B0E57"/>
    <w:rsid w:val="001C3E70"/>
    <w:rsid w:val="001C58E0"/>
    <w:rsid w:val="001C63B0"/>
    <w:rsid w:val="001C7BA4"/>
    <w:rsid w:val="001D4BFF"/>
    <w:rsid w:val="001D65EC"/>
    <w:rsid w:val="001F09DD"/>
    <w:rsid w:val="001F1A20"/>
    <w:rsid w:val="001F42B5"/>
    <w:rsid w:val="002027DA"/>
    <w:rsid w:val="00210525"/>
    <w:rsid w:val="0021095D"/>
    <w:rsid w:val="002141AB"/>
    <w:rsid w:val="00214918"/>
    <w:rsid w:val="00225E7B"/>
    <w:rsid w:val="00226BE3"/>
    <w:rsid w:val="002345DD"/>
    <w:rsid w:val="00234EB5"/>
    <w:rsid w:val="00235D76"/>
    <w:rsid w:val="00237030"/>
    <w:rsid w:val="002424EE"/>
    <w:rsid w:val="0026197C"/>
    <w:rsid w:val="00263B5C"/>
    <w:rsid w:val="0026405C"/>
    <w:rsid w:val="0027241D"/>
    <w:rsid w:val="00274A49"/>
    <w:rsid w:val="00274EDA"/>
    <w:rsid w:val="00275E5D"/>
    <w:rsid w:val="00283067"/>
    <w:rsid w:val="00285ADF"/>
    <w:rsid w:val="00290102"/>
    <w:rsid w:val="00295786"/>
    <w:rsid w:val="002A789A"/>
    <w:rsid w:val="002B1600"/>
    <w:rsid w:val="002B44E7"/>
    <w:rsid w:val="002B6149"/>
    <w:rsid w:val="002C7C23"/>
    <w:rsid w:val="002E1AA1"/>
    <w:rsid w:val="002F0CEF"/>
    <w:rsid w:val="0030628F"/>
    <w:rsid w:val="003133A2"/>
    <w:rsid w:val="00313EA0"/>
    <w:rsid w:val="00317D4D"/>
    <w:rsid w:val="00321894"/>
    <w:rsid w:val="003231D6"/>
    <w:rsid w:val="00323902"/>
    <w:rsid w:val="00327322"/>
    <w:rsid w:val="00336854"/>
    <w:rsid w:val="00341B9C"/>
    <w:rsid w:val="003427D0"/>
    <w:rsid w:val="00355B9C"/>
    <w:rsid w:val="00366FC3"/>
    <w:rsid w:val="00372094"/>
    <w:rsid w:val="0037529A"/>
    <w:rsid w:val="0038359B"/>
    <w:rsid w:val="00384D91"/>
    <w:rsid w:val="00385AD5"/>
    <w:rsid w:val="0039046D"/>
    <w:rsid w:val="003A2E4B"/>
    <w:rsid w:val="003E5C7A"/>
    <w:rsid w:val="003E79F6"/>
    <w:rsid w:val="003E7B24"/>
    <w:rsid w:val="003F234D"/>
    <w:rsid w:val="00402708"/>
    <w:rsid w:val="00402935"/>
    <w:rsid w:val="0040396A"/>
    <w:rsid w:val="00406258"/>
    <w:rsid w:val="0041072F"/>
    <w:rsid w:val="00412E92"/>
    <w:rsid w:val="004150DE"/>
    <w:rsid w:val="00420DF4"/>
    <w:rsid w:val="00434462"/>
    <w:rsid w:val="00436705"/>
    <w:rsid w:val="00444D4D"/>
    <w:rsid w:val="00446160"/>
    <w:rsid w:val="004525E6"/>
    <w:rsid w:val="00454113"/>
    <w:rsid w:val="004659D4"/>
    <w:rsid w:val="0047473F"/>
    <w:rsid w:val="0048761D"/>
    <w:rsid w:val="00487E07"/>
    <w:rsid w:val="00490DC3"/>
    <w:rsid w:val="004916F7"/>
    <w:rsid w:val="00491F57"/>
    <w:rsid w:val="00496EBE"/>
    <w:rsid w:val="004A0AD5"/>
    <w:rsid w:val="004A31B0"/>
    <w:rsid w:val="004A734A"/>
    <w:rsid w:val="004E14D7"/>
    <w:rsid w:val="004E17FF"/>
    <w:rsid w:val="004E26C1"/>
    <w:rsid w:val="004E2875"/>
    <w:rsid w:val="004E3AC8"/>
    <w:rsid w:val="004E3EE5"/>
    <w:rsid w:val="004E50C0"/>
    <w:rsid w:val="004F1E42"/>
    <w:rsid w:val="00505A1F"/>
    <w:rsid w:val="00505A21"/>
    <w:rsid w:val="00510158"/>
    <w:rsid w:val="005169FC"/>
    <w:rsid w:val="00526DC0"/>
    <w:rsid w:val="0053770A"/>
    <w:rsid w:val="005443E0"/>
    <w:rsid w:val="00550E6A"/>
    <w:rsid w:val="00556CF1"/>
    <w:rsid w:val="00557393"/>
    <w:rsid w:val="005624D8"/>
    <w:rsid w:val="00562C9D"/>
    <w:rsid w:val="00564503"/>
    <w:rsid w:val="005664B7"/>
    <w:rsid w:val="005704BD"/>
    <w:rsid w:val="00587530"/>
    <w:rsid w:val="00591FBB"/>
    <w:rsid w:val="00592057"/>
    <w:rsid w:val="00597B7E"/>
    <w:rsid w:val="005A2482"/>
    <w:rsid w:val="005A2F49"/>
    <w:rsid w:val="005B077C"/>
    <w:rsid w:val="005B3B5E"/>
    <w:rsid w:val="005B4B75"/>
    <w:rsid w:val="005C00B2"/>
    <w:rsid w:val="005C0257"/>
    <w:rsid w:val="005C6311"/>
    <w:rsid w:val="005D129E"/>
    <w:rsid w:val="005D36D1"/>
    <w:rsid w:val="005D5319"/>
    <w:rsid w:val="005E2B5A"/>
    <w:rsid w:val="005E3BB2"/>
    <w:rsid w:val="005E3F73"/>
    <w:rsid w:val="005E4712"/>
    <w:rsid w:val="005E59AF"/>
    <w:rsid w:val="0061361C"/>
    <w:rsid w:val="00615359"/>
    <w:rsid w:val="00615E08"/>
    <w:rsid w:val="00617CDA"/>
    <w:rsid w:val="0062247A"/>
    <w:rsid w:val="00625783"/>
    <w:rsid w:val="00640393"/>
    <w:rsid w:val="00643285"/>
    <w:rsid w:val="00643ADA"/>
    <w:rsid w:val="00647414"/>
    <w:rsid w:val="0065266D"/>
    <w:rsid w:val="00655E62"/>
    <w:rsid w:val="00656CC7"/>
    <w:rsid w:val="00657E72"/>
    <w:rsid w:val="006632F7"/>
    <w:rsid w:val="006801BF"/>
    <w:rsid w:val="00681F2A"/>
    <w:rsid w:val="00682580"/>
    <w:rsid w:val="0068353E"/>
    <w:rsid w:val="00687BD5"/>
    <w:rsid w:val="00694B7B"/>
    <w:rsid w:val="00694DE7"/>
    <w:rsid w:val="00697B8E"/>
    <w:rsid w:val="006A18B0"/>
    <w:rsid w:val="006A55CE"/>
    <w:rsid w:val="006D33B0"/>
    <w:rsid w:val="006D3DFB"/>
    <w:rsid w:val="006D69E9"/>
    <w:rsid w:val="006D7AE4"/>
    <w:rsid w:val="006E17A1"/>
    <w:rsid w:val="006E72D3"/>
    <w:rsid w:val="006F104B"/>
    <w:rsid w:val="006F1E75"/>
    <w:rsid w:val="00700253"/>
    <w:rsid w:val="0070084B"/>
    <w:rsid w:val="00700C6E"/>
    <w:rsid w:val="00724E8B"/>
    <w:rsid w:val="00726325"/>
    <w:rsid w:val="00740692"/>
    <w:rsid w:val="00743EA7"/>
    <w:rsid w:val="00750C73"/>
    <w:rsid w:val="00755D8B"/>
    <w:rsid w:val="007643BF"/>
    <w:rsid w:val="00765F8C"/>
    <w:rsid w:val="00767A8E"/>
    <w:rsid w:val="00773CB8"/>
    <w:rsid w:val="0077624B"/>
    <w:rsid w:val="00783975"/>
    <w:rsid w:val="00784B6C"/>
    <w:rsid w:val="00796166"/>
    <w:rsid w:val="007A1533"/>
    <w:rsid w:val="007B2074"/>
    <w:rsid w:val="007C6BA3"/>
    <w:rsid w:val="007D4A3D"/>
    <w:rsid w:val="007D4BD6"/>
    <w:rsid w:val="007D562C"/>
    <w:rsid w:val="007E4EBC"/>
    <w:rsid w:val="007E509B"/>
    <w:rsid w:val="007E72AC"/>
    <w:rsid w:val="00801BB6"/>
    <w:rsid w:val="00803110"/>
    <w:rsid w:val="008074CD"/>
    <w:rsid w:val="008113B0"/>
    <w:rsid w:val="00811757"/>
    <w:rsid w:val="00813DB0"/>
    <w:rsid w:val="00814423"/>
    <w:rsid w:val="0081573C"/>
    <w:rsid w:val="008252B2"/>
    <w:rsid w:val="008255F4"/>
    <w:rsid w:val="00826E36"/>
    <w:rsid w:val="00827331"/>
    <w:rsid w:val="00827F51"/>
    <w:rsid w:val="00830129"/>
    <w:rsid w:val="00841E85"/>
    <w:rsid w:val="00843AE2"/>
    <w:rsid w:val="0084492B"/>
    <w:rsid w:val="008522D3"/>
    <w:rsid w:val="00854C53"/>
    <w:rsid w:val="0085501C"/>
    <w:rsid w:val="008575D3"/>
    <w:rsid w:val="00860655"/>
    <w:rsid w:val="00860A67"/>
    <w:rsid w:val="00861454"/>
    <w:rsid w:val="008622A5"/>
    <w:rsid w:val="00865AB0"/>
    <w:rsid w:val="00871C68"/>
    <w:rsid w:val="00872BAE"/>
    <w:rsid w:val="00887669"/>
    <w:rsid w:val="00893148"/>
    <w:rsid w:val="00893729"/>
    <w:rsid w:val="00894CCE"/>
    <w:rsid w:val="00894D06"/>
    <w:rsid w:val="00895F4E"/>
    <w:rsid w:val="00896247"/>
    <w:rsid w:val="0089702A"/>
    <w:rsid w:val="008A7335"/>
    <w:rsid w:val="008C54E2"/>
    <w:rsid w:val="008C6C09"/>
    <w:rsid w:val="008D38E5"/>
    <w:rsid w:val="008D607E"/>
    <w:rsid w:val="008D767F"/>
    <w:rsid w:val="008E086C"/>
    <w:rsid w:val="008E1092"/>
    <w:rsid w:val="008E347A"/>
    <w:rsid w:val="008E3EB0"/>
    <w:rsid w:val="008E618A"/>
    <w:rsid w:val="008E63D6"/>
    <w:rsid w:val="008E74D8"/>
    <w:rsid w:val="008F0411"/>
    <w:rsid w:val="008F3755"/>
    <w:rsid w:val="008F4262"/>
    <w:rsid w:val="008F4C9C"/>
    <w:rsid w:val="00902168"/>
    <w:rsid w:val="009069D9"/>
    <w:rsid w:val="0090790A"/>
    <w:rsid w:val="00910A75"/>
    <w:rsid w:val="00913ECE"/>
    <w:rsid w:val="00914ACF"/>
    <w:rsid w:val="00922907"/>
    <w:rsid w:val="009237F7"/>
    <w:rsid w:val="00937CDF"/>
    <w:rsid w:val="00943CF2"/>
    <w:rsid w:val="009519A3"/>
    <w:rsid w:val="00965924"/>
    <w:rsid w:val="009734F5"/>
    <w:rsid w:val="009836D7"/>
    <w:rsid w:val="009857E3"/>
    <w:rsid w:val="0099168C"/>
    <w:rsid w:val="009A0B9C"/>
    <w:rsid w:val="009A5B00"/>
    <w:rsid w:val="009A6AD5"/>
    <w:rsid w:val="009A7A56"/>
    <w:rsid w:val="009B67F9"/>
    <w:rsid w:val="009C08A5"/>
    <w:rsid w:val="009C0BEE"/>
    <w:rsid w:val="009D0777"/>
    <w:rsid w:val="009D7FDD"/>
    <w:rsid w:val="009E13BB"/>
    <w:rsid w:val="00A0388F"/>
    <w:rsid w:val="00A0795B"/>
    <w:rsid w:val="00A1052D"/>
    <w:rsid w:val="00A105B7"/>
    <w:rsid w:val="00A15A11"/>
    <w:rsid w:val="00A21097"/>
    <w:rsid w:val="00A317FA"/>
    <w:rsid w:val="00A318E2"/>
    <w:rsid w:val="00A350F6"/>
    <w:rsid w:val="00A37194"/>
    <w:rsid w:val="00A3762A"/>
    <w:rsid w:val="00A47BD2"/>
    <w:rsid w:val="00A63456"/>
    <w:rsid w:val="00A6647C"/>
    <w:rsid w:val="00A76A5D"/>
    <w:rsid w:val="00A918FA"/>
    <w:rsid w:val="00A92050"/>
    <w:rsid w:val="00AA7C07"/>
    <w:rsid w:val="00AB004F"/>
    <w:rsid w:val="00AB0AD3"/>
    <w:rsid w:val="00AB2638"/>
    <w:rsid w:val="00AC0746"/>
    <w:rsid w:val="00AC0B4E"/>
    <w:rsid w:val="00AC3BFB"/>
    <w:rsid w:val="00AC5653"/>
    <w:rsid w:val="00AC7CB5"/>
    <w:rsid w:val="00AD53F7"/>
    <w:rsid w:val="00AD72BA"/>
    <w:rsid w:val="00AE0248"/>
    <w:rsid w:val="00AE053E"/>
    <w:rsid w:val="00AE6FC1"/>
    <w:rsid w:val="00AF3B22"/>
    <w:rsid w:val="00B00BC1"/>
    <w:rsid w:val="00B00E0F"/>
    <w:rsid w:val="00B07852"/>
    <w:rsid w:val="00B128C5"/>
    <w:rsid w:val="00B228AC"/>
    <w:rsid w:val="00B27ACD"/>
    <w:rsid w:val="00B312F6"/>
    <w:rsid w:val="00B40FD2"/>
    <w:rsid w:val="00B456A0"/>
    <w:rsid w:val="00B46E93"/>
    <w:rsid w:val="00B5796A"/>
    <w:rsid w:val="00B64903"/>
    <w:rsid w:val="00B72C05"/>
    <w:rsid w:val="00B80548"/>
    <w:rsid w:val="00B84F66"/>
    <w:rsid w:val="00B93DAB"/>
    <w:rsid w:val="00B954DD"/>
    <w:rsid w:val="00BA198A"/>
    <w:rsid w:val="00BA713B"/>
    <w:rsid w:val="00BB09AA"/>
    <w:rsid w:val="00BB0FEE"/>
    <w:rsid w:val="00BC4660"/>
    <w:rsid w:val="00BC6C87"/>
    <w:rsid w:val="00BD5395"/>
    <w:rsid w:val="00BE7941"/>
    <w:rsid w:val="00BF3110"/>
    <w:rsid w:val="00C00D6F"/>
    <w:rsid w:val="00C0270C"/>
    <w:rsid w:val="00C03E63"/>
    <w:rsid w:val="00C050D0"/>
    <w:rsid w:val="00C052AB"/>
    <w:rsid w:val="00C139C6"/>
    <w:rsid w:val="00C151E5"/>
    <w:rsid w:val="00C20522"/>
    <w:rsid w:val="00C22CEE"/>
    <w:rsid w:val="00C276F0"/>
    <w:rsid w:val="00C355AF"/>
    <w:rsid w:val="00C40B29"/>
    <w:rsid w:val="00C564A1"/>
    <w:rsid w:val="00C572B0"/>
    <w:rsid w:val="00C63DFA"/>
    <w:rsid w:val="00C674A4"/>
    <w:rsid w:val="00C767A2"/>
    <w:rsid w:val="00C80439"/>
    <w:rsid w:val="00C86A08"/>
    <w:rsid w:val="00C91EC9"/>
    <w:rsid w:val="00C92195"/>
    <w:rsid w:val="00C934C2"/>
    <w:rsid w:val="00C952D9"/>
    <w:rsid w:val="00CA4F69"/>
    <w:rsid w:val="00CA7557"/>
    <w:rsid w:val="00CC27CC"/>
    <w:rsid w:val="00CC2BC6"/>
    <w:rsid w:val="00CD19A7"/>
    <w:rsid w:val="00CD3BF8"/>
    <w:rsid w:val="00CE34FA"/>
    <w:rsid w:val="00CE46AB"/>
    <w:rsid w:val="00D015C8"/>
    <w:rsid w:val="00D040C1"/>
    <w:rsid w:val="00D11AE9"/>
    <w:rsid w:val="00D16829"/>
    <w:rsid w:val="00D23D2A"/>
    <w:rsid w:val="00D274AF"/>
    <w:rsid w:val="00D35F1C"/>
    <w:rsid w:val="00D36F14"/>
    <w:rsid w:val="00D40BA1"/>
    <w:rsid w:val="00D45AD7"/>
    <w:rsid w:val="00D53C47"/>
    <w:rsid w:val="00D647C5"/>
    <w:rsid w:val="00D71F9E"/>
    <w:rsid w:val="00D82A7A"/>
    <w:rsid w:val="00D84356"/>
    <w:rsid w:val="00D859E1"/>
    <w:rsid w:val="00D92E3F"/>
    <w:rsid w:val="00DA2D86"/>
    <w:rsid w:val="00DA4CC9"/>
    <w:rsid w:val="00DB35FC"/>
    <w:rsid w:val="00DB603E"/>
    <w:rsid w:val="00DC246A"/>
    <w:rsid w:val="00DC4272"/>
    <w:rsid w:val="00DD3A18"/>
    <w:rsid w:val="00DE0063"/>
    <w:rsid w:val="00DE27A8"/>
    <w:rsid w:val="00DF08C5"/>
    <w:rsid w:val="00DF5919"/>
    <w:rsid w:val="00E008D9"/>
    <w:rsid w:val="00E0131A"/>
    <w:rsid w:val="00E025B3"/>
    <w:rsid w:val="00E02C69"/>
    <w:rsid w:val="00E05D64"/>
    <w:rsid w:val="00E05E07"/>
    <w:rsid w:val="00E06029"/>
    <w:rsid w:val="00E1171C"/>
    <w:rsid w:val="00E12D43"/>
    <w:rsid w:val="00E15CF3"/>
    <w:rsid w:val="00E17AFA"/>
    <w:rsid w:val="00E225BE"/>
    <w:rsid w:val="00E2718D"/>
    <w:rsid w:val="00E3223A"/>
    <w:rsid w:val="00E43113"/>
    <w:rsid w:val="00E44896"/>
    <w:rsid w:val="00E47D51"/>
    <w:rsid w:val="00E5056B"/>
    <w:rsid w:val="00E52350"/>
    <w:rsid w:val="00E541AB"/>
    <w:rsid w:val="00E6169C"/>
    <w:rsid w:val="00E62606"/>
    <w:rsid w:val="00E62EB8"/>
    <w:rsid w:val="00E6371A"/>
    <w:rsid w:val="00E70216"/>
    <w:rsid w:val="00E72889"/>
    <w:rsid w:val="00E75124"/>
    <w:rsid w:val="00E83C5A"/>
    <w:rsid w:val="00E850A3"/>
    <w:rsid w:val="00E90516"/>
    <w:rsid w:val="00E9408A"/>
    <w:rsid w:val="00EA0942"/>
    <w:rsid w:val="00EA178A"/>
    <w:rsid w:val="00EB1036"/>
    <w:rsid w:val="00EB1C5C"/>
    <w:rsid w:val="00EB2B40"/>
    <w:rsid w:val="00EB3907"/>
    <w:rsid w:val="00EB67E8"/>
    <w:rsid w:val="00EC1CCF"/>
    <w:rsid w:val="00EC1F78"/>
    <w:rsid w:val="00EC3674"/>
    <w:rsid w:val="00EC4C11"/>
    <w:rsid w:val="00EC5354"/>
    <w:rsid w:val="00EC7534"/>
    <w:rsid w:val="00ED6929"/>
    <w:rsid w:val="00EE0A23"/>
    <w:rsid w:val="00EE0A96"/>
    <w:rsid w:val="00EF18BB"/>
    <w:rsid w:val="00EF5868"/>
    <w:rsid w:val="00F15C6B"/>
    <w:rsid w:val="00F16A4E"/>
    <w:rsid w:val="00F17DF6"/>
    <w:rsid w:val="00F20E9E"/>
    <w:rsid w:val="00F340FE"/>
    <w:rsid w:val="00F354FC"/>
    <w:rsid w:val="00F40357"/>
    <w:rsid w:val="00F41A0D"/>
    <w:rsid w:val="00F5384E"/>
    <w:rsid w:val="00F542AB"/>
    <w:rsid w:val="00F82CE9"/>
    <w:rsid w:val="00F831CE"/>
    <w:rsid w:val="00F83817"/>
    <w:rsid w:val="00F93151"/>
    <w:rsid w:val="00F966E0"/>
    <w:rsid w:val="00FA02A9"/>
    <w:rsid w:val="00FB0C50"/>
    <w:rsid w:val="00FB3D4B"/>
    <w:rsid w:val="00FB56F5"/>
    <w:rsid w:val="00FB5C4D"/>
    <w:rsid w:val="00FD0BCD"/>
    <w:rsid w:val="00FD42E6"/>
    <w:rsid w:val="00FD54F1"/>
    <w:rsid w:val="00FE2610"/>
    <w:rsid w:val="00FE4565"/>
    <w:rsid w:val="00FF0BAE"/>
    <w:rsid w:val="00FF30E9"/>
    <w:rsid w:val="00FF509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D6B56F9-5091-447A-9795-704E806B1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26"/>
      </w:numPr>
      <w:overflowPunct/>
      <w:autoSpaceDE/>
      <w:autoSpaceDN/>
      <w:adjustRightInd/>
      <w:jc w:val="both"/>
      <w:textAlignment w:val="auto"/>
      <w:outlineLvl w:val="1"/>
    </w:pPr>
    <w:rPr>
      <w:rFonts w:ascii="Verdana" w:eastAsia="Times New Roman" w:hAnsi="Verdana"/>
      <w:b/>
      <w:noProof/>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basedOn w:val="Normal"/>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lang w:val="x-none" w:eastAsia="x-none"/>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lang w:val="x-none" w:eastAsia="x-none"/>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0.jpeg"/><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73C5E64-FB9D-4034-B082-F10715691F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254</TotalTime>
  <Pages>3</Pages>
  <Words>682</Words>
  <Characters>3894</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4567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52</cp:revision>
  <cp:lastPrinted>2021-03-31T10:41:00Z</cp:lastPrinted>
  <dcterms:created xsi:type="dcterms:W3CDTF">2018-03-12T13:25:00Z</dcterms:created>
  <dcterms:modified xsi:type="dcterms:W3CDTF">2021-04-14T12:01:00Z</dcterms:modified>
</cp:coreProperties>
</file>