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5C6311" w:rsidRPr="00D52D0D" w:rsidRDefault="002345DD" w:rsidP="005C6311">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1</w:t>
      </w:r>
      <w:r w:rsidRPr="00D52D0D">
        <w:rPr>
          <w:rFonts w:ascii="Arial Narrow" w:hAnsi="Arial Narrow"/>
          <w:b/>
          <w:i/>
          <w:noProof/>
          <w:sz w:val="24"/>
          <w:szCs w:val="24"/>
          <w:lang w:val="ro-RO"/>
        </w:rPr>
        <w:tab/>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Formular de ofert</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(propunere</w:t>
      </w:r>
      <w:r w:rsidR="009B67F9" w:rsidRPr="00D52D0D">
        <w:rPr>
          <w:rFonts w:ascii="Arial Narrow" w:hAnsi="Arial Narrow"/>
          <w:b/>
          <w:i/>
          <w:noProof/>
          <w:sz w:val="24"/>
          <w:szCs w:val="24"/>
          <w:lang w:val="ro-RO"/>
        </w:rPr>
        <w:t>a</w:t>
      </w:r>
      <w:r w:rsidRPr="00D52D0D">
        <w:rPr>
          <w:rFonts w:ascii="Arial Narrow" w:hAnsi="Arial Narrow"/>
          <w:b/>
          <w:i/>
          <w:noProof/>
          <w:sz w:val="24"/>
          <w:szCs w:val="24"/>
          <w:lang w:val="ro-RO"/>
        </w:rPr>
        <w:t xml:space="preserve"> financiar</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pentru atribuirea </w:t>
      </w:r>
      <w:r w:rsidR="005C6311" w:rsidRPr="00D52D0D">
        <w:rPr>
          <w:rFonts w:ascii="Arial Narrow" w:hAnsi="Arial Narrow"/>
          <w:b/>
          <w:i/>
          <w:noProof/>
          <w:sz w:val="24"/>
          <w:szCs w:val="24"/>
          <w:lang w:val="ro-RO"/>
        </w:rPr>
        <w:t xml:space="preserve"> contractului</w:t>
      </w:r>
    </w:p>
    <w:p w:rsidR="002345DD" w:rsidRPr="00D52D0D" w:rsidRDefault="005C6311"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2345DD" w:rsidRPr="00D52D0D" w:rsidRDefault="002345DD"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2</w:t>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015C8" w:rsidRPr="00D52D0D" w:rsidRDefault="00D015C8" w:rsidP="002345DD">
      <w:pPr>
        <w:rPr>
          <w:rFonts w:ascii="Arial Narrow" w:hAnsi="Arial Narrow"/>
          <w:b/>
          <w:i/>
          <w:noProof/>
          <w:sz w:val="24"/>
          <w:szCs w:val="24"/>
          <w:lang w:val="ro-RO"/>
        </w:rPr>
      </w:pPr>
    </w:p>
    <w:p w:rsidR="00D015C8" w:rsidRPr="00D52D0D" w:rsidRDefault="00D015C8" w:rsidP="002345DD">
      <w:pPr>
        <w:rPr>
          <w:rFonts w:ascii="Arial Narrow" w:hAnsi="Arial Narrow"/>
          <w:b/>
          <w:i/>
          <w:noProof/>
          <w:sz w:val="24"/>
          <w:szCs w:val="24"/>
          <w:lang w:val="ro-RO"/>
        </w:rPr>
      </w:pP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910BD7" w:rsidRDefault="00513A56" w:rsidP="00285ADF">
      <w:pPr>
        <w:jc w:val="right"/>
        <w:rPr>
          <w:rStyle w:val="PageNumber"/>
          <w:rFonts w:ascii="Arial Narrow" w:hAnsi="Arial Narrow"/>
          <w:b/>
          <w:i/>
          <w:sz w:val="24"/>
          <w:szCs w:val="24"/>
          <w:lang w:val="ro-RO"/>
        </w:rPr>
      </w:pPr>
    </w:p>
    <w:p w:rsidR="00513A56" w:rsidRPr="00910BD7" w:rsidRDefault="00513A56" w:rsidP="00285ADF">
      <w:pPr>
        <w:jc w:val="right"/>
        <w:rPr>
          <w:rStyle w:val="PageNumber"/>
          <w:rFonts w:ascii="Arial Narrow" w:hAnsi="Arial Narrow"/>
          <w:b/>
          <w:i/>
          <w:sz w:val="24"/>
          <w:szCs w:val="24"/>
          <w:lang w:val="ro-RO"/>
        </w:rPr>
      </w:pPr>
    </w:p>
    <w:p w:rsidR="00E5056B" w:rsidRPr="00910BD7" w:rsidRDefault="00E5056B" w:rsidP="00285ADF">
      <w:pPr>
        <w:jc w:val="right"/>
        <w:rPr>
          <w:rFonts w:ascii="Arial Narrow" w:hAnsi="Arial Narrow"/>
          <w:i/>
          <w:noProof/>
          <w:sz w:val="24"/>
          <w:szCs w:val="24"/>
          <w:lang w:val="ro-RO"/>
        </w:rPr>
      </w:pPr>
      <w:r w:rsidRPr="00910BD7">
        <w:rPr>
          <w:rStyle w:val="PageNumber"/>
          <w:rFonts w:ascii="Arial Narrow" w:hAnsi="Arial Narrow"/>
          <w:b/>
          <w:i/>
          <w:sz w:val="24"/>
          <w:szCs w:val="24"/>
          <w:lang w:val="ro-RO"/>
        </w:rPr>
        <w:lastRenderedPageBreak/>
        <w:t xml:space="preserve">FORMULARUL </w:t>
      </w:r>
      <w:r w:rsidR="00AE6FC1" w:rsidRPr="00910BD7">
        <w:rPr>
          <w:rStyle w:val="PageNumber"/>
          <w:rFonts w:ascii="Arial Narrow" w:hAnsi="Arial Narrow"/>
          <w:b/>
          <w:i/>
          <w:sz w:val="24"/>
          <w:szCs w:val="24"/>
          <w:lang w:val="ro-RO"/>
        </w:rPr>
        <w:t>nr.</w:t>
      </w:r>
      <w:r w:rsidR="00285ADF" w:rsidRPr="00910BD7">
        <w:rPr>
          <w:rStyle w:val="PageNumber"/>
          <w:rFonts w:ascii="Arial Narrow" w:hAnsi="Arial Narrow"/>
          <w:b/>
          <w:i/>
          <w:sz w:val="24"/>
          <w:szCs w:val="24"/>
          <w:lang w:val="ro-RO"/>
        </w:rPr>
        <w:t xml:space="preserve"> </w:t>
      </w:r>
      <w:r w:rsidR="00DE2F97" w:rsidRPr="00910BD7">
        <w:rPr>
          <w:rStyle w:val="PageNumber"/>
          <w:rFonts w:ascii="Arial Narrow" w:hAnsi="Arial Narrow"/>
          <w:b/>
          <w:i/>
          <w:sz w:val="24"/>
          <w:szCs w:val="24"/>
          <w:lang w:val="ro-RO"/>
        </w:rPr>
        <w:t>1</w:t>
      </w:r>
    </w:p>
    <w:p w:rsidR="00E5056B" w:rsidRPr="00910BD7"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w:t>
      </w:r>
      <w:bookmarkStart w:id="0" w:name="_GoBack"/>
      <w:bookmarkEnd w:id="0"/>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D52D0D" w:rsidRDefault="00910BD7" w:rsidP="00513A56">
            <w:pPr>
              <w:tabs>
                <w:tab w:val="left" w:pos="8931"/>
              </w:tabs>
              <w:jc w:val="both"/>
              <w:rPr>
                <w:rFonts w:ascii="Times New Roman" w:hAnsi="Times New Roman"/>
                <w:b/>
                <w:sz w:val="24"/>
                <w:szCs w:val="24"/>
                <w:lang w:val="fr-FR"/>
              </w:rPr>
            </w:pPr>
            <w:r w:rsidRPr="00A74215">
              <w:rPr>
                <w:rFonts w:ascii="Times New Roman" w:hAnsi="Times New Roman"/>
                <w:b/>
                <w:i/>
                <w:sz w:val="24"/>
                <w:szCs w:val="24"/>
                <w:lang w:val="fr-FR"/>
              </w:rPr>
              <w:t>Servicii de inchiriere sala de tenis</w:t>
            </w:r>
          </w:p>
        </w:tc>
        <w:tc>
          <w:tcPr>
            <w:tcW w:w="708" w:type="dxa"/>
            <w:vAlign w:val="center"/>
          </w:tcPr>
          <w:p w:rsidR="00965924" w:rsidRPr="00C63DFA" w:rsidRDefault="00910BD7" w:rsidP="00B27ACD">
            <w:pPr>
              <w:spacing w:line="240" w:lineRule="exact"/>
              <w:jc w:val="center"/>
              <w:rPr>
                <w:rFonts w:ascii="Times New Roman" w:hAnsi="Times New Roman"/>
                <w:b/>
                <w:sz w:val="24"/>
                <w:szCs w:val="24"/>
              </w:rPr>
            </w:pPr>
            <w:r>
              <w:rPr>
                <w:rFonts w:ascii="Times New Roman" w:hAnsi="Times New Roman"/>
                <w:b/>
                <w:sz w:val="24"/>
                <w:szCs w:val="24"/>
              </w:rPr>
              <w:t>ore</w:t>
            </w:r>
          </w:p>
        </w:tc>
        <w:tc>
          <w:tcPr>
            <w:tcW w:w="1276" w:type="dxa"/>
            <w:vAlign w:val="center"/>
          </w:tcPr>
          <w:p w:rsidR="00965924" w:rsidRPr="00C63DFA" w:rsidRDefault="00910BD7" w:rsidP="00B27ACD">
            <w:pPr>
              <w:spacing w:line="240" w:lineRule="exact"/>
              <w:jc w:val="center"/>
              <w:rPr>
                <w:rFonts w:ascii="Times New Roman" w:hAnsi="Times New Roman"/>
                <w:b/>
                <w:sz w:val="24"/>
                <w:szCs w:val="24"/>
              </w:rPr>
            </w:pPr>
            <w:r>
              <w:rPr>
                <w:rFonts w:ascii="Times New Roman" w:hAnsi="Times New Roman"/>
                <w:b/>
                <w:sz w:val="24"/>
                <w:szCs w:val="24"/>
              </w:rPr>
              <w:t>112</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513A56" w:rsidRDefault="00965924" w:rsidP="00225E32">
            <w:pPr>
              <w:rPr>
                <w:rFonts w:ascii="Times New Roman" w:hAnsi="Times New Roman"/>
                <w:b/>
                <w:i/>
                <w:iCs/>
                <w:sz w:val="24"/>
                <w:szCs w:val="24"/>
                <w:lang w:val="fr-FR"/>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D52D0D" w:rsidRDefault="00592057" w:rsidP="00592057">
      <w:pPr>
        <w:ind w:right="1440" w:firstLine="90"/>
        <w:outlineLvl w:val="0"/>
        <w:rPr>
          <w:rFonts w:ascii="Arial Narrow" w:hAnsi="Arial Narrow"/>
          <w:b/>
          <w:bCs/>
          <w:i/>
          <w:sz w:val="24"/>
          <w:szCs w:val="24"/>
          <w:lang w:val="fr-FR"/>
        </w:rPr>
      </w:pPr>
      <w:r w:rsidRPr="00D52D0D">
        <w:rPr>
          <w:rFonts w:ascii="Arial Narrow" w:hAnsi="Arial Narrow"/>
          <w:b/>
          <w:bCs/>
          <w:i/>
          <w:sz w:val="24"/>
          <w:szCs w:val="24"/>
          <w:lang w:val="fr-FR"/>
        </w:rPr>
        <w:t>Ofertanții pot depune ofertă pentru unul sau mai multe loturi.</w:t>
      </w:r>
    </w:p>
    <w:p w:rsidR="00E5056B" w:rsidRPr="00D52D0D" w:rsidRDefault="00E5056B" w:rsidP="00E5056B">
      <w:pPr>
        <w:ind w:right="1440"/>
        <w:outlineLvl w:val="0"/>
        <w:rPr>
          <w:rFonts w:ascii="Arial Narrow" w:hAnsi="Arial Narrow"/>
          <w:i/>
          <w:sz w:val="24"/>
          <w:szCs w:val="24"/>
          <w:lang w:val="fr-FR"/>
        </w:rPr>
      </w:pP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DE2F97" w:rsidRDefault="00DE2F97"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44D" w:rsidRDefault="000E644D">
      <w:r>
        <w:separator/>
      </w:r>
    </w:p>
  </w:endnote>
  <w:endnote w:type="continuationSeparator" w:id="0">
    <w:p w:rsidR="000E644D" w:rsidRDefault="000E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44D" w:rsidRDefault="000E644D">
      <w:r>
        <w:separator/>
      </w:r>
    </w:p>
  </w:footnote>
  <w:footnote w:type="continuationSeparator" w:id="0">
    <w:p w:rsidR="000E644D" w:rsidRDefault="000E64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A449FB"/>
    <w:multiLevelType w:val="hybridMultilevel"/>
    <w:tmpl w:val="8C4CDDD8"/>
    <w:lvl w:ilvl="0" w:tplc="27AAF96A">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1690B8F"/>
    <w:multiLevelType w:val="hybridMultilevel"/>
    <w:tmpl w:val="4C3E3CF4"/>
    <w:lvl w:ilvl="0" w:tplc="B140686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22"/>
  </w:num>
  <w:num w:numId="7">
    <w:abstractNumId w:val="12"/>
  </w:num>
  <w:num w:numId="8">
    <w:abstractNumId w:val="32"/>
  </w:num>
  <w:num w:numId="9">
    <w:abstractNumId w:val="41"/>
  </w:num>
  <w:num w:numId="10">
    <w:abstractNumId w:val="0"/>
  </w:num>
  <w:num w:numId="11">
    <w:abstractNumId w:val="0"/>
  </w:num>
  <w:num w:numId="12">
    <w:abstractNumId w:val="40"/>
  </w:num>
  <w:num w:numId="13">
    <w:abstractNumId w:val="42"/>
  </w:num>
  <w:num w:numId="14">
    <w:abstractNumId w:val="21"/>
  </w:num>
  <w:num w:numId="15">
    <w:abstractNumId w:val="7"/>
  </w:num>
  <w:num w:numId="16">
    <w:abstractNumId w:val="8"/>
  </w:num>
  <w:num w:numId="17">
    <w:abstractNumId w:val="45"/>
  </w:num>
  <w:num w:numId="18">
    <w:abstractNumId w:val="10"/>
  </w:num>
  <w:num w:numId="19">
    <w:abstractNumId w:val="16"/>
  </w:num>
  <w:num w:numId="20">
    <w:abstractNumId w:val="15"/>
  </w:num>
  <w:num w:numId="21">
    <w:abstractNumId w:val="19"/>
  </w:num>
  <w:num w:numId="22">
    <w:abstractNumId w:val="29"/>
  </w:num>
  <w:num w:numId="23">
    <w:abstractNumId w:val="18"/>
  </w:num>
  <w:num w:numId="24">
    <w:abstractNumId w:val="37"/>
  </w:num>
  <w:num w:numId="25">
    <w:abstractNumId w:val="14"/>
  </w:num>
  <w:num w:numId="26">
    <w:abstractNumId w:val="39"/>
  </w:num>
  <w:num w:numId="27">
    <w:abstractNumId w:val="43"/>
  </w:num>
  <w:num w:numId="28">
    <w:abstractNumId w:val="31"/>
  </w:num>
  <w:num w:numId="29">
    <w:abstractNumId w:val="39"/>
  </w:num>
  <w:num w:numId="30">
    <w:abstractNumId w:val="39"/>
  </w:num>
  <w:num w:numId="31">
    <w:abstractNumId w:val="28"/>
  </w:num>
  <w:num w:numId="32">
    <w:abstractNumId w:val="33"/>
  </w:num>
  <w:num w:numId="33">
    <w:abstractNumId w:val="44"/>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6"/>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6"/>
  </w:num>
  <w:num w:numId="48">
    <w:abstractNumId w:val="38"/>
  </w:num>
  <w:num w:numId="49">
    <w:abstractNumId w:val="2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E644D"/>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B34BC"/>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0BD7"/>
    <w:rsid w:val="00913ECE"/>
    <w:rsid w:val="00914ACF"/>
    <w:rsid w:val="00922907"/>
    <w:rsid w:val="009237F7"/>
    <w:rsid w:val="00927A67"/>
    <w:rsid w:val="00937CDF"/>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2D0D"/>
    <w:rsid w:val="00D53C47"/>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24B506-DEF1-4115-BF6A-DA98CAEEA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54</cp:revision>
  <cp:lastPrinted>2019-02-15T08:38:00Z</cp:lastPrinted>
  <dcterms:created xsi:type="dcterms:W3CDTF">2018-03-12T13:25:00Z</dcterms:created>
  <dcterms:modified xsi:type="dcterms:W3CDTF">2020-02-04T10:44:00Z</dcterms:modified>
</cp:coreProperties>
</file>