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5C6311" w:rsidRPr="00D52D0D" w:rsidRDefault="002345DD" w:rsidP="005C6311">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1</w:t>
      </w:r>
      <w:r w:rsidRPr="00D52D0D">
        <w:rPr>
          <w:rFonts w:ascii="Arial Narrow" w:hAnsi="Arial Narrow"/>
          <w:b/>
          <w:i/>
          <w:noProof/>
          <w:sz w:val="24"/>
          <w:szCs w:val="24"/>
          <w:lang w:val="ro-RO"/>
        </w:rPr>
        <w:tab/>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Formular de ofert</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(propunere</w:t>
      </w:r>
      <w:r w:rsidR="009B67F9" w:rsidRPr="00D52D0D">
        <w:rPr>
          <w:rFonts w:ascii="Arial Narrow" w:hAnsi="Arial Narrow"/>
          <w:b/>
          <w:i/>
          <w:noProof/>
          <w:sz w:val="24"/>
          <w:szCs w:val="24"/>
          <w:lang w:val="ro-RO"/>
        </w:rPr>
        <w:t>a</w:t>
      </w:r>
      <w:r w:rsidRPr="00D52D0D">
        <w:rPr>
          <w:rFonts w:ascii="Arial Narrow" w:hAnsi="Arial Narrow"/>
          <w:b/>
          <w:i/>
          <w:noProof/>
          <w:sz w:val="24"/>
          <w:szCs w:val="24"/>
          <w:lang w:val="ro-RO"/>
        </w:rPr>
        <w:t xml:space="preserve"> financiar</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pentru atribuirea </w:t>
      </w:r>
      <w:r w:rsidR="005C6311" w:rsidRPr="00D52D0D">
        <w:rPr>
          <w:rFonts w:ascii="Arial Narrow" w:hAnsi="Arial Narrow"/>
          <w:b/>
          <w:i/>
          <w:noProof/>
          <w:sz w:val="24"/>
          <w:szCs w:val="24"/>
          <w:lang w:val="ro-RO"/>
        </w:rPr>
        <w:t xml:space="preserve"> contractului</w:t>
      </w:r>
    </w:p>
    <w:p w:rsidR="002345DD" w:rsidRPr="00D52D0D" w:rsidRDefault="005C6311"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2345DD" w:rsidRPr="00D52D0D" w:rsidRDefault="002345DD"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2</w:t>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015C8" w:rsidRPr="00D52D0D" w:rsidRDefault="00D015C8"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D52D0D" w:rsidRDefault="00C65D7B" w:rsidP="006D7FE5">
            <w:pPr>
              <w:tabs>
                <w:tab w:val="left" w:pos="8931"/>
              </w:tabs>
              <w:jc w:val="both"/>
              <w:rPr>
                <w:rFonts w:ascii="Times New Roman" w:hAnsi="Times New Roman"/>
                <w:b/>
                <w:sz w:val="24"/>
                <w:szCs w:val="24"/>
                <w:lang w:val="fr-FR"/>
              </w:rPr>
            </w:pPr>
            <w:r w:rsidRPr="00C65D7B">
              <w:rPr>
                <w:rFonts w:ascii="Times New Roman" w:hAnsi="Times New Roman"/>
                <w:b/>
                <w:sz w:val="24"/>
                <w:szCs w:val="24"/>
                <w:lang w:val="fr-FR"/>
              </w:rPr>
              <w:t>Servicii de consultanț</w:t>
            </w:r>
            <w:r w:rsidRPr="00C65D7B">
              <w:rPr>
                <w:rFonts w:ascii="Times New Roman" w:hAnsi="Times New Roman" w:hint="cs"/>
                <w:b/>
                <w:sz w:val="24"/>
                <w:szCs w:val="24"/>
                <w:lang w:val="fr-FR"/>
              </w:rPr>
              <w:t>ă</w:t>
            </w:r>
            <w:r w:rsidRPr="00C65D7B">
              <w:rPr>
                <w:rFonts w:ascii="Times New Roman" w:hAnsi="Times New Roman"/>
                <w:b/>
                <w:sz w:val="24"/>
                <w:szCs w:val="24"/>
                <w:lang w:val="fr-FR"/>
              </w:rPr>
              <w:t xml:space="preserve"> și expertiz</w:t>
            </w:r>
            <w:r w:rsidRPr="00C65D7B">
              <w:rPr>
                <w:rFonts w:ascii="Times New Roman" w:hAnsi="Times New Roman" w:hint="cs"/>
                <w:b/>
                <w:sz w:val="24"/>
                <w:szCs w:val="24"/>
                <w:lang w:val="fr-FR"/>
              </w:rPr>
              <w:t>ă</w:t>
            </w:r>
            <w:r w:rsidRPr="00C65D7B">
              <w:rPr>
                <w:rFonts w:ascii="Times New Roman" w:hAnsi="Times New Roman"/>
                <w:b/>
                <w:sz w:val="24"/>
                <w:szCs w:val="24"/>
                <w:lang w:val="fr-FR"/>
              </w:rPr>
              <w:t xml:space="preserve"> (servicii de formare profesional</w:t>
            </w:r>
            <w:r w:rsidRPr="00C65D7B">
              <w:rPr>
                <w:rFonts w:ascii="Times New Roman" w:hAnsi="Times New Roman" w:hint="cs"/>
                <w:b/>
                <w:sz w:val="24"/>
                <w:szCs w:val="24"/>
                <w:lang w:val="fr-FR"/>
              </w:rPr>
              <w:t>ă</w:t>
            </w:r>
            <w:r w:rsidRPr="00C65D7B">
              <w:rPr>
                <w:rFonts w:ascii="Times New Roman" w:hAnsi="Times New Roman"/>
                <w:b/>
                <w:sz w:val="24"/>
                <w:szCs w:val="24"/>
                <w:lang w:val="fr-FR"/>
              </w:rPr>
              <w:t>) in cadrul proiectului POCU/379/6/2.1/124388</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C65D7B" w:rsidP="00B27ACD">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513A56" w:rsidRDefault="00965924" w:rsidP="00225E32">
            <w:pPr>
              <w:rPr>
                <w:rFonts w:ascii="Times New Roman" w:hAnsi="Times New Roman"/>
                <w:b/>
                <w:i/>
                <w:iCs/>
                <w:sz w:val="24"/>
                <w:szCs w:val="24"/>
                <w:lang w:val="fr-FR"/>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D52D0D" w:rsidRDefault="00592057" w:rsidP="00592057">
      <w:pPr>
        <w:ind w:right="1440" w:firstLine="90"/>
        <w:outlineLvl w:val="0"/>
        <w:rPr>
          <w:rFonts w:ascii="Arial Narrow" w:hAnsi="Arial Narrow"/>
          <w:b/>
          <w:bCs/>
          <w:i/>
          <w:sz w:val="24"/>
          <w:szCs w:val="24"/>
          <w:lang w:val="fr-FR"/>
        </w:rPr>
      </w:pPr>
      <w:r w:rsidRPr="00D52D0D">
        <w:rPr>
          <w:rFonts w:ascii="Arial Narrow" w:hAnsi="Arial Narrow"/>
          <w:b/>
          <w:bCs/>
          <w:i/>
          <w:sz w:val="24"/>
          <w:szCs w:val="24"/>
          <w:lang w:val="fr-FR"/>
        </w:rPr>
        <w:t>Ofertanții pot depune ofertă pentru unul sau mai multe loturi.</w:t>
      </w:r>
    </w:p>
    <w:p w:rsidR="00E5056B" w:rsidRPr="00D52D0D" w:rsidRDefault="00E5056B" w:rsidP="00E5056B">
      <w:pPr>
        <w:ind w:right="1440"/>
        <w:outlineLvl w:val="0"/>
        <w:rPr>
          <w:rFonts w:ascii="Arial Narrow" w:hAnsi="Arial Narrow"/>
          <w:i/>
          <w:sz w:val="24"/>
          <w:szCs w:val="24"/>
          <w:lang w:val="fr-FR"/>
        </w:rPr>
      </w:pP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bookmarkStart w:id="0" w:name="_GoBack"/>
      <w:bookmarkEnd w:id="0"/>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E2F97" w:rsidRDefault="00DE2F97"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F65" w:rsidRDefault="00F22F65">
      <w:r>
        <w:separator/>
      </w:r>
    </w:p>
  </w:endnote>
  <w:endnote w:type="continuationSeparator" w:id="0">
    <w:p w:rsidR="00F22F65" w:rsidRDefault="00F2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F65" w:rsidRDefault="00F22F65">
      <w:r>
        <w:separator/>
      </w:r>
    </w:p>
  </w:footnote>
  <w:footnote w:type="continuationSeparator" w:id="0">
    <w:p w:rsidR="00F22F65" w:rsidRDefault="00F22F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B0464"/>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5D7B"/>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3950"/>
    <w:rsid w:val="00D35F1C"/>
    <w:rsid w:val="00D36F14"/>
    <w:rsid w:val="00D40BA1"/>
    <w:rsid w:val="00D45AD7"/>
    <w:rsid w:val="00D52D0D"/>
    <w:rsid w:val="00D53C47"/>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22F65"/>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BA4E84-70E4-45D3-8A17-B857E78F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55</cp:revision>
  <cp:lastPrinted>2020-07-23T11:12:00Z</cp:lastPrinted>
  <dcterms:created xsi:type="dcterms:W3CDTF">2018-03-12T13:25:00Z</dcterms:created>
  <dcterms:modified xsi:type="dcterms:W3CDTF">2020-07-23T11:16:00Z</dcterms:modified>
</cp:coreProperties>
</file>