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:rsidR="005A2F49" w:rsidRPr="00D52D0D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D52D0D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:rsidR="005A2F49" w:rsidRPr="00D52D0D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:rsidR="005A2F49" w:rsidRPr="00D52D0D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:rsidR="005A2F49" w:rsidRPr="00D52D0D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:rsidR="005A2F49" w:rsidRPr="00D52D0D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:rsidR="005C6311" w:rsidRPr="00D52D0D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DE2F97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1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:rsidR="002345DD" w:rsidRPr="00D52D0D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:rsidR="002345DD" w:rsidRPr="00D52D0D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DE2F97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="00871C68"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D52D0D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:rsidR="00D015C8" w:rsidRPr="00D52D0D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:rsidR="00D015C8" w:rsidRPr="00D52D0D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:rsidR="0065266D" w:rsidRPr="00D52D0D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:rsidR="005A2F49" w:rsidRPr="00D52D0D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2345DD" w:rsidRPr="00D52D0D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496EBE" w:rsidRPr="00D52D0D" w:rsidRDefault="00496EBE" w:rsidP="00F966E0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:rsidR="00513A56" w:rsidRPr="006D7FE5" w:rsidRDefault="00513A5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ro-RO"/>
        </w:rPr>
      </w:pPr>
    </w:p>
    <w:p w:rsidR="00513A56" w:rsidRPr="006D7FE5" w:rsidRDefault="00513A56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lang w:val="ro-RO"/>
        </w:rPr>
      </w:pPr>
    </w:p>
    <w:p w:rsidR="00E5056B" w:rsidRPr="006D7FE5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  <w:r w:rsidRPr="006D7FE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lastRenderedPageBreak/>
        <w:t xml:space="preserve">FORMULARUL </w:t>
      </w:r>
      <w:r w:rsidR="00AE6FC1" w:rsidRPr="006D7FE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nr.</w:t>
      </w:r>
      <w:r w:rsidR="00285ADF" w:rsidRPr="006D7FE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 xml:space="preserve"> </w:t>
      </w:r>
      <w:r w:rsidR="00DE2F97" w:rsidRPr="006D7FE5">
        <w:rPr>
          <w:rStyle w:val="PageNumber"/>
          <w:rFonts w:ascii="Arial Narrow" w:hAnsi="Arial Narrow"/>
          <w:b/>
          <w:i/>
          <w:sz w:val="24"/>
          <w:szCs w:val="24"/>
          <w:lang w:val="ro-RO"/>
        </w:rPr>
        <w:t>1</w:t>
      </w:r>
    </w:p>
    <w:p w:rsidR="00E5056B" w:rsidRPr="006D7FE5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  <w:lang w:val="ro-RO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295786">
        <w:rPr>
          <w:rFonts w:ascii="Arial Narrow" w:hAnsi="Arial Narrow" w:cs="Arial"/>
          <w:b/>
          <w:sz w:val="24"/>
          <w:szCs w:val="24"/>
          <w:lang w:val="ro-RO"/>
        </w:rPr>
        <w:t>FORMULAR DE OFERTA</w:t>
      </w: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Catre ....................................................................................................</w:t>
      </w:r>
    </w:p>
    <w:p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(denumirea autoritatii contractante si adresa completa)</w:t>
      </w:r>
    </w:p>
    <w:p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:rsidR="00054DB3" w:rsidRPr="00295786" w:rsidRDefault="00054DB3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1. Examinand documentatia de atribuire, subsemnatii, reprezentanti ai ofertantului ______________________________,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Pr="00295786">
        <w:rPr>
          <w:rFonts w:ascii="Arial Narrow" w:hAnsi="Arial Narrow" w:cs="Arial"/>
          <w:sz w:val="24"/>
          <w:szCs w:val="24"/>
          <w:lang w:val="it-IT"/>
        </w:rPr>
        <w:t>ne oferim ca, în conformitate cu prevederile si cerintele cuprinse în documentatia mai sus mentionata,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3427D0">
        <w:rPr>
          <w:rFonts w:ascii="Arial Narrow" w:hAnsi="Arial Narrow"/>
          <w:i/>
          <w:sz w:val="24"/>
          <w:szCs w:val="24"/>
        </w:rPr>
        <w:t>,,</w:t>
      </w:r>
      <w:r w:rsidR="00FD0BCD">
        <w:rPr>
          <w:rFonts w:ascii="Arial Narrow" w:hAnsi="Arial Narrow"/>
          <w:sz w:val="24"/>
          <w:szCs w:val="24"/>
        </w:rPr>
        <w:t>……</w:t>
      </w:r>
      <w:r w:rsidR="00893148" w:rsidRPr="003427D0">
        <w:rPr>
          <w:rFonts w:ascii="Arial Narrow" w:hAnsi="Arial Narrow"/>
          <w:i/>
          <w:sz w:val="24"/>
          <w:szCs w:val="24"/>
        </w:rPr>
        <w:t>’’</w:t>
      </w:r>
      <w:r w:rsidR="00893148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 </w:t>
      </w:r>
      <w:r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(suma în litere si în cifre)                                                    </w:t>
      </w:r>
      <w:r w:rsidRPr="00295786">
        <w:rPr>
          <w:rFonts w:ascii="Arial Narrow" w:hAnsi="Arial Narrow" w:cs="Arial"/>
          <w:sz w:val="24"/>
          <w:szCs w:val="24"/>
          <w:lang w:val="it-IT"/>
        </w:rPr>
        <w:t>la care se adauga taxa pe valoarea adaugata în valoare de ______________________  lei</w:t>
      </w:r>
      <w:r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si în cifre)</w:t>
      </w:r>
    </w:p>
    <w:p w:rsidR="00054DB3" w:rsidRPr="00DE2F97" w:rsidRDefault="00054DB3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2. 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>Ne angaj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>m ca, în cazul în care oferta noastr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 xml:space="preserve"> este stabilit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 xml:space="preserve"> câștig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>toare, s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 xml:space="preserve"> începem serviciile și s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 xml:space="preserve"> termin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ă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>m prestarea acestora în conformitate cu specifica</w:t>
      </w:r>
      <w:r w:rsidR="003B0464" w:rsidRPr="003B0464">
        <w:rPr>
          <w:rFonts w:ascii="Arial Narrow" w:hAnsi="Arial Narrow" w:cs="Arial" w:hint="cs"/>
          <w:sz w:val="24"/>
          <w:szCs w:val="24"/>
          <w:lang w:val="it-IT"/>
        </w:rPr>
        <w:t>ţ</w:t>
      </w:r>
      <w:r w:rsidR="003B0464" w:rsidRPr="003B0464">
        <w:rPr>
          <w:rFonts w:ascii="Arial Narrow" w:hAnsi="Arial Narrow" w:cs="Arial"/>
          <w:sz w:val="24"/>
          <w:szCs w:val="24"/>
          <w:lang w:val="it-IT"/>
        </w:rPr>
        <w:t>iile din caietul de sarcini în _______ (perioada în litere si în cifre)</w:t>
      </w:r>
      <w:r w:rsidR="003B0464">
        <w:rPr>
          <w:rFonts w:ascii="Arial Narrow" w:hAnsi="Arial Narrow" w:cs="Arial"/>
          <w:sz w:val="24"/>
          <w:szCs w:val="24"/>
          <w:lang w:val="it-IT"/>
        </w:rPr>
        <w:t>.</w:t>
      </w:r>
      <w:r w:rsidRPr="00DE2F97">
        <w:rPr>
          <w:rFonts w:ascii="Arial Narrow" w:hAnsi="Arial Narrow" w:cs="Arial"/>
          <w:sz w:val="24"/>
          <w:szCs w:val="24"/>
          <w:lang w:val="it-IT"/>
        </w:rPr>
        <w:t xml:space="preserve">                  </w:t>
      </w:r>
    </w:p>
    <w:p w:rsidR="00054DB3" w:rsidRPr="00295786" w:rsidRDefault="00054DB3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3. Ne angajam sa mentinem aceasta oferta valabila pentru o durata de______________ zile, respectiv pana la data de __________________</w:t>
      </w:r>
      <w:r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295786">
        <w:rPr>
          <w:rFonts w:ascii="Arial Narrow" w:hAnsi="Arial Narrow" w:cs="Arial"/>
          <w:sz w:val="24"/>
          <w:szCs w:val="24"/>
          <w:lang w:val="it-IT"/>
        </w:rPr>
        <w:t>si ea va ramane obligatorie pentru noi si poate fi acceptata oricand înainte de expirarea perioadei de valabilitate.</w:t>
      </w:r>
    </w:p>
    <w:p w:rsidR="00054DB3" w:rsidRPr="00295786" w:rsidRDefault="00054DB3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4. Pana la încheierea si semnarea contractului de achizitie publica aceasta oferta, împreuna cu comunicarea transmisa de dumneavoa</w:t>
      </w:r>
      <w:bookmarkStart w:id="0" w:name="_GoBack"/>
      <w:bookmarkEnd w:id="0"/>
      <w:r w:rsidRPr="00295786">
        <w:rPr>
          <w:rFonts w:ascii="Arial Narrow" w:hAnsi="Arial Narrow" w:cs="Arial"/>
          <w:sz w:val="24"/>
          <w:szCs w:val="24"/>
          <w:lang w:val="it-IT"/>
        </w:rPr>
        <w:t>stra, prin care oferta noastra este stabilita castigatoare, vor constitui un contract angajant între noi.</w:t>
      </w:r>
    </w:p>
    <w:p w:rsidR="00054DB3" w:rsidRPr="00295786" w:rsidRDefault="00054DB3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Întelegem ca nu sunteti obligati sa acceptati oferta cu cel mai scazut pret sau orice alta oferta pe care o puteti primi.</w:t>
      </w:r>
    </w:p>
    <w:p w:rsidR="00054DB3" w:rsidRPr="00295786" w:rsidRDefault="00054DB3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oferta pentru si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DE2F97">
        <w:rPr>
          <w:rStyle w:val="PageNumber"/>
          <w:rFonts w:ascii="Arial Narrow" w:hAnsi="Arial Narrow"/>
          <w:b/>
          <w:i/>
          <w:sz w:val="24"/>
          <w:szCs w:val="24"/>
        </w:rPr>
        <w:t xml:space="preserve"> 2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:rsidR="00E5056B" w:rsidRPr="00295786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:rsidR="00E5056B" w:rsidRPr="00295786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:rsidR="00B27ACD" w:rsidRPr="00295786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95786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:rsidR="00965924" w:rsidRPr="00295786" w:rsidRDefault="00965924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434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4253"/>
        <w:gridCol w:w="708"/>
        <w:gridCol w:w="1276"/>
        <w:gridCol w:w="1134"/>
        <w:gridCol w:w="1134"/>
        <w:gridCol w:w="1134"/>
      </w:tblGrid>
      <w:tr w:rsidR="00965924" w:rsidRPr="00FD0BCD" w:rsidTr="00FD0BCD">
        <w:tc>
          <w:tcPr>
            <w:tcW w:w="795" w:type="dxa"/>
            <w:vAlign w:val="center"/>
          </w:tcPr>
          <w:p w:rsidR="00B27ACD" w:rsidRPr="00FD0BCD" w:rsidRDefault="001205AD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</w:t>
            </w:r>
            <w:r w:rsidR="00B27ACD"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.</w:t>
            </w:r>
          </w:p>
          <w:p w:rsidR="00965924" w:rsidRPr="00FD0BCD" w:rsidRDefault="00513A56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</w:t>
            </w:r>
            <w:r w:rsidR="00965924"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253" w:type="dxa"/>
            <w:vAlign w:val="center"/>
          </w:tcPr>
          <w:p w:rsidR="00965924" w:rsidRPr="00FD0BCD" w:rsidRDefault="00965924" w:rsidP="003427D0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</w:t>
            </w:r>
            <w:r w:rsidR="00F40357"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  <w:r w:rsidR="003427D0"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serviciului</w:t>
            </w:r>
          </w:p>
        </w:tc>
        <w:tc>
          <w:tcPr>
            <w:tcW w:w="708" w:type="dxa"/>
            <w:vAlign w:val="center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76" w:type="dxa"/>
            <w:vAlign w:val="center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solicitata</w:t>
            </w:r>
          </w:p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134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unitar RON </w:t>
            </w:r>
          </w:p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fara TVA</w:t>
            </w:r>
          </w:p>
        </w:tc>
        <w:tc>
          <w:tcPr>
            <w:tcW w:w="1134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Pret total RON </w:t>
            </w:r>
          </w:p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fara TVA </w:t>
            </w:r>
          </w:p>
        </w:tc>
        <w:tc>
          <w:tcPr>
            <w:tcW w:w="1134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adaugata RON</w:t>
            </w:r>
          </w:p>
        </w:tc>
      </w:tr>
      <w:tr w:rsidR="00965924" w:rsidRPr="00FD0BCD" w:rsidTr="00FD0BCD">
        <w:tc>
          <w:tcPr>
            <w:tcW w:w="795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4253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5=3*4</w:t>
            </w:r>
          </w:p>
        </w:tc>
        <w:tc>
          <w:tcPr>
            <w:tcW w:w="1134" w:type="dxa"/>
          </w:tcPr>
          <w:p w:rsidR="00965924" w:rsidRPr="00FD0BCD" w:rsidRDefault="00965924" w:rsidP="00AF3B2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137E3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6=5*</w:t>
            </w:r>
            <w:r w:rsidR="00AF3B22" w:rsidRPr="00137E3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19</w:t>
            </w:r>
            <w:r w:rsidRPr="00137E32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%</w:t>
            </w:r>
          </w:p>
        </w:tc>
      </w:tr>
      <w:tr w:rsidR="00965924" w:rsidRPr="00FD0BCD" w:rsidTr="00FD0BCD">
        <w:trPr>
          <w:trHeight w:val="1026"/>
        </w:trPr>
        <w:tc>
          <w:tcPr>
            <w:tcW w:w="795" w:type="dxa"/>
            <w:vAlign w:val="center"/>
          </w:tcPr>
          <w:p w:rsidR="00965924" w:rsidRPr="00FD0BCD" w:rsidRDefault="00965924" w:rsidP="00B27ACD">
            <w:pPr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D0BCD">
              <w:rPr>
                <w:rFonts w:ascii="Times New Roman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965924" w:rsidRPr="00D52D0D" w:rsidRDefault="006D7FE5" w:rsidP="006D7FE5">
            <w:pPr>
              <w:tabs>
                <w:tab w:val="left" w:pos="8931"/>
              </w:tabs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6D7FE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Servicii de consiliere profesional</w:t>
            </w:r>
            <w:r w:rsidRPr="006D7FE5">
              <w:rPr>
                <w:rFonts w:ascii="Times New Roman" w:hAnsi="Times New Roman" w:hint="cs"/>
                <w:b/>
                <w:sz w:val="24"/>
                <w:szCs w:val="24"/>
                <w:lang w:val="fr-FR"/>
              </w:rPr>
              <w:t>ă</w:t>
            </w:r>
            <w:r w:rsidRPr="006D7FE5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(coaching)</w:t>
            </w:r>
            <w:r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 20.03.2020 – 10.04.2020</w:t>
            </w:r>
          </w:p>
        </w:tc>
        <w:tc>
          <w:tcPr>
            <w:tcW w:w="708" w:type="dxa"/>
            <w:vAlign w:val="center"/>
          </w:tcPr>
          <w:p w:rsidR="00965924" w:rsidRPr="00C63DFA" w:rsidRDefault="00AF3B22" w:rsidP="00B27ACD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63DFA">
              <w:rPr>
                <w:rFonts w:ascii="Times New Roman" w:hAnsi="Times New Roman"/>
                <w:b/>
                <w:sz w:val="24"/>
                <w:szCs w:val="24"/>
              </w:rPr>
              <w:t>serv</w:t>
            </w:r>
          </w:p>
        </w:tc>
        <w:tc>
          <w:tcPr>
            <w:tcW w:w="1276" w:type="dxa"/>
            <w:vAlign w:val="center"/>
          </w:tcPr>
          <w:p w:rsidR="00965924" w:rsidRPr="00C63DFA" w:rsidRDefault="006D7FE5" w:rsidP="00B27ACD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965924" w:rsidRPr="00FD0BCD" w:rsidRDefault="00965924" w:rsidP="00B27ACD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5924" w:rsidRPr="00FD0BCD" w:rsidRDefault="00965924" w:rsidP="00B27A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965924" w:rsidRPr="00FD0BCD" w:rsidRDefault="00965924" w:rsidP="00B27A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  <w:tr w:rsidR="00965924" w:rsidRPr="00FD0BCD" w:rsidTr="00FD0BCD">
        <w:tc>
          <w:tcPr>
            <w:tcW w:w="795" w:type="dxa"/>
          </w:tcPr>
          <w:p w:rsidR="00965924" w:rsidRPr="00513A56" w:rsidRDefault="00965924" w:rsidP="00225E3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4253" w:type="dxa"/>
          </w:tcPr>
          <w:p w:rsidR="00965924" w:rsidRPr="00EB3907" w:rsidRDefault="00965924" w:rsidP="00225E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B3907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708" w:type="dxa"/>
          </w:tcPr>
          <w:p w:rsidR="00965924" w:rsidRPr="00FD0BCD" w:rsidRDefault="00965924" w:rsidP="00225E3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965924" w:rsidRPr="00FD0BCD" w:rsidRDefault="0096592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5924" w:rsidRPr="00FD0BCD" w:rsidRDefault="00965924" w:rsidP="00225E3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5924" w:rsidRPr="00FD0BCD" w:rsidRDefault="00965924" w:rsidP="00225E3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34" w:type="dxa"/>
          </w:tcPr>
          <w:p w:rsidR="00965924" w:rsidRPr="00FD0BCD" w:rsidRDefault="00965924" w:rsidP="00225E3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</w:tbl>
    <w:p w:rsidR="00965924" w:rsidRPr="00295786" w:rsidRDefault="00965924" w:rsidP="00214918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:rsidR="00965924" w:rsidRPr="00D52D0D" w:rsidRDefault="00592057" w:rsidP="00592057">
      <w:pPr>
        <w:ind w:right="1440" w:firstLine="90"/>
        <w:outlineLvl w:val="0"/>
        <w:rPr>
          <w:rFonts w:ascii="Arial Narrow" w:hAnsi="Arial Narrow"/>
          <w:b/>
          <w:bCs/>
          <w:i/>
          <w:sz w:val="24"/>
          <w:szCs w:val="24"/>
          <w:lang w:val="fr-FR"/>
        </w:rPr>
      </w:pPr>
      <w:r w:rsidRPr="00D52D0D">
        <w:rPr>
          <w:rFonts w:ascii="Arial Narrow" w:hAnsi="Arial Narrow"/>
          <w:b/>
          <w:bCs/>
          <w:i/>
          <w:sz w:val="24"/>
          <w:szCs w:val="24"/>
          <w:lang w:val="fr-FR"/>
        </w:rPr>
        <w:t>Ofertanții pot depune ofertă pentru unul sau mai multe loturi.</w:t>
      </w:r>
    </w:p>
    <w:p w:rsidR="00E5056B" w:rsidRPr="00D52D0D" w:rsidRDefault="00E5056B" w:rsidP="00E5056B">
      <w:pPr>
        <w:ind w:right="1440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:rsidR="00B27ACD" w:rsidRPr="00D52D0D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Semnătura ofertantului sau a reprezentantului ofertantului            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Numele  şi prenumele semnatarului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Capacitate de semnătura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r w:rsidRPr="00D52D0D">
        <w:rPr>
          <w:rFonts w:ascii="Arial Narrow" w:hAnsi="Arial Narrow"/>
          <w:b/>
          <w:i/>
          <w:sz w:val="24"/>
          <w:szCs w:val="24"/>
          <w:lang w:val="fr-FR"/>
        </w:rPr>
        <w:t xml:space="preserve">Detalii despre ofertant 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 xml:space="preserve">Numele ofertantului  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Ţara de reşedinţă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Adresa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Adresa de corespondenţă (dacă este diferită)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Adresa de e-mail                                                                                    .....................................................</w:t>
      </w:r>
    </w:p>
    <w:p w:rsidR="00B27ACD" w:rsidRPr="00D52D0D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D52D0D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</w:r>
      <w:r w:rsidRPr="00D52D0D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295786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:rsidR="0065266D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DE2F97" w:rsidRDefault="00DE2F97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BB0FEE" w:rsidRDefault="00BB0FEE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664" w:rsidRDefault="00E61664">
      <w:r>
        <w:separator/>
      </w:r>
    </w:p>
  </w:endnote>
  <w:endnote w:type="continuationSeparator" w:id="0">
    <w:p w:rsidR="00E61664" w:rsidRDefault="00E6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664" w:rsidRDefault="00E61664">
      <w:r>
        <w:separator/>
      </w:r>
    </w:p>
  </w:footnote>
  <w:footnote w:type="continuationSeparator" w:id="0">
    <w:p w:rsidR="00E61664" w:rsidRDefault="00E616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6"/>
        </w:tabs>
        <w:ind w:left="720" w:hanging="360"/>
      </w:pPr>
      <w:rPr>
        <w:rFonts w:ascii="Times New Roman" w:hAnsi="Times New Roman" w:cs="Times New Roman" w:hint="default"/>
        <w:b/>
        <w:bCs/>
        <w:kern w:val="1"/>
        <w:sz w:val="24"/>
        <w:szCs w:val="24"/>
        <w:lang w:val="es-ES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5" w15:restartNumberingAfterBreak="0">
    <w:nsid w:val="04E72F3C"/>
    <w:multiLevelType w:val="hybridMultilevel"/>
    <w:tmpl w:val="9982B68C"/>
    <w:lvl w:ilvl="0" w:tplc="F7DEC38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7DEC380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8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9" w15:restartNumberingAfterBreak="0">
    <w:nsid w:val="13E726DF"/>
    <w:multiLevelType w:val="hybridMultilevel"/>
    <w:tmpl w:val="76644DD6"/>
    <w:lvl w:ilvl="0" w:tplc="9432A7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31B6F"/>
    <w:multiLevelType w:val="hybridMultilevel"/>
    <w:tmpl w:val="6360AEEC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8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500208"/>
    <w:multiLevelType w:val="hybridMultilevel"/>
    <w:tmpl w:val="D53624A6"/>
    <w:lvl w:ilvl="0" w:tplc="41E082C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175428"/>
    <w:multiLevelType w:val="hybridMultilevel"/>
    <w:tmpl w:val="DACC8456"/>
    <w:lvl w:ilvl="0" w:tplc="B9E625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BA449FB"/>
    <w:multiLevelType w:val="hybridMultilevel"/>
    <w:tmpl w:val="8C4CDDD8"/>
    <w:lvl w:ilvl="0" w:tplc="27AAF96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C144B"/>
    <w:multiLevelType w:val="hybridMultilevel"/>
    <w:tmpl w:val="4EDE07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C3845F1"/>
    <w:multiLevelType w:val="hybridMultilevel"/>
    <w:tmpl w:val="1730F544"/>
    <w:lvl w:ilvl="0" w:tplc="4E8A7EE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31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2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B92581"/>
    <w:multiLevelType w:val="hybridMultilevel"/>
    <w:tmpl w:val="227C4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5E338C"/>
    <w:multiLevelType w:val="hybridMultilevel"/>
    <w:tmpl w:val="84423648"/>
    <w:lvl w:ilvl="0" w:tplc="812253E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0013876"/>
    <w:multiLevelType w:val="hybridMultilevel"/>
    <w:tmpl w:val="9334B88E"/>
    <w:lvl w:ilvl="0" w:tplc="04180001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690B8F"/>
    <w:multiLevelType w:val="hybridMultilevel"/>
    <w:tmpl w:val="4C3E3CF4"/>
    <w:lvl w:ilvl="0" w:tplc="B140686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41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7071E8C"/>
    <w:multiLevelType w:val="hybridMultilevel"/>
    <w:tmpl w:val="7974ED6E"/>
    <w:lvl w:ilvl="0" w:tplc="FEC8D0E4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17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6"/>
  </w:num>
  <w:num w:numId="6">
    <w:abstractNumId w:val="22"/>
  </w:num>
  <w:num w:numId="7">
    <w:abstractNumId w:val="12"/>
  </w:num>
  <w:num w:numId="8">
    <w:abstractNumId w:val="32"/>
  </w:num>
  <w:num w:numId="9">
    <w:abstractNumId w:val="41"/>
  </w:num>
  <w:num w:numId="10">
    <w:abstractNumId w:val="0"/>
  </w:num>
  <w:num w:numId="11">
    <w:abstractNumId w:val="0"/>
  </w:num>
  <w:num w:numId="12">
    <w:abstractNumId w:val="40"/>
  </w:num>
  <w:num w:numId="13">
    <w:abstractNumId w:val="42"/>
  </w:num>
  <w:num w:numId="14">
    <w:abstractNumId w:val="21"/>
  </w:num>
  <w:num w:numId="15">
    <w:abstractNumId w:val="7"/>
  </w:num>
  <w:num w:numId="16">
    <w:abstractNumId w:val="8"/>
  </w:num>
  <w:num w:numId="17">
    <w:abstractNumId w:val="45"/>
  </w:num>
  <w:num w:numId="18">
    <w:abstractNumId w:val="10"/>
  </w:num>
  <w:num w:numId="19">
    <w:abstractNumId w:val="16"/>
  </w:num>
  <w:num w:numId="20">
    <w:abstractNumId w:val="15"/>
  </w:num>
  <w:num w:numId="21">
    <w:abstractNumId w:val="19"/>
  </w:num>
  <w:num w:numId="22">
    <w:abstractNumId w:val="29"/>
  </w:num>
  <w:num w:numId="23">
    <w:abstractNumId w:val="18"/>
  </w:num>
  <w:num w:numId="24">
    <w:abstractNumId w:val="37"/>
  </w:num>
  <w:num w:numId="25">
    <w:abstractNumId w:val="14"/>
  </w:num>
  <w:num w:numId="26">
    <w:abstractNumId w:val="39"/>
  </w:num>
  <w:num w:numId="27">
    <w:abstractNumId w:val="43"/>
  </w:num>
  <w:num w:numId="28">
    <w:abstractNumId w:val="31"/>
  </w:num>
  <w:num w:numId="29">
    <w:abstractNumId w:val="39"/>
  </w:num>
  <w:num w:numId="30">
    <w:abstractNumId w:val="39"/>
  </w:num>
  <w:num w:numId="31">
    <w:abstractNumId w:val="28"/>
  </w:num>
  <w:num w:numId="32">
    <w:abstractNumId w:val="33"/>
  </w:num>
  <w:num w:numId="33">
    <w:abstractNumId w:val="44"/>
  </w:num>
  <w:num w:numId="34">
    <w:abstractNumId w:val="34"/>
  </w:num>
  <w:num w:numId="35">
    <w:abstractNumId w:val="30"/>
  </w:num>
  <w:num w:numId="36">
    <w:abstractNumId w:val="23"/>
  </w:num>
  <w:num w:numId="37">
    <w:abstractNumId w:val="9"/>
  </w:num>
  <w:num w:numId="38">
    <w:abstractNumId w:val="24"/>
  </w:num>
  <w:num w:numId="39">
    <w:abstractNumId w:val="20"/>
  </w:num>
  <w:num w:numId="40">
    <w:abstractNumId w:val="26"/>
  </w:num>
  <w:num w:numId="41">
    <w:abstractNumId w:val="2"/>
  </w:num>
  <w:num w:numId="42">
    <w:abstractNumId w:val="3"/>
  </w:num>
  <w:num w:numId="43">
    <w:abstractNumId w:val="1"/>
  </w:num>
  <w:num w:numId="44">
    <w:abstractNumId w:val="4"/>
  </w:num>
  <w:num w:numId="45">
    <w:abstractNumId w:val="13"/>
  </w:num>
  <w:num w:numId="46">
    <w:abstractNumId w:val="5"/>
  </w:num>
  <w:num w:numId="47">
    <w:abstractNumId w:val="36"/>
  </w:num>
  <w:num w:numId="48">
    <w:abstractNumId w:val="38"/>
  </w:num>
  <w:num w:numId="49">
    <w:abstractNumId w:val="25"/>
  </w:num>
  <w:num w:numId="5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1082E"/>
    <w:rsid w:val="00026053"/>
    <w:rsid w:val="00031795"/>
    <w:rsid w:val="00031D64"/>
    <w:rsid w:val="000477C4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8590A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3E70"/>
    <w:rsid w:val="001C58E0"/>
    <w:rsid w:val="001C63B0"/>
    <w:rsid w:val="001C7BA4"/>
    <w:rsid w:val="001D4BFF"/>
    <w:rsid w:val="001D65EC"/>
    <w:rsid w:val="001F09DD"/>
    <w:rsid w:val="001F1A20"/>
    <w:rsid w:val="001F42B5"/>
    <w:rsid w:val="002027DA"/>
    <w:rsid w:val="00210525"/>
    <w:rsid w:val="0021095D"/>
    <w:rsid w:val="002141AB"/>
    <w:rsid w:val="00214918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A49"/>
    <w:rsid w:val="00274EDA"/>
    <w:rsid w:val="00275E5D"/>
    <w:rsid w:val="00283067"/>
    <w:rsid w:val="00285ADF"/>
    <w:rsid w:val="00290102"/>
    <w:rsid w:val="00295786"/>
    <w:rsid w:val="002A789A"/>
    <w:rsid w:val="002B1600"/>
    <w:rsid w:val="002B44E7"/>
    <w:rsid w:val="002B6149"/>
    <w:rsid w:val="002C7C23"/>
    <w:rsid w:val="002E1AA1"/>
    <w:rsid w:val="002F0CEF"/>
    <w:rsid w:val="0030628F"/>
    <w:rsid w:val="003133A2"/>
    <w:rsid w:val="00313EA0"/>
    <w:rsid w:val="00317D4D"/>
    <w:rsid w:val="00321894"/>
    <w:rsid w:val="003231D6"/>
    <w:rsid w:val="00323902"/>
    <w:rsid w:val="00327322"/>
    <w:rsid w:val="00336854"/>
    <w:rsid w:val="00341B9C"/>
    <w:rsid w:val="003427D0"/>
    <w:rsid w:val="00355B9C"/>
    <w:rsid w:val="00366FC3"/>
    <w:rsid w:val="00372094"/>
    <w:rsid w:val="0037529A"/>
    <w:rsid w:val="0038359B"/>
    <w:rsid w:val="00384D91"/>
    <w:rsid w:val="00385AD5"/>
    <w:rsid w:val="003A2E4B"/>
    <w:rsid w:val="003B0464"/>
    <w:rsid w:val="003E79F6"/>
    <w:rsid w:val="003E7B24"/>
    <w:rsid w:val="003F234D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59D4"/>
    <w:rsid w:val="0047473F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E14D7"/>
    <w:rsid w:val="004E17FF"/>
    <w:rsid w:val="004E26C1"/>
    <w:rsid w:val="004E2875"/>
    <w:rsid w:val="004E3AC8"/>
    <w:rsid w:val="004E3EE5"/>
    <w:rsid w:val="004E50C0"/>
    <w:rsid w:val="004F1E42"/>
    <w:rsid w:val="00505A1F"/>
    <w:rsid w:val="00505A21"/>
    <w:rsid w:val="00510158"/>
    <w:rsid w:val="00513A56"/>
    <w:rsid w:val="005169FC"/>
    <w:rsid w:val="00526DC0"/>
    <w:rsid w:val="0053770A"/>
    <w:rsid w:val="005443E0"/>
    <w:rsid w:val="00550E6A"/>
    <w:rsid w:val="00556CF1"/>
    <w:rsid w:val="00557393"/>
    <w:rsid w:val="005624D8"/>
    <w:rsid w:val="00562C9D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4B7B"/>
    <w:rsid w:val="00694DE7"/>
    <w:rsid w:val="00697B8E"/>
    <w:rsid w:val="006A18B0"/>
    <w:rsid w:val="006A55CE"/>
    <w:rsid w:val="006B5FC9"/>
    <w:rsid w:val="006D33B0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40692"/>
    <w:rsid w:val="00743EA7"/>
    <w:rsid w:val="00750C73"/>
    <w:rsid w:val="00755D8B"/>
    <w:rsid w:val="007643BF"/>
    <w:rsid w:val="00765F8C"/>
    <w:rsid w:val="00767A8E"/>
    <w:rsid w:val="00773CB8"/>
    <w:rsid w:val="0077624B"/>
    <w:rsid w:val="00783975"/>
    <w:rsid w:val="00784B6C"/>
    <w:rsid w:val="00796166"/>
    <w:rsid w:val="007A1533"/>
    <w:rsid w:val="007A7848"/>
    <w:rsid w:val="007B2074"/>
    <w:rsid w:val="007C6BA3"/>
    <w:rsid w:val="007D4BD6"/>
    <w:rsid w:val="007D562C"/>
    <w:rsid w:val="007E4EBC"/>
    <w:rsid w:val="007E509B"/>
    <w:rsid w:val="007E72AC"/>
    <w:rsid w:val="00801BB6"/>
    <w:rsid w:val="00803110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1C68"/>
    <w:rsid w:val="00872BAE"/>
    <w:rsid w:val="00873595"/>
    <w:rsid w:val="00887669"/>
    <w:rsid w:val="00893148"/>
    <w:rsid w:val="00893729"/>
    <w:rsid w:val="00894D06"/>
    <w:rsid w:val="00895F4E"/>
    <w:rsid w:val="00896247"/>
    <w:rsid w:val="0089702A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618A"/>
    <w:rsid w:val="008E63D6"/>
    <w:rsid w:val="008E74D8"/>
    <w:rsid w:val="008E7F33"/>
    <w:rsid w:val="008F0411"/>
    <w:rsid w:val="008F3755"/>
    <w:rsid w:val="008F4262"/>
    <w:rsid w:val="008F4C9C"/>
    <w:rsid w:val="00902168"/>
    <w:rsid w:val="009069D9"/>
    <w:rsid w:val="0090790A"/>
    <w:rsid w:val="00910A75"/>
    <w:rsid w:val="00913ECE"/>
    <w:rsid w:val="00914ACF"/>
    <w:rsid w:val="00922907"/>
    <w:rsid w:val="009237F7"/>
    <w:rsid w:val="00937CDF"/>
    <w:rsid w:val="00943CF2"/>
    <w:rsid w:val="009519A3"/>
    <w:rsid w:val="00965924"/>
    <w:rsid w:val="009734F5"/>
    <w:rsid w:val="009857E3"/>
    <w:rsid w:val="0098644A"/>
    <w:rsid w:val="0099168C"/>
    <w:rsid w:val="009A0B9C"/>
    <w:rsid w:val="009A2241"/>
    <w:rsid w:val="009A5B00"/>
    <w:rsid w:val="009A6AD5"/>
    <w:rsid w:val="009B67F9"/>
    <w:rsid w:val="009C08A5"/>
    <w:rsid w:val="009C0BEE"/>
    <w:rsid w:val="009D0777"/>
    <w:rsid w:val="009D7FDD"/>
    <w:rsid w:val="009E13BB"/>
    <w:rsid w:val="00A0795B"/>
    <w:rsid w:val="00A1052D"/>
    <w:rsid w:val="00A105B7"/>
    <w:rsid w:val="00A15A11"/>
    <w:rsid w:val="00A21097"/>
    <w:rsid w:val="00A317FA"/>
    <w:rsid w:val="00A318E2"/>
    <w:rsid w:val="00A350F6"/>
    <w:rsid w:val="00A37194"/>
    <w:rsid w:val="00A3762A"/>
    <w:rsid w:val="00A47BD2"/>
    <w:rsid w:val="00A63456"/>
    <w:rsid w:val="00A6647C"/>
    <w:rsid w:val="00A76A5D"/>
    <w:rsid w:val="00A918FA"/>
    <w:rsid w:val="00A92050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53F7"/>
    <w:rsid w:val="00AD72BA"/>
    <w:rsid w:val="00AE0248"/>
    <w:rsid w:val="00AE053E"/>
    <w:rsid w:val="00AE6FC1"/>
    <w:rsid w:val="00AF3B22"/>
    <w:rsid w:val="00B00BC1"/>
    <w:rsid w:val="00B00E0F"/>
    <w:rsid w:val="00B07852"/>
    <w:rsid w:val="00B128C5"/>
    <w:rsid w:val="00B228AC"/>
    <w:rsid w:val="00B27ACD"/>
    <w:rsid w:val="00B312F6"/>
    <w:rsid w:val="00B40FD2"/>
    <w:rsid w:val="00B456A0"/>
    <w:rsid w:val="00B46E93"/>
    <w:rsid w:val="00B5796A"/>
    <w:rsid w:val="00B64903"/>
    <w:rsid w:val="00B72C05"/>
    <w:rsid w:val="00B80548"/>
    <w:rsid w:val="00B84F66"/>
    <w:rsid w:val="00B93DAB"/>
    <w:rsid w:val="00B954DD"/>
    <w:rsid w:val="00BA198A"/>
    <w:rsid w:val="00BA713B"/>
    <w:rsid w:val="00BB09AA"/>
    <w:rsid w:val="00BB0FEE"/>
    <w:rsid w:val="00BC4660"/>
    <w:rsid w:val="00BC6C87"/>
    <w:rsid w:val="00BD5395"/>
    <w:rsid w:val="00BE7941"/>
    <w:rsid w:val="00BF3110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76F0"/>
    <w:rsid w:val="00C355AF"/>
    <w:rsid w:val="00C40B29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C27CC"/>
    <w:rsid w:val="00CC2BC6"/>
    <w:rsid w:val="00CD19A7"/>
    <w:rsid w:val="00CD3BF8"/>
    <w:rsid w:val="00CE34FA"/>
    <w:rsid w:val="00CE46AB"/>
    <w:rsid w:val="00D015C8"/>
    <w:rsid w:val="00D040C1"/>
    <w:rsid w:val="00D11AE9"/>
    <w:rsid w:val="00D16829"/>
    <w:rsid w:val="00D23D2A"/>
    <w:rsid w:val="00D274AF"/>
    <w:rsid w:val="00D33950"/>
    <w:rsid w:val="00D35F1C"/>
    <w:rsid w:val="00D36F14"/>
    <w:rsid w:val="00D40BA1"/>
    <w:rsid w:val="00D45AD7"/>
    <w:rsid w:val="00D52D0D"/>
    <w:rsid w:val="00D53C47"/>
    <w:rsid w:val="00D647C5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4272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5D64"/>
    <w:rsid w:val="00E05E07"/>
    <w:rsid w:val="00E06029"/>
    <w:rsid w:val="00E1171C"/>
    <w:rsid w:val="00E12D43"/>
    <w:rsid w:val="00E15CF3"/>
    <w:rsid w:val="00E17AFA"/>
    <w:rsid w:val="00E225BE"/>
    <w:rsid w:val="00E2718D"/>
    <w:rsid w:val="00E3223A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70216"/>
    <w:rsid w:val="00E72889"/>
    <w:rsid w:val="00E7512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F18BB"/>
    <w:rsid w:val="00EF5868"/>
    <w:rsid w:val="00F15C6B"/>
    <w:rsid w:val="00F16A4E"/>
    <w:rsid w:val="00F17DF6"/>
    <w:rsid w:val="00F20E9E"/>
    <w:rsid w:val="00F340FE"/>
    <w:rsid w:val="00F40357"/>
    <w:rsid w:val="00F41A0D"/>
    <w:rsid w:val="00F5384E"/>
    <w:rsid w:val="00F542AB"/>
    <w:rsid w:val="00F628D0"/>
    <w:rsid w:val="00F82CE9"/>
    <w:rsid w:val="00F831CE"/>
    <w:rsid w:val="00F83817"/>
    <w:rsid w:val="00F93151"/>
    <w:rsid w:val="00F966E0"/>
    <w:rsid w:val="00FB0C50"/>
    <w:rsid w:val="00FB3D4B"/>
    <w:rsid w:val="00FB56F5"/>
    <w:rsid w:val="00FB5C4D"/>
    <w:rsid w:val="00FD0BCD"/>
    <w:rsid w:val="00FD42E6"/>
    <w:rsid w:val="00FD54F1"/>
    <w:rsid w:val="00FE2610"/>
    <w:rsid w:val="00FE4565"/>
    <w:rsid w:val="00FF0BAE"/>
    <w:rsid w:val="00FF30E9"/>
    <w:rsid w:val="00FF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DDAD66-B65C-40D3-A33A-A8DF4BA29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3807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54</cp:revision>
  <cp:lastPrinted>2019-02-15T08:38:00Z</cp:lastPrinted>
  <dcterms:created xsi:type="dcterms:W3CDTF">2018-03-12T13:25:00Z</dcterms:created>
  <dcterms:modified xsi:type="dcterms:W3CDTF">2020-01-22T08:34:00Z</dcterms:modified>
</cp:coreProperties>
</file>