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1201F"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D94FBD">
            <w:pPr>
              <w:jc w:val="center"/>
              <w:rPr>
                <w:rFonts w:ascii="Times New Roman" w:hAnsi="Times New Roman"/>
                <w:b/>
                <w:i/>
                <w:iCs/>
                <w:sz w:val="24"/>
                <w:szCs w:val="24"/>
              </w:rPr>
            </w:pPr>
            <w:r w:rsidRPr="003A3A32">
              <w:rPr>
                <w:rFonts w:ascii="Times New Roman" w:hAnsi="Times New Roman"/>
                <w:b/>
                <w:i/>
                <w:iCs/>
                <w:sz w:val="24"/>
                <w:szCs w:val="24"/>
              </w:rPr>
              <w:t>6=5*</w:t>
            </w:r>
            <w:r w:rsidR="00D94FBD" w:rsidRPr="003A3A32">
              <w:rPr>
                <w:rFonts w:ascii="Times New Roman" w:hAnsi="Times New Roman"/>
                <w:b/>
                <w:i/>
                <w:iCs/>
                <w:sz w:val="24"/>
                <w:szCs w:val="24"/>
              </w:rPr>
              <w:t>5</w:t>
            </w:r>
            <w:r w:rsidRPr="003A3A32">
              <w:rPr>
                <w:rFonts w:ascii="Times New Roman" w:hAnsi="Times New Roman"/>
                <w:b/>
                <w:i/>
                <w:iCs/>
                <w:sz w:val="24"/>
                <w:szCs w:val="24"/>
              </w:rPr>
              <w:t>%</w:t>
            </w:r>
          </w:p>
        </w:tc>
      </w:tr>
      <w:tr w:rsidR="00563DEE" w:rsidRPr="00FD0BCD" w:rsidTr="00563DEE">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563DEE" w:rsidRDefault="00A1201F" w:rsidP="0066268A">
            <w:pPr>
              <w:jc w:val="center"/>
              <w:rPr>
                <w:rFonts w:ascii="Times New Roman" w:hAnsi="Times New Roman"/>
                <w:sz w:val="24"/>
                <w:szCs w:val="24"/>
              </w:rPr>
            </w:pPr>
            <w:r>
              <w:rPr>
                <w:rFonts w:ascii="Times New Roman" w:hAnsi="Times New Roman"/>
                <w:sz w:val="24"/>
                <w:szCs w:val="24"/>
              </w:rPr>
              <w:t>1</w:t>
            </w:r>
          </w:p>
        </w:tc>
        <w:tc>
          <w:tcPr>
            <w:tcW w:w="4253" w:type="dxa"/>
            <w:vAlign w:val="center"/>
          </w:tcPr>
          <w:p w:rsidR="00563DEE" w:rsidRPr="00747E7C" w:rsidRDefault="00AD59DF" w:rsidP="00A1201F">
            <w:pPr>
              <w:pStyle w:val="NoSpacing"/>
              <w:rPr>
                <w:rFonts w:ascii="Times New Roman" w:hAnsi="Times New Roman"/>
                <w:sz w:val="24"/>
                <w:szCs w:val="24"/>
              </w:rPr>
            </w:pPr>
            <w:r>
              <w:rPr>
                <w:rFonts w:ascii="Times New Roman" w:hAnsi="Times New Roman"/>
                <w:sz w:val="24"/>
                <w:szCs w:val="24"/>
                <w:lang w:val="ro-RO"/>
              </w:rPr>
              <w:t>Servicii de servire masă (</w:t>
            </w:r>
            <w:r w:rsidR="00A1201F">
              <w:rPr>
                <w:rFonts w:ascii="Times New Roman" w:hAnsi="Times New Roman"/>
                <w:sz w:val="24"/>
                <w:szCs w:val="24"/>
                <w:lang w:val="ro-RO"/>
              </w:rPr>
              <w:t>9</w:t>
            </w:r>
            <w:r w:rsidR="008735E5">
              <w:rPr>
                <w:rFonts w:ascii="Times New Roman" w:hAnsi="Times New Roman"/>
                <w:sz w:val="24"/>
                <w:szCs w:val="24"/>
                <w:lang w:val="ro-RO"/>
              </w:rPr>
              <w:t>0</w:t>
            </w:r>
            <w:r>
              <w:rPr>
                <w:rFonts w:ascii="Times New Roman" w:hAnsi="Times New Roman"/>
                <w:sz w:val="24"/>
                <w:szCs w:val="24"/>
                <w:lang w:val="ro-RO"/>
              </w:rPr>
              <w:t xml:space="preserve"> pers)</w:t>
            </w:r>
          </w:p>
        </w:tc>
        <w:tc>
          <w:tcPr>
            <w:tcW w:w="708" w:type="dxa"/>
            <w:vAlign w:val="center"/>
          </w:tcPr>
          <w:p w:rsidR="00563DEE" w:rsidRDefault="00563DEE" w:rsidP="0066268A">
            <w:pPr>
              <w:spacing w:line="240" w:lineRule="exact"/>
              <w:jc w:val="center"/>
              <w:rPr>
                <w:rFonts w:ascii="Times New Roman" w:hAnsi="Times New Roman"/>
                <w:sz w:val="24"/>
                <w:szCs w:val="24"/>
              </w:rPr>
            </w:pPr>
            <w:r>
              <w:rPr>
                <w:rFonts w:ascii="Times New Roman" w:hAnsi="Times New Roman"/>
                <w:sz w:val="24"/>
                <w:szCs w:val="24"/>
              </w:rPr>
              <w:t>pers</w:t>
            </w:r>
          </w:p>
        </w:tc>
        <w:tc>
          <w:tcPr>
            <w:tcW w:w="1276" w:type="dxa"/>
            <w:vAlign w:val="center"/>
          </w:tcPr>
          <w:p w:rsidR="00563DEE" w:rsidRDefault="000B75F3" w:rsidP="0066268A">
            <w:pPr>
              <w:spacing w:line="240" w:lineRule="exact"/>
              <w:jc w:val="center"/>
              <w:rPr>
                <w:rFonts w:ascii="Times New Roman" w:hAnsi="Times New Roman"/>
                <w:sz w:val="24"/>
                <w:szCs w:val="24"/>
              </w:rPr>
            </w:pPr>
            <w:r>
              <w:rPr>
                <w:rFonts w:ascii="Times New Roman" w:hAnsi="Times New Roman"/>
                <w:sz w:val="24"/>
                <w:szCs w:val="24"/>
              </w:rPr>
              <w:t>90</w:t>
            </w:r>
          </w:p>
        </w:tc>
        <w:tc>
          <w:tcPr>
            <w:tcW w:w="1134" w:type="dxa"/>
            <w:vAlign w:val="center"/>
          </w:tcPr>
          <w:p w:rsidR="00563DEE" w:rsidRPr="00FD0BCD" w:rsidRDefault="00563DEE" w:rsidP="0066268A">
            <w:pPr>
              <w:jc w:val="center"/>
              <w:rPr>
                <w:rFonts w:ascii="Times New Roman" w:hAnsi="Times New Roman"/>
                <w:i/>
                <w:sz w:val="24"/>
                <w:szCs w:val="24"/>
              </w:rPr>
            </w:pPr>
          </w:p>
        </w:tc>
        <w:tc>
          <w:tcPr>
            <w:tcW w:w="1134" w:type="dxa"/>
            <w:vAlign w:val="center"/>
          </w:tcPr>
          <w:p w:rsidR="00563DEE" w:rsidRPr="00FD0BCD" w:rsidRDefault="00563DEE" w:rsidP="0066268A">
            <w:pPr>
              <w:jc w:val="center"/>
              <w:rPr>
                <w:rFonts w:ascii="Times New Roman" w:hAnsi="Times New Roman"/>
                <w:b/>
                <w:i/>
                <w:iCs/>
                <w:sz w:val="24"/>
                <w:szCs w:val="24"/>
              </w:rPr>
            </w:pPr>
          </w:p>
        </w:tc>
        <w:tc>
          <w:tcPr>
            <w:tcW w:w="1230" w:type="dxa"/>
            <w:vAlign w:val="center"/>
          </w:tcPr>
          <w:p w:rsidR="00563DEE" w:rsidRPr="00FD0BCD" w:rsidRDefault="00563DEE" w:rsidP="0066268A">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bookmarkStart w:id="0" w:name="_GoBack"/>
      <w:bookmarkEnd w:id="0"/>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F80" w:rsidRDefault="00E43F80">
      <w:r>
        <w:separator/>
      </w:r>
    </w:p>
  </w:endnote>
  <w:endnote w:type="continuationSeparator" w:id="0">
    <w:p w:rsidR="00E43F80" w:rsidRDefault="00E43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F80" w:rsidRDefault="00E43F80">
      <w:r>
        <w:separator/>
      </w:r>
    </w:p>
  </w:footnote>
  <w:footnote w:type="continuationSeparator" w:id="0">
    <w:p w:rsidR="00E43F80" w:rsidRDefault="00E43F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12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5F3"/>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A0795B"/>
    <w:rsid w:val="00A1052D"/>
    <w:rsid w:val="00A105B7"/>
    <w:rsid w:val="00A1201F"/>
    <w:rsid w:val="00A15A11"/>
    <w:rsid w:val="00A21097"/>
    <w:rsid w:val="00A317FA"/>
    <w:rsid w:val="00A318E2"/>
    <w:rsid w:val="00A350F6"/>
    <w:rsid w:val="00A37194"/>
    <w:rsid w:val="00A3762A"/>
    <w:rsid w:val="00A47BD2"/>
    <w:rsid w:val="00A579CB"/>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3F80"/>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EF12A3-A1D8-4D46-A6F8-1BB7500F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2019-10-21T11:57:00Z</cp:lastPrinted>
  <dcterms:created xsi:type="dcterms:W3CDTF">2019-12-05T06:48:00Z</dcterms:created>
  <dcterms:modified xsi:type="dcterms:W3CDTF">2019-12-05T09:41:00Z</dcterms:modified>
</cp:coreProperties>
</file>