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18B0" w:rsidRPr="0018656E" w:rsidRDefault="006A18B0" w:rsidP="006A18B0">
      <w:pPr>
        <w:spacing w:before="120"/>
        <w:jc w:val="center"/>
        <w:outlineLvl w:val="0"/>
        <w:rPr>
          <w:rFonts w:ascii="Arial Narrow" w:hAnsi="Arial Narrow" w:cs="Arial"/>
          <w:b/>
          <w:lang w:val="ro-RO"/>
        </w:rPr>
      </w:pPr>
    </w:p>
    <w:p w:rsidR="005A2F49" w:rsidRPr="00295786" w:rsidRDefault="005A2F49" w:rsidP="005A2F49">
      <w:pPr>
        <w:jc w:val="center"/>
        <w:rPr>
          <w:rFonts w:ascii="Arial Narrow" w:hAnsi="Arial Narrow"/>
          <w:b/>
          <w:bCs/>
          <w:i/>
          <w:noProof/>
          <w:sz w:val="24"/>
          <w:szCs w:val="24"/>
        </w:rPr>
      </w:pPr>
      <w:r w:rsidRPr="00295786">
        <w:rPr>
          <w:rFonts w:ascii="Arial Narrow" w:hAnsi="Arial Narrow"/>
          <w:b/>
          <w:bCs/>
          <w:i/>
          <w:noProof/>
          <w:sz w:val="24"/>
          <w:szCs w:val="24"/>
        </w:rPr>
        <w:t>FORMULARE</w:t>
      </w:r>
    </w:p>
    <w:p w:rsidR="005A2F49" w:rsidRPr="00295786" w:rsidRDefault="005A2F49" w:rsidP="005A2F49">
      <w:pPr>
        <w:jc w:val="center"/>
        <w:rPr>
          <w:rFonts w:ascii="Arial Narrow" w:hAnsi="Arial Narrow"/>
          <w:b/>
          <w:bCs/>
          <w:i/>
          <w:noProof/>
          <w:sz w:val="24"/>
          <w:szCs w:val="24"/>
        </w:rPr>
      </w:pPr>
    </w:p>
    <w:p w:rsidR="005A2F49" w:rsidRPr="00295786" w:rsidRDefault="005A2F49" w:rsidP="005A2F49">
      <w:pPr>
        <w:jc w:val="center"/>
        <w:rPr>
          <w:rFonts w:ascii="Arial Narrow" w:hAnsi="Arial Narrow"/>
          <w:b/>
          <w:bCs/>
          <w:i/>
          <w:noProof/>
          <w:sz w:val="24"/>
          <w:szCs w:val="24"/>
        </w:rPr>
      </w:pPr>
    </w:p>
    <w:p w:rsidR="005A2F49" w:rsidRPr="00295786" w:rsidRDefault="005A2F49" w:rsidP="005A2F49">
      <w:pPr>
        <w:jc w:val="center"/>
        <w:rPr>
          <w:rFonts w:ascii="Arial Narrow" w:hAnsi="Arial Narrow"/>
          <w:b/>
          <w:bCs/>
          <w:i/>
          <w:noProof/>
          <w:sz w:val="24"/>
          <w:szCs w:val="24"/>
        </w:rPr>
      </w:pPr>
    </w:p>
    <w:p w:rsidR="005A2F49" w:rsidRPr="00295786" w:rsidRDefault="005A2F49" w:rsidP="005A2F49">
      <w:pPr>
        <w:rPr>
          <w:rFonts w:ascii="Arial Narrow" w:hAnsi="Arial Narrow"/>
          <w:b/>
          <w:bCs/>
          <w:i/>
          <w:noProof/>
          <w:sz w:val="24"/>
          <w:szCs w:val="24"/>
        </w:rPr>
      </w:pPr>
    </w:p>
    <w:p w:rsidR="00AF3B22" w:rsidRPr="00AF3B22" w:rsidRDefault="00D015C8" w:rsidP="00AF3B22">
      <w:pPr>
        <w:rPr>
          <w:rFonts w:ascii="Arial Narrow" w:eastAsiaTheme="minorHAnsi" w:hAnsi="Arial Narrow"/>
          <w:b/>
          <w:bCs/>
          <w:i/>
          <w:sz w:val="24"/>
          <w:szCs w:val="24"/>
        </w:rPr>
      </w:pPr>
      <w:r w:rsidRPr="00AF3B22">
        <w:rPr>
          <w:rFonts w:ascii="Arial Narrow" w:hAnsi="Arial Narrow"/>
          <w:b/>
          <w:i/>
          <w:noProof/>
          <w:sz w:val="24"/>
          <w:szCs w:val="24"/>
        </w:rPr>
        <w:t xml:space="preserve">Formularul – 1 </w:t>
      </w:r>
      <w:r w:rsidR="00AF3B22" w:rsidRPr="00AF3B22">
        <w:rPr>
          <w:rFonts w:ascii="Arial Narrow" w:hAnsi="Arial Narrow"/>
          <w:b/>
          <w:i/>
          <w:noProof/>
          <w:sz w:val="24"/>
          <w:szCs w:val="24"/>
        </w:rPr>
        <w:t>Declara</w:t>
      </w:r>
      <w:r w:rsidR="00AF3B22">
        <w:rPr>
          <w:rFonts w:ascii="Arial Narrow" w:hAnsi="Arial Narrow"/>
          <w:b/>
          <w:i/>
          <w:noProof/>
          <w:sz w:val="24"/>
          <w:szCs w:val="24"/>
        </w:rPr>
        <w:t>ț</w:t>
      </w:r>
      <w:r w:rsidR="00AF3B22" w:rsidRPr="00AF3B22">
        <w:rPr>
          <w:rFonts w:ascii="Arial Narrow" w:hAnsi="Arial Narrow"/>
          <w:b/>
          <w:i/>
          <w:noProof/>
          <w:sz w:val="24"/>
          <w:szCs w:val="24"/>
        </w:rPr>
        <w:t>ie privind ne</w:t>
      </w:r>
      <w:r w:rsidR="00AF3B22">
        <w:rPr>
          <w:rFonts w:ascii="Arial Narrow" w:hAnsi="Arial Narrow"/>
          <w:b/>
          <w:i/>
          <w:noProof/>
          <w:sz w:val="24"/>
          <w:szCs w:val="24"/>
        </w:rPr>
        <w:t>î</w:t>
      </w:r>
      <w:r w:rsidR="00AF3B22" w:rsidRPr="00AF3B22">
        <w:rPr>
          <w:rFonts w:ascii="Arial Narrow" w:hAnsi="Arial Narrow"/>
          <w:b/>
          <w:i/>
          <w:noProof/>
          <w:sz w:val="24"/>
          <w:szCs w:val="24"/>
        </w:rPr>
        <w:t xml:space="preserve">ncadrarea </w:t>
      </w:r>
      <w:r w:rsidR="00AF3B22">
        <w:rPr>
          <w:rFonts w:ascii="Arial Narrow" w:hAnsi="Arial Narrow"/>
          <w:b/>
          <w:i/>
          <w:noProof/>
          <w:sz w:val="24"/>
          <w:szCs w:val="24"/>
        </w:rPr>
        <w:t>î</w:t>
      </w:r>
      <w:r w:rsidR="00AF3B22" w:rsidRPr="00AF3B22">
        <w:rPr>
          <w:rFonts w:ascii="Arial Narrow" w:hAnsi="Arial Narrow"/>
          <w:b/>
          <w:i/>
          <w:noProof/>
          <w:sz w:val="24"/>
          <w:szCs w:val="24"/>
        </w:rPr>
        <w:t>n situaţii potenţial generatoare de conflict de interese</w:t>
      </w:r>
    </w:p>
    <w:p w:rsidR="005A2F49" w:rsidRPr="00AF3B22" w:rsidRDefault="005A2F49" w:rsidP="005A2F49">
      <w:pPr>
        <w:ind w:left="1416" w:hanging="1416"/>
        <w:rPr>
          <w:rFonts w:ascii="Arial Narrow" w:hAnsi="Arial Narrow"/>
          <w:b/>
          <w:i/>
          <w:noProof/>
          <w:sz w:val="24"/>
          <w:szCs w:val="24"/>
        </w:rPr>
      </w:pPr>
    </w:p>
    <w:p w:rsidR="005C6311" w:rsidRPr="00AF3B22" w:rsidRDefault="002345DD" w:rsidP="005C6311">
      <w:pPr>
        <w:rPr>
          <w:rFonts w:ascii="Arial Narrow" w:hAnsi="Arial Narrow"/>
          <w:b/>
          <w:i/>
          <w:noProof/>
          <w:sz w:val="24"/>
          <w:szCs w:val="24"/>
        </w:rPr>
      </w:pPr>
      <w:r w:rsidRPr="00AF3B22">
        <w:rPr>
          <w:rFonts w:ascii="Arial Narrow" w:hAnsi="Arial Narrow"/>
          <w:b/>
          <w:i/>
          <w:noProof/>
          <w:sz w:val="24"/>
          <w:szCs w:val="24"/>
        </w:rPr>
        <w:t xml:space="preserve">Formularul  – </w:t>
      </w:r>
      <w:r w:rsidR="00496EBE" w:rsidRPr="00AF3B22">
        <w:rPr>
          <w:rFonts w:ascii="Arial Narrow" w:hAnsi="Arial Narrow"/>
          <w:b/>
          <w:i/>
          <w:noProof/>
          <w:sz w:val="24"/>
          <w:szCs w:val="24"/>
        </w:rPr>
        <w:t>2</w:t>
      </w:r>
      <w:r w:rsidRPr="00AF3B22">
        <w:rPr>
          <w:rFonts w:ascii="Arial Narrow" w:hAnsi="Arial Narrow"/>
          <w:b/>
          <w:i/>
          <w:noProof/>
          <w:sz w:val="24"/>
          <w:szCs w:val="24"/>
        </w:rPr>
        <w:tab/>
      </w:r>
      <w:r w:rsidR="00871C68" w:rsidRPr="00AF3B22">
        <w:rPr>
          <w:rFonts w:ascii="Arial Narrow" w:hAnsi="Arial Narrow"/>
          <w:b/>
          <w:i/>
          <w:noProof/>
          <w:sz w:val="24"/>
          <w:szCs w:val="24"/>
        </w:rPr>
        <w:t xml:space="preserve"> </w:t>
      </w:r>
      <w:r w:rsidRPr="00AF3B22">
        <w:rPr>
          <w:rFonts w:ascii="Arial Narrow" w:hAnsi="Arial Narrow"/>
          <w:b/>
          <w:i/>
          <w:noProof/>
          <w:sz w:val="24"/>
          <w:szCs w:val="24"/>
        </w:rPr>
        <w:t>Formular de ofert</w:t>
      </w:r>
      <w:r w:rsidR="009B67F9" w:rsidRPr="00AF3B22">
        <w:rPr>
          <w:rFonts w:ascii="Arial Narrow" w:hAnsi="Arial Narrow"/>
          <w:b/>
          <w:i/>
          <w:noProof/>
          <w:sz w:val="24"/>
          <w:szCs w:val="24"/>
        </w:rPr>
        <w:t>ă</w:t>
      </w:r>
      <w:r w:rsidRPr="00AF3B22">
        <w:rPr>
          <w:rFonts w:ascii="Arial Narrow" w:hAnsi="Arial Narrow"/>
          <w:b/>
          <w:i/>
          <w:noProof/>
          <w:sz w:val="24"/>
          <w:szCs w:val="24"/>
        </w:rPr>
        <w:t xml:space="preserve"> (propunere</w:t>
      </w:r>
      <w:r w:rsidR="009B67F9" w:rsidRPr="00AF3B22">
        <w:rPr>
          <w:rFonts w:ascii="Arial Narrow" w:hAnsi="Arial Narrow"/>
          <w:b/>
          <w:i/>
          <w:noProof/>
          <w:sz w:val="24"/>
          <w:szCs w:val="24"/>
        </w:rPr>
        <w:t>a</w:t>
      </w:r>
      <w:r w:rsidRPr="00AF3B22">
        <w:rPr>
          <w:rFonts w:ascii="Arial Narrow" w:hAnsi="Arial Narrow"/>
          <w:b/>
          <w:i/>
          <w:noProof/>
          <w:sz w:val="24"/>
          <w:szCs w:val="24"/>
        </w:rPr>
        <w:t xml:space="preserve"> financiar</w:t>
      </w:r>
      <w:r w:rsidR="009B67F9" w:rsidRPr="00AF3B22">
        <w:rPr>
          <w:rFonts w:ascii="Arial Narrow" w:hAnsi="Arial Narrow"/>
          <w:b/>
          <w:i/>
          <w:noProof/>
          <w:sz w:val="24"/>
          <w:szCs w:val="24"/>
        </w:rPr>
        <w:t>ă</w:t>
      </w:r>
      <w:r w:rsidRPr="00AF3B22">
        <w:rPr>
          <w:rFonts w:ascii="Arial Narrow" w:hAnsi="Arial Narrow"/>
          <w:b/>
          <w:i/>
          <w:noProof/>
          <w:sz w:val="24"/>
          <w:szCs w:val="24"/>
        </w:rPr>
        <w:t xml:space="preserve">) pentru atribuirea </w:t>
      </w:r>
      <w:r w:rsidR="005C6311" w:rsidRPr="00AF3B22">
        <w:rPr>
          <w:rFonts w:ascii="Arial Narrow" w:hAnsi="Arial Narrow"/>
          <w:b/>
          <w:i/>
          <w:noProof/>
          <w:sz w:val="24"/>
          <w:szCs w:val="24"/>
        </w:rPr>
        <w:t xml:space="preserve"> contractului</w:t>
      </w:r>
    </w:p>
    <w:p w:rsidR="002345DD" w:rsidRPr="00AF3B22" w:rsidRDefault="005C6311" w:rsidP="002345DD">
      <w:pPr>
        <w:rPr>
          <w:rFonts w:ascii="Arial Narrow" w:hAnsi="Arial Narrow"/>
          <w:b/>
          <w:i/>
          <w:noProof/>
          <w:sz w:val="24"/>
          <w:szCs w:val="24"/>
        </w:rPr>
      </w:pPr>
      <w:r w:rsidRPr="00AF3B22">
        <w:rPr>
          <w:rFonts w:ascii="Arial Narrow" w:hAnsi="Arial Narrow"/>
          <w:b/>
          <w:i/>
          <w:noProof/>
          <w:sz w:val="24"/>
          <w:szCs w:val="24"/>
        </w:rPr>
        <w:t xml:space="preserve"> </w:t>
      </w:r>
    </w:p>
    <w:p w:rsidR="002345DD" w:rsidRPr="00AF3B22" w:rsidRDefault="002345DD" w:rsidP="002345DD">
      <w:pPr>
        <w:rPr>
          <w:rFonts w:ascii="Arial Narrow" w:hAnsi="Arial Narrow"/>
          <w:b/>
          <w:i/>
          <w:noProof/>
          <w:sz w:val="24"/>
          <w:szCs w:val="24"/>
        </w:rPr>
      </w:pPr>
      <w:r w:rsidRPr="00AF3B22">
        <w:rPr>
          <w:rFonts w:ascii="Arial Narrow" w:hAnsi="Arial Narrow"/>
          <w:b/>
          <w:i/>
          <w:noProof/>
          <w:sz w:val="24"/>
          <w:szCs w:val="24"/>
        </w:rPr>
        <w:t xml:space="preserve">Formularul  – </w:t>
      </w:r>
      <w:r w:rsidR="00496EBE" w:rsidRPr="00AF3B22">
        <w:rPr>
          <w:rFonts w:ascii="Arial Narrow" w:hAnsi="Arial Narrow"/>
          <w:b/>
          <w:i/>
          <w:noProof/>
          <w:sz w:val="24"/>
          <w:szCs w:val="24"/>
        </w:rPr>
        <w:t>3</w:t>
      </w:r>
      <w:r w:rsidRPr="00AF3B22">
        <w:rPr>
          <w:rFonts w:ascii="Arial Narrow" w:hAnsi="Arial Narrow"/>
          <w:b/>
          <w:i/>
          <w:noProof/>
          <w:sz w:val="24"/>
          <w:szCs w:val="24"/>
        </w:rPr>
        <w:tab/>
      </w:r>
      <w:r w:rsidR="00871C68" w:rsidRPr="00AF3B22">
        <w:rPr>
          <w:rFonts w:ascii="Arial Narrow" w:hAnsi="Arial Narrow"/>
          <w:b/>
          <w:i/>
          <w:noProof/>
          <w:sz w:val="24"/>
          <w:szCs w:val="24"/>
        </w:rPr>
        <w:t xml:space="preserve"> </w:t>
      </w:r>
      <w:r w:rsidRPr="00AF3B22">
        <w:rPr>
          <w:rFonts w:ascii="Arial Narrow" w:hAnsi="Arial Narrow"/>
          <w:b/>
          <w:i/>
          <w:noProof/>
          <w:sz w:val="24"/>
          <w:szCs w:val="24"/>
        </w:rPr>
        <w:t>Centralizator de preţuri</w:t>
      </w:r>
    </w:p>
    <w:p w:rsidR="00D015C8" w:rsidRPr="00AF3B22" w:rsidRDefault="00D015C8" w:rsidP="002345DD">
      <w:pPr>
        <w:rPr>
          <w:rFonts w:ascii="Arial Narrow" w:hAnsi="Arial Narrow"/>
          <w:b/>
          <w:i/>
          <w:noProof/>
          <w:sz w:val="24"/>
          <w:szCs w:val="24"/>
        </w:rPr>
      </w:pPr>
    </w:p>
    <w:p w:rsidR="00D015C8" w:rsidRDefault="00D015C8" w:rsidP="00D015C8">
      <w:pPr>
        <w:ind w:left="1416" w:hanging="1416"/>
        <w:rPr>
          <w:rFonts w:ascii="Arial Narrow" w:hAnsi="Arial Narrow"/>
          <w:b/>
          <w:i/>
          <w:noProof/>
          <w:sz w:val="24"/>
          <w:szCs w:val="24"/>
        </w:rPr>
      </w:pPr>
      <w:r w:rsidRPr="00AF3B22">
        <w:rPr>
          <w:rFonts w:ascii="Arial Narrow" w:hAnsi="Arial Narrow"/>
          <w:b/>
          <w:i/>
          <w:noProof/>
          <w:sz w:val="24"/>
          <w:szCs w:val="24"/>
        </w:rPr>
        <w:t>Formularul – 4</w:t>
      </w:r>
      <w:r w:rsidRPr="00AF3B22">
        <w:rPr>
          <w:rFonts w:ascii="Arial Narrow" w:hAnsi="Arial Narrow"/>
          <w:b/>
          <w:i/>
          <w:noProof/>
          <w:sz w:val="24"/>
          <w:szCs w:val="24"/>
        </w:rPr>
        <w:tab/>
        <w:t>Propunere tehnică pentru atribuirea contractului</w:t>
      </w:r>
    </w:p>
    <w:p w:rsidR="00557393" w:rsidRPr="00AF3B22" w:rsidRDefault="00557393" w:rsidP="00D015C8">
      <w:pPr>
        <w:ind w:left="1416" w:hanging="1416"/>
        <w:rPr>
          <w:rFonts w:ascii="Arial Narrow" w:hAnsi="Arial Narrow"/>
          <w:b/>
          <w:i/>
          <w:noProof/>
          <w:sz w:val="24"/>
          <w:szCs w:val="24"/>
        </w:rPr>
      </w:pPr>
    </w:p>
    <w:p w:rsidR="00784B6C" w:rsidRPr="00295786" w:rsidRDefault="00784B6C" w:rsidP="00784B6C">
      <w:pPr>
        <w:rPr>
          <w:rFonts w:ascii="Arial Narrow" w:hAnsi="Arial Narrow"/>
          <w:b/>
          <w:i/>
          <w:noProof/>
          <w:sz w:val="24"/>
          <w:szCs w:val="24"/>
        </w:rPr>
      </w:pPr>
      <w:r w:rsidRPr="00295786">
        <w:rPr>
          <w:rFonts w:ascii="Arial Narrow" w:hAnsi="Arial Narrow"/>
          <w:b/>
          <w:i/>
          <w:noProof/>
          <w:sz w:val="24"/>
          <w:szCs w:val="24"/>
        </w:rPr>
        <w:t xml:space="preserve">Formularul – </w:t>
      </w:r>
      <w:r>
        <w:rPr>
          <w:rFonts w:ascii="Arial Narrow" w:hAnsi="Arial Narrow"/>
          <w:b/>
          <w:i/>
          <w:noProof/>
          <w:sz w:val="24"/>
          <w:szCs w:val="24"/>
        </w:rPr>
        <w:t>5</w:t>
      </w:r>
      <w:r w:rsidRPr="00295786">
        <w:rPr>
          <w:rFonts w:ascii="Arial Narrow" w:hAnsi="Arial Narrow"/>
          <w:b/>
          <w:i/>
          <w:noProof/>
          <w:sz w:val="24"/>
          <w:szCs w:val="24"/>
        </w:rPr>
        <w:t xml:space="preserve"> Declarație privind sănătatea si securitatea în muncă</w:t>
      </w:r>
    </w:p>
    <w:p w:rsidR="00D015C8" w:rsidRPr="00295786" w:rsidRDefault="00D015C8" w:rsidP="002345DD">
      <w:pPr>
        <w:rPr>
          <w:rFonts w:ascii="Arial Narrow" w:hAnsi="Arial Narrow"/>
          <w:b/>
          <w:i/>
          <w:noProof/>
          <w:sz w:val="24"/>
          <w:szCs w:val="24"/>
        </w:rPr>
      </w:pPr>
    </w:p>
    <w:p w:rsidR="0065266D" w:rsidRPr="00295786" w:rsidRDefault="0065266D" w:rsidP="002345DD">
      <w:pPr>
        <w:rPr>
          <w:rFonts w:ascii="Arial Narrow" w:hAnsi="Arial Narrow"/>
          <w:b/>
          <w:i/>
          <w:noProof/>
          <w:sz w:val="24"/>
          <w:szCs w:val="24"/>
        </w:rPr>
      </w:pPr>
    </w:p>
    <w:p w:rsidR="005A2F49" w:rsidRPr="00295786" w:rsidRDefault="005A2F49" w:rsidP="005A2F49">
      <w:pPr>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4C1E48">
      <w:pPr>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496EBE" w:rsidRDefault="00496EBE" w:rsidP="00F966E0">
      <w:pPr>
        <w:jc w:val="right"/>
        <w:rPr>
          <w:rFonts w:ascii="Arial Narrow" w:hAnsi="Arial Narrow"/>
          <w:b/>
          <w:i/>
          <w:noProof/>
          <w:sz w:val="24"/>
          <w:szCs w:val="24"/>
        </w:rPr>
      </w:pPr>
    </w:p>
    <w:p w:rsidR="00D015C8" w:rsidRPr="00295786" w:rsidRDefault="00D015C8" w:rsidP="00D015C8">
      <w:pPr>
        <w:jc w:val="right"/>
        <w:rPr>
          <w:rFonts w:ascii="Arial Narrow" w:hAnsi="Arial Narrow"/>
          <w:b/>
          <w:i/>
          <w:noProof/>
          <w:sz w:val="24"/>
          <w:szCs w:val="24"/>
        </w:rPr>
      </w:pPr>
      <w:r w:rsidRPr="00295786">
        <w:rPr>
          <w:rFonts w:ascii="Arial Narrow" w:hAnsi="Arial Narrow"/>
          <w:b/>
          <w:i/>
          <w:noProof/>
          <w:sz w:val="24"/>
          <w:szCs w:val="24"/>
        </w:rPr>
        <w:lastRenderedPageBreak/>
        <w:t>FORMULARUL nr.1</w:t>
      </w:r>
    </w:p>
    <w:p w:rsidR="004C1E48" w:rsidRPr="00295786" w:rsidRDefault="004C1E48" w:rsidP="00D015C8">
      <w:pPr>
        <w:rPr>
          <w:rFonts w:ascii="Arial Narrow" w:eastAsia="Calibri" w:hAnsi="Arial Narrow"/>
          <w:b/>
          <w:bCs/>
          <w:sz w:val="24"/>
          <w:szCs w:val="24"/>
        </w:rPr>
      </w:pPr>
    </w:p>
    <w:p w:rsidR="00AF3B22" w:rsidRPr="00AF3B22" w:rsidRDefault="00AF3B22" w:rsidP="00AF3B22">
      <w:pPr>
        <w:jc w:val="center"/>
        <w:rPr>
          <w:rFonts w:ascii="Arial Narrow" w:eastAsiaTheme="minorHAnsi" w:hAnsi="Arial Narrow"/>
          <w:b/>
          <w:bCs/>
          <w:sz w:val="24"/>
          <w:szCs w:val="24"/>
        </w:rPr>
      </w:pPr>
      <w:r w:rsidRPr="00AF3B22">
        <w:rPr>
          <w:rFonts w:ascii="Arial Narrow" w:hAnsi="Arial Narrow"/>
          <w:b/>
          <w:noProof/>
          <w:sz w:val="24"/>
          <w:szCs w:val="24"/>
        </w:rPr>
        <w:t>Declarație privind neîncadrarea în situaţii potenţial generatoare de conflict de interese</w:t>
      </w:r>
    </w:p>
    <w:p w:rsidR="00AF3B22" w:rsidRPr="00AF3B22" w:rsidRDefault="00AF3B22" w:rsidP="00AF3B22">
      <w:pPr>
        <w:jc w:val="center"/>
        <w:rPr>
          <w:rFonts w:ascii="Arial Narrow" w:eastAsiaTheme="minorHAnsi" w:hAnsi="Arial Narrow"/>
          <w:b/>
          <w:bCs/>
          <w:sz w:val="24"/>
          <w:szCs w:val="24"/>
        </w:rPr>
      </w:pPr>
    </w:p>
    <w:p w:rsidR="00AF3B22" w:rsidRPr="0000405E" w:rsidRDefault="00AF3B22" w:rsidP="0000405E">
      <w:pPr>
        <w:ind w:firstLine="708"/>
        <w:jc w:val="both"/>
        <w:rPr>
          <w:rFonts w:ascii="Arial Narrow" w:eastAsiaTheme="minorHAnsi" w:hAnsi="Arial Narrow"/>
          <w:sz w:val="24"/>
          <w:szCs w:val="24"/>
        </w:rPr>
      </w:pPr>
      <w:r w:rsidRPr="00B53825">
        <w:rPr>
          <w:rFonts w:ascii="Arial Narrow" w:eastAsiaTheme="minorHAnsi" w:hAnsi="Arial Narrow"/>
          <w:sz w:val="24"/>
          <w:szCs w:val="24"/>
        </w:rPr>
        <w:t>Subsemnatul(a)</w:t>
      </w:r>
      <w:r w:rsidR="00316281">
        <w:rPr>
          <w:rFonts w:ascii="Arial Narrow" w:eastAsiaTheme="minorHAnsi" w:hAnsi="Arial Narrow"/>
          <w:sz w:val="24"/>
          <w:szCs w:val="24"/>
        </w:rPr>
        <w:t>,</w:t>
      </w:r>
      <w:r w:rsidRPr="00B53825">
        <w:rPr>
          <w:rFonts w:ascii="Arial Narrow" w:eastAsiaTheme="minorHAnsi" w:hAnsi="Arial Narrow"/>
          <w:sz w:val="24"/>
          <w:szCs w:val="24"/>
        </w:rPr>
        <w:t>............................................................ (denumirea, numele operatorului economic), în calitate de ofertant / ofertant asociat / subcontractant /terţ susţinător la procedura de .................................................... (</w:t>
      </w:r>
      <w:r w:rsidRPr="00B53825">
        <w:rPr>
          <w:rFonts w:ascii="Arial Narrow" w:eastAsiaTheme="minorHAnsi" w:hAnsi="Arial Narrow"/>
          <w:i/>
          <w:iCs/>
          <w:sz w:val="24"/>
          <w:szCs w:val="24"/>
        </w:rPr>
        <w:t>se menţionează procedura</w:t>
      </w:r>
      <w:r w:rsidRPr="00B53825">
        <w:rPr>
          <w:rFonts w:ascii="Arial Narrow" w:eastAsiaTheme="minorHAnsi" w:hAnsi="Arial Narrow"/>
          <w:sz w:val="24"/>
          <w:szCs w:val="24"/>
        </w:rPr>
        <w:t xml:space="preserve">) pentru </w:t>
      </w:r>
      <w:r w:rsidRPr="0000405E">
        <w:rPr>
          <w:rFonts w:ascii="Arial Narrow" w:eastAsiaTheme="minorHAnsi" w:hAnsi="Arial Narrow"/>
          <w:sz w:val="24"/>
          <w:szCs w:val="24"/>
        </w:rPr>
        <w:t xml:space="preserve">atribuirea </w:t>
      </w:r>
      <w:r w:rsidR="0000405E" w:rsidRPr="0000405E">
        <w:rPr>
          <w:rFonts w:ascii="Arial Narrow" w:eastAsiaTheme="minorHAnsi" w:hAnsi="Arial Narrow"/>
          <w:sz w:val="24"/>
          <w:szCs w:val="24"/>
        </w:rPr>
        <w:t>contractului de</w:t>
      </w:r>
      <w:r w:rsidRPr="0000405E">
        <w:rPr>
          <w:rFonts w:ascii="Arial Narrow" w:eastAsiaTheme="minorHAnsi" w:hAnsi="Arial Narrow"/>
          <w:sz w:val="24"/>
          <w:szCs w:val="24"/>
        </w:rPr>
        <w:t xml:space="preserve"> achiziţie</w:t>
      </w:r>
      <w:r w:rsidRPr="00B53825">
        <w:rPr>
          <w:rFonts w:ascii="Arial Narrow" w:eastAsiaTheme="minorHAnsi" w:hAnsi="Arial Narrow"/>
          <w:sz w:val="24"/>
          <w:szCs w:val="24"/>
        </w:rPr>
        <w:t xml:space="preserve"> publică având ca</w:t>
      </w:r>
      <w:r w:rsidR="0000405E">
        <w:rPr>
          <w:rFonts w:ascii="Arial Narrow" w:eastAsiaTheme="minorHAnsi" w:hAnsi="Arial Narrow"/>
          <w:sz w:val="24"/>
          <w:szCs w:val="24"/>
        </w:rPr>
        <w:t xml:space="preserve"> </w:t>
      </w:r>
      <w:r w:rsidRPr="00B53825">
        <w:rPr>
          <w:rFonts w:ascii="Arial Narrow" w:eastAsiaTheme="minorHAnsi" w:hAnsi="Arial Narrow"/>
          <w:sz w:val="24"/>
          <w:szCs w:val="24"/>
        </w:rPr>
        <w:t>obiect ............................................. (</w:t>
      </w:r>
      <w:r w:rsidRPr="00B53825">
        <w:rPr>
          <w:rFonts w:ascii="Arial Narrow" w:eastAsiaTheme="minorHAnsi" w:hAnsi="Arial Narrow"/>
          <w:i/>
          <w:iCs/>
          <w:sz w:val="24"/>
          <w:szCs w:val="24"/>
        </w:rPr>
        <w:t>denumire serviciu şi codul CPV</w:t>
      </w:r>
      <w:r w:rsidRPr="00B53825">
        <w:rPr>
          <w:rFonts w:ascii="Arial Narrow" w:eastAsiaTheme="minorHAnsi" w:hAnsi="Arial Narrow"/>
          <w:sz w:val="24"/>
          <w:szCs w:val="24"/>
        </w:rPr>
        <w:t xml:space="preserve">), la data de ................................... </w:t>
      </w:r>
      <w:r w:rsidRPr="00AF3B22">
        <w:rPr>
          <w:rFonts w:ascii="Arial Narrow" w:eastAsiaTheme="minorHAnsi" w:hAnsi="Arial Narrow"/>
          <w:sz w:val="24"/>
          <w:szCs w:val="24"/>
        </w:rPr>
        <w:t xml:space="preserve">(zi/lună/an), organizată de </w:t>
      </w:r>
      <w:r w:rsidRPr="00AF3B22">
        <w:rPr>
          <w:rFonts w:ascii="Arial Narrow" w:hAnsi="Arial Narrow"/>
          <w:sz w:val="24"/>
          <w:szCs w:val="24"/>
        </w:rPr>
        <w:t xml:space="preserve">Universitatea </w:t>
      </w:r>
      <w:r w:rsidR="00081D14">
        <w:rPr>
          <w:rFonts w:ascii="Arial Narrow" w:hAnsi="Arial Narrow"/>
          <w:sz w:val="24"/>
          <w:szCs w:val="24"/>
        </w:rPr>
        <w:t>„</w:t>
      </w:r>
      <w:r w:rsidRPr="00AF3B22">
        <w:rPr>
          <w:rFonts w:ascii="Arial Narrow" w:hAnsi="Arial Narrow"/>
          <w:sz w:val="24"/>
          <w:szCs w:val="24"/>
        </w:rPr>
        <w:t>Dunărea de Jos</w:t>
      </w:r>
      <w:r w:rsidR="00081D14">
        <w:rPr>
          <w:rFonts w:ascii="Arial Narrow" w:hAnsi="Arial Narrow"/>
          <w:sz w:val="24"/>
          <w:szCs w:val="24"/>
        </w:rPr>
        <w:t>”</w:t>
      </w:r>
      <w:r w:rsidRPr="00AF3B22">
        <w:rPr>
          <w:rFonts w:ascii="Arial Narrow" w:hAnsi="Arial Narrow"/>
          <w:sz w:val="24"/>
          <w:szCs w:val="24"/>
        </w:rPr>
        <w:t xml:space="preserve"> din Galați</w:t>
      </w:r>
      <w:r w:rsidRPr="00AF3B22">
        <w:rPr>
          <w:rFonts w:ascii="Arial Narrow" w:eastAsiaTheme="minorHAnsi" w:hAnsi="Arial Narrow"/>
          <w:sz w:val="24"/>
          <w:szCs w:val="24"/>
        </w:rPr>
        <w:t>, declar</w:t>
      </w:r>
      <w:r w:rsidR="009A7F11">
        <w:rPr>
          <w:rFonts w:ascii="Arial Narrow" w:eastAsiaTheme="minorHAnsi" w:hAnsi="Arial Narrow"/>
          <w:sz w:val="24"/>
          <w:szCs w:val="24"/>
        </w:rPr>
        <w:t xml:space="preserve"> </w:t>
      </w:r>
      <w:r w:rsidRPr="00AF3B22">
        <w:rPr>
          <w:rFonts w:ascii="Arial Narrow" w:eastAsiaTheme="minorHAnsi" w:hAnsi="Arial Narrow"/>
          <w:sz w:val="24"/>
          <w:szCs w:val="24"/>
        </w:rPr>
        <w:t xml:space="preserve">pe proprie răspundere că </w:t>
      </w:r>
      <w:r w:rsidRPr="00AF3B22">
        <w:rPr>
          <w:rFonts w:ascii="Arial Narrow" w:eastAsia="Times New Roman" w:hAnsi="Arial Narrow"/>
          <w:sz w:val="24"/>
          <w:szCs w:val="24"/>
          <w:lang w:val="fr-FR" w:eastAsia="ar-SA"/>
        </w:rPr>
        <w:t xml:space="preserve"> nu mă aflu în următoarele situații care ar putea duce la apariţia unui conflict de interese:</w:t>
      </w:r>
    </w:p>
    <w:p w:rsidR="00AF3B22" w:rsidRPr="00AF3B22" w:rsidRDefault="00AF3B22" w:rsidP="0000405E">
      <w:pPr>
        <w:ind w:right="-42"/>
        <w:jc w:val="both"/>
        <w:rPr>
          <w:rFonts w:ascii="Arial Narrow" w:eastAsia="Times New Roman" w:hAnsi="Arial Narrow"/>
          <w:sz w:val="24"/>
          <w:szCs w:val="24"/>
          <w:lang w:val="pt-BR" w:eastAsia="ro-RO"/>
        </w:rPr>
      </w:pPr>
      <w:r w:rsidRPr="00AF3B22">
        <w:rPr>
          <w:rFonts w:ascii="Arial Narrow" w:eastAsia="Times New Roman" w:hAnsi="Arial Narrow"/>
          <w:b/>
          <w:sz w:val="24"/>
          <w:szCs w:val="24"/>
          <w:lang w:val="pt-BR" w:eastAsia="ro-RO"/>
        </w:rPr>
        <w:t>a)</w:t>
      </w:r>
      <w:r w:rsidRPr="00AF3B22">
        <w:rPr>
          <w:rFonts w:ascii="Arial Narrow" w:eastAsia="Times New Roman" w:hAnsi="Arial Narrow"/>
          <w:sz w:val="24"/>
          <w:szCs w:val="24"/>
          <w:lang w:val="pt-BR" w:eastAsia="ro-RO"/>
        </w:rPr>
        <w:t xml:space="preserve"> participarea în procesul de verificare/evaluare a solicitărilor de participare/ofertelor a persoanelor care deţin părţi sociale, părţi de interes, acţiuni din capitalul subscris al unuia dintre ofertanţi/candidaţi, terţi susţinători sau subcontractanţi propuşi ori a persoanelor care fac parte din consiliul de administraţie/organul de conducere sau de supervizare a unuia dintre ofertanţi/candidaţi, terţi susţinători ori subcontractanţi propuşi; </w:t>
      </w:r>
    </w:p>
    <w:p w:rsidR="00AF3B22" w:rsidRPr="00AF3B22" w:rsidRDefault="00AF3B22" w:rsidP="0000405E">
      <w:pPr>
        <w:tabs>
          <w:tab w:val="left" w:pos="9180"/>
        </w:tabs>
        <w:ind w:right="282"/>
        <w:jc w:val="both"/>
        <w:rPr>
          <w:rFonts w:ascii="Arial Narrow" w:eastAsia="Times New Roman" w:hAnsi="Arial Narrow"/>
          <w:sz w:val="24"/>
          <w:szCs w:val="24"/>
          <w:lang w:val="pt-BR" w:eastAsia="ro-RO"/>
        </w:rPr>
      </w:pPr>
      <w:r w:rsidRPr="00AF3B22">
        <w:rPr>
          <w:rFonts w:ascii="Arial Narrow" w:eastAsia="Times New Roman" w:hAnsi="Arial Narrow"/>
          <w:b/>
          <w:sz w:val="24"/>
          <w:szCs w:val="24"/>
          <w:lang w:val="pt-BR" w:eastAsia="ro-RO"/>
        </w:rPr>
        <w:t>b)</w:t>
      </w:r>
      <w:r w:rsidRPr="00AF3B22">
        <w:rPr>
          <w:rFonts w:ascii="Arial Narrow" w:eastAsia="Times New Roman" w:hAnsi="Arial Narrow"/>
          <w:sz w:val="24"/>
          <w:szCs w:val="24"/>
          <w:lang w:val="pt-BR" w:eastAsia="ro-RO"/>
        </w:rPr>
        <w:t xml:space="preserve"> participarea în procesul de verificare/evaluare a solicitărilor de participare/ofertelor a unei persoane care este soţ/soţie, rudă sau afin, până la gradul al doilea inclusiv, cu persoane care fac parte din consiliul de administraţie/organul de conducere sau de supervizare a unuia dintre ofertanţi/candidaţi, terţi susţinători ori subcontractanţi propuşi; </w:t>
      </w:r>
    </w:p>
    <w:p w:rsidR="00AF3B22" w:rsidRPr="00AF3B22" w:rsidRDefault="00AF3B22" w:rsidP="00AF3B22">
      <w:pPr>
        <w:ind w:right="282"/>
        <w:jc w:val="both"/>
        <w:rPr>
          <w:rFonts w:ascii="Arial Narrow" w:eastAsia="Times New Roman" w:hAnsi="Arial Narrow"/>
          <w:sz w:val="24"/>
          <w:szCs w:val="24"/>
          <w:lang w:val="pt-BR" w:eastAsia="ro-RO"/>
        </w:rPr>
      </w:pPr>
      <w:r w:rsidRPr="00AF3B22">
        <w:rPr>
          <w:rFonts w:ascii="Arial Narrow" w:eastAsia="Times New Roman" w:hAnsi="Arial Narrow"/>
          <w:b/>
          <w:sz w:val="24"/>
          <w:szCs w:val="24"/>
          <w:lang w:val="pt-BR" w:eastAsia="ro-RO"/>
        </w:rPr>
        <w:t>c)</w:t>
      </w:r>
      <w:r w:rsidRPr="00AF3B22">
        <w:rPr>
          <w:rFonts w:ascii="Arial Narrow" w:eastAsia="Times New Roman" w:hAnsi="Arial Narrow"/>
          <w:sz w:val="24"/>
          <w:szCs w:val="24"/>
          <w:lang w:val="pt-BR" w:eastAsia="ro-RO"/>
        </w:rPr>
        <w:t xml:space="preserve"> participarea în procesul de verificare/evaluare a solicitărilor de participare/ofertelor a unei persoane despre care se constată sau cu privire la care există indicii rezonabile/informaţii concrete că poate avea, direct ori indirect, un interes personal, financiar, economic sau de altă natură, ori se află într-o altă situaţie de natură să îi afecteze independenţa şi imparţialitatea pe parcursul procesului de evaluare; </w:t>
      </w:r>
    </w:p>
    <w:p w:rsidR="00AF3B22" w:rsidRPr="00AF3B22" w:rsidRDefault="00AF3B22" w:rsidP="00AF3B22">
      <w:pPr>
        <w:ind w:right="282"/>
        <w:jc w:val="both"/>
        <w:rPr>
          <w:rFonts w:ascii="Arial Narrow" w:eastAsia="Times New Roman" w:hAnsi="Arial Narrow"/>
          <w:sz w:val="24"/>
          <w:szCs w:val="24"/>
          <w:lang w:val="pt-BR" w:eastAsia="ro-RO"/>
        </w:rPr>
      </w:pPr>
      <w:r w:rsidRPr="00AF3B22">
        <w:rPr>
          <w:rFonts w:ascii="Arial Narrow" w:eastAsia="Times New Roman" w:hAnsi="Arial Narrow"/>
          <w:b/>
          <w:sz w:val="24"/>
          <w:szCs w:val="24"/>
          <w:lang w:val="pt-BR" w:eastAsia="ro-RO"/>
        </w:rPr>
        <w:t>d)</w:t>
      </w:r>
      <w:r w:rsidRPr="00AF3B22">
        <w:rPr>
          <w:rFonts w:ascii="Arial Narrow" w:eastAsia="Times New Roman" w:hAnsi="Arial Narrow"/>
          <w:sz w:val="24"/>
          <w:szCs w:val="24"/>
          <w:lang w:val="pt-BR" w:eastAsia="ro-RO"/>
        </w:rPr>
        <w:t xml:space="preserve"> situaţia în care ofertantul individual/ofertantul asociat/candidatul/subcontractantul propus/terţul susţinător are drept membri în cadrul consiliului de administraţie/organului de conducere sau de supervizare şi/sau are acţionari ori asociaţi semnificativi persoane care sunt soţ/soţie, rudă sau afin până la gradul al doilea inclusiv ori care se află în relaţii comerciale cu persoane cu funcţii de decizie în cadrul autorităţii contractante sau al furnizorului de servicii de achiziţie implicat în procedura de atribuire; </w:t>
      </w:r>
    </w:p>
    <w:p w:rsidR="00AF3B22" w:rsidRPr="00AF3B22" w:rsidRDefault="00AF3B22" w:rsidP="00AF3B22">
      <w:pPr>
        <w:ind w:right="282"/>
        <w:jc w:val="both"/>
        <w:rPr>
          <w:rFonts w:ascii="Arial Narrow" w:eastAsia="Times New Roman" w:hAnsi="Arial Narrow"/>
          <w:sz w:val="24"/>
          <w:szCs w:val="24"/>
          <w:lang w:val="pt-BR" w:eastAsia="ro-RO"/>
        </w:rPr>
      </w:pPr>
      <w:r w:rsidRPr="00AF3B22">
        <w:rPr>
          <w:rFonts w:ascii="Arial Narrow" w:eastAsia="Times New Roman" w:hAnsi="Arial Narrow"/>
          <w:b/>
          <w:sz w:val="24"/>
          <w:szCs w:val="24"/>
          <w:lang w:val="pt-BR" w:eastAsia="ro-RO"/>
        </w:rPr>
        <w:t>e)</w:t>
      </w:r>
      <w:r w:rsidRPr="00AF3B22">
        <w:rPr>
          <w:rFonts w:ascii="Arial Narrow" w:eastAsia="Times New Roman" w:hAnsi="Arial Narrow"/>
          <w:sz w:val="24"/>
          <w:szCs w:val="24"/>
          <w:lang w:val="pt-BR" w:eastAsia="ro-RO"/>
        </w:rPr>
        <w:t xml:space="preserve"> situaţia în care ofertantul/candidatul a nominalizat printre principalele persoane desemnate pentru executarea contractului persoane care sunt soţ/soţie, rudă sau afin până la gradul al doilea inclusiv ori care se află în relaţii comerciale cu persoane cu funcţii de decizie în cadrul autorităţii contractante sau al furnizorului de servicii de achiziţie implicat în procedura de atribuire.</w:t>
      </w:r>
    </w:p>
    <w:p w:rsidR="00AF3B22" w:rsidRPr="00C0003A" w:rsidRDefault="00AF3B22" w:rsidP="00C0003A">
      <w:pPr>
        <w:ind w:right="282"/>
        <w:jc w:val="both"/>
        <w:rPr>
          <w:rFonts w:ascii="Arial Narrow" w:eastAsia="Times New Roman" w:hAnsi="Arial Narrow"/>
          <w:sz w:val="24"/>
          <w:szCs w:val="24"/>
          <w:lang w:val="fr-FR" w:eastAsia="ar-SA"/>
        </w:rPr>
      </w:pPr>
      <w:r w:rsidRPr="00AF3B22">
        <w:rPr>
          <w:rFonts w:ascii="Arial Narrow" w:eastAsia="Times New Roman" w:hAnsi="Arial Narrow"/>
          <w:sz w:val="24"/>
          <w:szCs w:val="24"/>
          <w:lang w:val="pt-BR" w:eastAsia="ro-RO"/>
        </w:rPr>
        <w:t>În sensul dispoziţiilor de la lit. d), prin acţionar sau asociat semnificativ se înţelege persoana care exercită drepturi aferente unor acţiuni care, cumulate, reprezintă cel puţin 10% din capitalul social sau îi conferă deţinătorului cel puţin 10% din totalul drepturilor de vot în adunarea generală.</w:t>
      </w:r>
    </w:p>
    <w:p w:rsidR="00AF3B22" w:rsidRPr="00AF3B22" w:rsidRDefault="00AF3B22" w:rsidP="00AF3B22">
      <w:pPr>
        <w:ind w:firstLine="708"/>
        <w:jc w:val="both"/>
        <w:rPr>
          <w:rFonts w:ascii="Arial Narrow" w:eastAsiaTheme="minorHAnsi" w:hAnsi="Arial Narrow"/>
          <w:sz w:val="24"/>
          <w:szCs w:val="24"/>
        </w:rPr>
      </w:pPr>
      <w:r w:rsidRPr="00AF3B22">
        <w:rPr>
          <w:rFonts w:ascii="Arial Narrow" w:eastAsiaTheme="minorHAnsi" w:hAnsi="Arial Narrow"/>
          <w:sz w:val="24"/>
          <w:szCs w:val="24"/>
        </w:rPr>
        <w:t>Subsemnatul</w:t>
      </w:r>
      <w:r w:rsidR="00316281">
        <w:rPr>
          <w:rFonts w:ascii="Arial Narrow" w:eastAsiaTheme="minorHAnsi" w:hAnsi="Arial Narrow"/>
          <w:sz w:val="24"/>
          <w:szCs w:val="24"/>
        </w:rPr>
        <w:t>,</w:t>
      </w:r>
      <w:r w:rsidRPr="00AF3B22">
        <w:rPr>
          <w:rFonts w:ascii="Arial Narrow" w:eastAsiaTheme="minorHAnsi" w:hAnsi="Arial Narrow"/>
          <w:sz w:val="24"/>
          <w:szCs w:val="24"/>
        </w:rPr>
        <w:t xml:space="preserve"> </w:t>
      </w:r>
      <w:r w:rsidR="00C0003A">
        <w:rPr>
          <w:rFonts w:ascii="Arial Narrow" w:eastAsiaTheme="minorHAnsi" w:hAnsi="Arial Narrow"/>
          <w:sz w:val="24"/>
          <w:szCs w:val="24"/>
        </w:rPr>
        <w:t xml:space="preserve">………………. </w:t>
      </w:r>
      <w:r w:rsidRPr="00AF3B22">
        <w:rPr>
          <w:rFonts w:ascii="Arial Narrow" w:eastAsiaTheme="minorHAnsi" w:hAnsi="Arial Narrow"/>
          <w:sz w:val="24"/>
          <w:szCs w:val="24"/>
        </w:rPr>
        <w:t>declar că informaţiile furnizate sunt complete şi corecte în fiecare detaliu şi înteleg că autoritatea contractantă are dreptul de a solicita, în scopul verificării şi confirmării declaraţiilor orice documente doveditoare de care dispunem.</w:t>
      </w:r>
    </w:p>
    <w:p w:rsidR="00D015C8" w:rsidRPr="00C0003A" w:rsidRDefault="00AF3B22" w:rsidP="00C0003A">
      <w:pPr>
        <w:ind w:firstLine="708"/>
        <w:jc w:val="both"/>
        <w:rPr>
          <w:rFonts w:ascii="Arial Narrow" w:hAnsi="Arial Narrow"/>
          <w:b/>
          <w:i/>
          <w:noProof/>
          <w:sz w:val="24"/>
          <w:szCs w:val="24"/>
        </w:rPr>
      </w:pPr>
      <w:r w:rsidRPr="00AF3B22">
        <w:rPr>
          <w:rFonts w:ascii="Arial Narrow" w:eastAsiaTheme="minorHAnsi" w:hAnsi="Arial Narrow"/>
          <w:sz w:val="24"/>
          <w:szCs w:val="24"/>
        </w:rPr>
        <w:t>Înţeleg că în cazul în care această declaraţie nu este conformă cu realitatea sunt pasibil de încalcarea prevederilor legislaţiei penale privind falsul în declaraţii.</w:t>
      </w:r>
      <w:r w:rsidRPr="00AF3B22">
        <w:rPr>
          <w:rFonts w:ascii="Arial Narrow" w:hAnsi="Arial Narrow"/>
          <w:b/>
          <w:i/>
          <w:noProof/>
          <w:sz w:val="24"/>
          <w:szCs w:val="24"/>
        </w:rPr>
        <w:t xml:space="preserve"> </w:t>
      </w:r>
    </w:p>
    <w:p w:rsidR="00D015C8" w:rsidRPr="00295786" w:rsidRDefault="00D015C8" w:rsidP="00AF3B22">
      <w:pPr>
        <w:spacing w:after="120"/>
        <w:rPr>
          <w:rFonts w:ascii="Arial Narrow" w:hAnsi="Arial Narrow"/>
          <w:i/>
          <w:sz w:val="24"/>
          <w:szCs w:val="24"/>
        </w:rPr>
      </w:pPr>
      <w:r w:rsidRPr="00295786">
        <w:rPr>
          <w:rFonts w:ascii="Arial Narrow" w:hAnsi="Arial Narrow"/>
          <w:i/>
          <w:sz w:val="24"/>
          <w:szCs w:val="24"/>
        </w:rPr>
        <w:t>Semnătura ofertantului sau a reprezentantului ofertantului                    .....................................................</w:t>
      </w:r>
    </w:p>
    <w:p w:rsidR="00D015C8" w:rsidRPr="00295786" w:rsidRDefault="00D015C8" w:rsidP="00AF3B22">
      <w:pPr>
        <w:spacing w:after="120"/>
        <w:jc w:val="both"/>
        <w:rPr>
          <w:rFonts w:ascii="Arial Narrow" w:hAnsi="Arial Narrow"/>
          <w:i/>
          <w:sz w:val="24"/>
          <w:szCs w:val="24"/>
        </w:rPr>
      </w:pPr>
      <w:r w:rsidRPr="00295786">
        <w:rPr>
          <w:rFonts w:ascii="Arial Narrow" w:hAnsi="Arial Narrow"/>
          <w:i/>
          <w:sz w:val="24"/>
          <w:szCs w:val="24"/>
        </w:rPr>
        <w:t>Numele  şi prenumele semnatarului</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015C8" w:rsidRPr="00295786" w:rsidRDefault="00D015C8" w:rsidP="00AF3B22">
      <w:pPr>
        <w:spacing w:after="120"/>
        <w:jc w:val="both"/>
        <w:rPr>
          <w:rFonts w:ascii="Arial Narrow" w:hAnsi="Arial Narrow"/>
          <w:i/>
          <w:sz w:val="24"/>
          <w:szCs w:val="24"/>
        </w:rPr>
      </w:pPr>
      <w:r w:rsidRPr="00295786">
        <w:rPr>
          <w:rFonts w:ascii="Arial Narrow" w:hAnsi="Arial Narrow"/>
          <w:i/>
          <w:sz w:val="24"/>
          <w:szCs w:val="24"/>
        </w:rPr>
        <w:t>Capacitate de semnătura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015C8" w:rsidRPr="00295786" w:rsidRDefault="00D015C8" w:rsidP="00AF3B22">
      <w:pPr>
        <w:spacing w:after="120"/>
        <w:jc w:val="both"/>
        <w:rPr>
          <w:rFonts w:ascii="Arial Narrow" w:hAnsi="Arial Narrow"/>
          <w:b/>
          <w:i/>
          <w:sz w:val="24"/>
          <w:szCs w:val="24"/>
        </w:rPr>
      </w:pPr>
      <w:r w:rsidRPr="00295786">
        <w:rPr>
          <w:rFonts w:ascii="Arial Narrow" w:hAnsi="Arial Narrow"/>
          <w:b/>
          <w:i/>
          <w:sz w:val="24"/>
          <w:szCs w:val="24"/>
        </w:rPr>
        <w:t xml:space="preserve">Detalii despre ofertant </w:t>
      </w:r>
    </w:p>
    <w:p w:rsidR="00D015C8" w:rsidRPr="00295786" w:rsidRDefault="00D015C8" w:rsidP="00AF3B22">
      <w:pPr>
        <w:spacing w:after="120"/>
        <w:jc w:val="both"/>
        <w:rPr>
          <w:rFonts w:ascii="Arial Narrow" w:hAnsi="Arial Narrow"/>
          <w:i/>
          <w:sz w:val="24"/>
          <w:szCs w:val="24"/>
        </w:rPr>
      </w:pPr>
      <w:r w:rsidRPr="00295786">
        <w:rPr>
          <w:rFonts w:ascii="Arial Narrow" w:hAnsi="Arial Narrow"/>
          <w:i/>
          <w:sz w:val="24"/>
          <w:szCs w:val="24"/>
        </w:rPr>
        <w:t xml:space="preserve">Numele ofertantului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015C8" w:rsidRPr="00295786" w:rsidRDefault="00D015C8" w:rsidP="00AF3B22">
      <w:pPr>
        <w:spacing w:after="120"/>
        <w:jc w:val="both"/>
        <w:rPr>
          <w:rFonts w:ascii="Arial Narrow" w:hAnsi="Arial Narrow"/>
          <w:i/>
          <w:sz w:val="24"/>
          <w:szCs w:val="24"/>
        </w:rPr>
      </w:pPr>
      <w:r w:rsidRPr="00295786">
        <w:rPr>
          <w:rFonts w:ascii="Arial Narrow" w:hAnsi="Arial Narrow"/>
          <w:i/>
          <w:sz w:val="24"/>
          <w:szCs w:val="24"/>
        </w:rPr>
        <w:t>Ţara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015C8" w:rsidRPr="00295786" w:rsidRDefault="00D015C8" w:rsidP="00AF3B22">
      <w:pPr>
        <w:spacing w:after="120"/>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015C8" w:rsidRPr="00295786" w:rsidRDefault="00D015C8" w:rsidP="00AF3B22">
      <w:pPr>
        <w:spacing w:after="120"/>
        <w:jc w:val="both"/>
        <w:rPr>
          <w:rFonts w:ascii="Arial Narrow" w:hAnsi="Arial Narrow"/>
          <w:i/>
          <w:sz w:val="24"/>
          <w:szCs w:val="24"/>
        </w:rPr>
      </w:pPr>
      <w:r w:rsidRPr="00295786">
        <w:rPr>
          <w:rFonts w:ascii="Arial Narrow" w:hAnsi="Arial Narrow"/>
          <w:i/>
          <w:sz w:val="24"/>
          <w:szCs w:val="24"/>
        </w:rPr>
        <w:t>Adresa de corespondenţă (dacă este diferită)</w:t>
      </w:r>
      <w:r w:rsidRPr="00295786">
        <w:rPr>
          <w:rFonts w:ascii="Arial Narrow" w:hAnsi="Arial Narrow"/>
          <w:i/>
          <w:sz w:val="24"/>
          <w:szCs w:val="24"/>
        </w:rPr>
        <w:tab/>
        <w:t xml:space="preserve">                                  .....................................................</w:t>
      </w:r>
    </w:p>
    <w:p w:rsidR="00D015C8" w:rsidRPr="00295786" w:rsidRDefault="00D015C8" w:rsidP="00AF3B22">
      <w:pPr>
        <w:spacing w:after="120"/>
        <w:jc w:val="both"/>
        <w:rPr>
          <w:rFonts w:ascii="Arial Narrow" w:hAnsi="Arial Narrow"/>
          <w:i/>
          <w:sz w:val="24"/>
          <w:szCs w:val="24"/>
        </w:rPr>
      </w:pPr>
      <w:r w:rsidRPr="00295786">
        <w:rPr>
          <w:rFonts w:ascii="Arial Narrow" w:hAnsi="Arial Narrow"/>
          <w:i/>
          <w:sz w:val="24"/>
          <w:szCs w:val="24"/>
        </w:rPr>
        <w:t>Adresa de e-mail                                                                                    .....................................................</w:t>
      </w:r>
    </w:p>
    <w:p w:rsidR="00D015C8" w:rsidRPr="00295786" w:rsidRDefault="00D015C8" w:rsidP="00AF3B22">
      <w:pPr>
        <w:spacing w:after="120"/>
        <w:jc w:val="both"/>
        <w:rPr>
          <w:rFonts w:ascii="Arial Narrow" w:hAnsi="Arial Narrow"/>
          <w:i/>
          <w:sz w:val="24"/>
          <w:szCs w:val="24"/>
        </w:rPr>
      </w:pPr>
      <w:r w:rsidRPr="00295786">
        <w:rPr>
          <w:rFonts w:ascii="Arial Narrow" w:hAnsi="Arial Narrow"/>
          <w:i/>
          <w:sz w:val="24"/>
          <w:szCs w:val="24"/>
        </w:rPr>
        <w:t>Telefon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015C8" w:rsidRDefault="00D015C8" w:rsidP="00385480">
      <w:pPr>
        <w:rPr>
          <w:rFonts w:ascii="Arial Narrow" w:hAnsi="Arial Narrow"/>
          <w:b/>
          <w:i/>
          <w:noProof/>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66268A" w:rsidRDefault="0066268A" w:rsidP="00285ADF">
      <w:pPr>
        <w:jc w:val="right"/>
        <w:rPr>
          <w:rStyle w:val="PageNumber"/>
          <w:rFonts w:ascii="Arial Narrow" w:hAnsi="Arial Narrow"/>
          <w:b/>
          <w:i/>
          <w:sz w:val="24"/>
          <w:szCs w:val="24"/>
        </w:rPr>
      </w:pPr>
    </w:p>
    <w:p w:rsidR="0066268A" w:rsidRDefault="0066268A" w:rsidP="00285ADF">
      <w:pPr>
        <w:jc w:val="right"/>
        <w:rPr>
          <w:rStyle w:val="PageNumber"/>
          <w:rFonts w:ascii="Arial Narrow" w:hAnsi="Arial Narrow"/>
          <w:b/>
          <w:i/>
          <w:sz w:val="24"/>
          <w:szCs w:val="24"/>
        </w:rPr>
      </w:pPr>
    </w:p>
    <w:p w:rsidR="00E5056B" w:rsidRPr="00295786" w:rsidRDefault="00E5056B" w:rsidP="00285ADF">
      <w:pPr>
        <w:jc w:val="right"/>
        <w:rPr>
          <w:rFonts w:ascii="Arial Narrow" w:hAnsi="Arial Narrow"/>
          <w:i/>
          <w:noProof/>
          <w:sz w:val="24"/>
          <w:szCs w:val="24"/>
        </w:rPr>
      </w:pPr>
      <w:r w:rsidRPr="00295786">
        <w:rPr>
          <w:rStyle w:val="PageNumber"/>
          <w:rFonts w:ascii="Arial Narrow" w:hAnsi="Arial Narrow"/>
          <w:b/>
          <w:i/>
          <w:sz w:val="24"/>
          <w:szCs w:val="24"/>
        </w:rPr>
        <w:lastRenderedPageBreak/>
        <w:t xml:space="preserve">FORMULARUL </w:t>
      </w:r>
      <w:r w:rsidR="00AE6FC1" w:rsidRPr="00295786">
        <w:rPr>
          <w:rStyle w:val="PageNumber"/>
          <w:rFonts w:ascii="Arial Narrow" w:hAnsi="Arial Narrow"/>
          <w:b/>
          <w:i/>
          <w:sz w:val="24"/>
          <w:szCs w:val="24"/>
        </w:rPr>
        <w:t>nr.</w:t>
      </w:r>
      <w:r w:rsidR="00285ADF" w:rsidRPr="00295786">
        <w:rPr>
          <w:rStyle w:val="PageNumber"/>
          <w:rFonts w:ascii="Arial Narrow" w:hAnsi="Arial Narrow"/>
          <w:b/>
          <w:i/>
          <w:sz w:val="24"/>
          <w:szCs w:val="24"/>
        </w:rPr>
        <w:t xml:space="preserve"> </w:t>
      </w:r>
      <w:r w:rsidR="00CD3BF8">
        <w:rPr>
          <w:rStyle w:val="PageNumber"/>
          <w:rFonts w:ascii="Arial Narrow" w:hAnsi="Arial Narrow"/>
          <w:b/>
          <w:i/>
          <w:sz w:val="24"/>
          <w:szCs w:val="24"/>
        </w:rPr>
        <w:t>2</w:t>
      </w:r>
    </w:p>
    <w:p w:rsidR="00E5056B" w:rsidRPr="00295786" w:rsidRDefault="00E5056B" w:rsidP="00E5056B">
      <w:pPr>
        <w:jc w:val="both"/>
        <w:outlineLvl w:val="0"/>
        <w:rPr>
          <w:rFonts w:ascii="Arial Narrow" w:hAnsi="Arial Narrow"/>
          <w:i/>
          <w:noProof/>
          <w:sz w:val="24"/>
          <w:szCs w:val="24"/>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rsidR="00054DB3" w:rsidRPr="00295786" w:rsidRDefault="00054DB3" w:rsidP="00054DB3">
      <w:pPr>
        <w:jc w:val="center"/>
        <w:rPr>
          <w:rFonts w:ascii="Arial Narrow" w:hAnsi="Arial Narrow" w:cs="Arial"/>
          <w:b/>
          <w:sz w:val="24"/>
          <w:szCs w:val="24"/>
          <w:lang w:val="ro-RO"/>
        </w:rPr>
      </w:pPr>
    </w:p>
    <w:p w:rsidR="00054DB3" w:rsidRPr="00295786" w:rsidRDefault="00054DB3" w:rsidP="00054DB3">
      <w:pPr>
        <w:jc w:val="center"/>
        <w:rPr>
          <w:rFonts w:ascii="Arial Narrow" w:hAnsi="Arial Narrow" w:cs="Arial"/>
          <w:b/>
          <w:sz w:val="24"/>
          <w:szCs w:val="24"/>
          <w:lang w:val="ro-RO"/>
        </w:rPr>
      </w:pPr>
    </w:p>
    <w:p w:rsidR="00054DB3" w:rsidRPr="00295786" w:rsidRDefault="00385480" w:rsidP="00054DB3">
      <w:pPr>
        <w:jc w:val="center"/>
        <w:rPr>
          <w:rFonts w:ascii="Arial Narrow" w:hAnsi="Arial Narrow" w:cs="Arial"/>
          <w:b/>
          <w:sz w:val="24"/>
          <w:szCs w:val="24"/>
          <w:lang w:val="ro-RO"/>
        </w:rPr>
      </w:pPr>
      <w:r>
        <w:rPr>
          <w:rFonts w:ascii="Arial Narrow" w:hAnsi="Arial Narrow" w:cs="Arial"/>
          <w:b/>
          <w:sz w:val="24"/>
          <w:szCs w:val="24"/>
          <w:lang w:val="ro-RO"/>
        </w:rPr>
        <w:t>FORMULAR DE OFERTĂ</w:t>
      </w:r>
    </w:p>
    <w:p w:rsidR="00054DB3" w:rsidRPr="00295786" w:rsidRDefault="00385480" w:rsidP="00054DB3">
      <w:pPr>
        <w:ind w:firstLine="720"/>
        <w:jc w:val="both"/>
        <w:rPr>
          <w:rFonts w:ascii="Arial Narrow" w:hAnsi="Arial Narrow" w:cs="Arial"/>
          <w:sz w:val="24"/>
          <w:szCs w:val="24"/>
          <w:lang w:val="ro-RO"/>
        </w:rPr>
      </w:pPr>
      <w:r>
        <w:rPr>
          <w:rFonts w:ascii="Arial Narrow" w:hAnsi="Arial Narrow" w:cs="Arial"/>
          <w:sz w:val="24"/>
          <w:szCs w:val="24"/>
          <w:lang w:val="ro-RO"/>
        </w:rPr>
        <w:t>Că</w:t>
      </w:r>
      <w:r w:rsidR="00054DB3" w:rsidRPr="00295786">
        <w:rPr>
          <w:rFonts w:ascii="Arial Narrow" w:hAnsi="Arial Narrow" w:cs="Arial"/>
          <w:sz w:val="24"/>
          <w:szCs w:val="24"/>
          <w:lang w:val="ro-RO"/>
        </w:rPr>
        <w:t>tre ....................................................................................................</w:t>
      </w:r>
    </w:p>
    <w:p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w:t>
      </w:r>
      <w:r w:rsidR="00385480">
        <w:rPr>
          <w:rFonts w:ascii="Arial Narrow" w:hAnsi="Arial Narrow" w:cs="Arial"/>
          <w:i/>
          <w:sz w:val="24"/>
          <w:szCs w:val="24"/>
          <w:lang w:val="ro-RO"/>
        </w:rPr>
        <w:t xml:space="preserve">            (denumirea autorității contractante și adresa completă</w:t>
      </w:r>
      <w:r w:rsidRPr="00295786">
        <w:rPr>
          <w:rFonts w:ascii="Arial Narrow" w:hAnsi="Arial Narrow" w:cs="Arial"/>
          <w:i/>
          <w:sz w:val="24"/>
          <w:szCs w:val="24"/>
          <w:lang w:val="ro-RO"/>
        </w:rPr>
        <w:t>)</w:t>
      </w:r>
    </w:p>
    <w:p w:rsidR="00054DB3" w:rsidRPr="00295786" w:rsidRDefault="00054DB3" w:rsidP="00054DB3">
      <w:pPr>
        <w:jc w:val="both"/>
        <w:rPr>
          <w:rFonts w:ascii="Arial Narrow" w:hAnsi="Arial Narrow" w:cs="Arial"/>
          <w:sz w:val="24"/>
          <w:szCs w:val="24"/>
          <w:lang w:val="ro-RO"/>
        </w:rPr>
      </w:pPr>
    </w:p>
    <w:p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rsidR="00054DB3" w:rsidRPr="00295786" w:rsidRDefault="00385480" w:rsidP="00496EBE">
      <w:pPr>
        <w:pStyle w:val="Subtitle"/>
        <w:jc w:val="both"/>
        <w:rPr>
          <w:rFonts w:ascii="Arial Narrow" w:hAnsi="Arial Narrow" w:cs="Arial"/>
          <w:sz w:val="24"/>
          <w:szCs w:val="24"/>
          <w:lang w:val="it-IT"/>
        </w:rPr>
      </w:pPr>
      <w:r>
        <w:rPr>
          <w:rFonts w:ascii="Arial Narrow" w:hAnsi="Arial Narrow" w:cs="Arial"/>
          <w:sz w:val="24"/>
          <w:szCs w:val="24"/>
          <w:lang w:val="it-IT"/>
        </w:rPr>
        <w:t xml:space="preserve">    1. Examinând documentația de atribuire, subsemnații, reprezentanț</w:t>
      </w:r>
      <w:r w:rsidR="00054DB3" w:rsidRPr="00295786">
        <w:rPr>
          <w:rFonts w:ascii="Arial Narrow" w:hAnsi="Arial Narrow" w:cs="Arial"/>
          <w:sz w:val="24"/>
          <w:szCs w:val="24"/>
          <w:lang w:val="it-IT"/>
        </w:rPr>
        <w:t>i ai ofertantului ______________________________</w:t>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t xml:space="preserve">_               </w:t>
      </w:r>
      <w:r w:rsidR="00054DB3" w:rsidRPr="00295786">
        <w:rPr>
          <w:rFonts w:ascii="Arial Narrow" w:hAnsi="Arial Narrow" w:cs="Arial"/>
          <w:sz w:val="24"/>
          <w:szCs w:val="24"/>
          <w:lang w:val="it-IT"/>
        </w:rPr>
        <w:t xml:space="preserve">, </w:t>
      </w:r>
      <w:r w:rsidR="00285ADF" w:rsidRPr="00295786">
        <w:rPr>
          <w:rFonts w:ascii="Arial Narrow" w:hAnsi="Arial Narrow" w:cs="Arial"/>
          <w:i/>
          <w:sz w:val="24"/>
          <w:szCs w:val="24"/>
          <w:lang w:val="it-IT"/>
        </w:rPr>
        <w:t xml:space="preserve">(denumirea/numele ofertantului)     </w:t>
      </w:r>
      <w:r w:rsidR="00054DB3" w:rsidRPr="00295786">
        <w:rPr>
          <w:rFonts w:ascii="Arial Narrow" w:hAnsi="Arial Narrow" w:cs="Arial"/>
          <w:sz w:val="24"/>
          <w:szCs w:val="24"/>
          <w:lang w:val="it-IT"/>
        </w:rPr>
        <w:t xml:space="preserve">ne oferim ca, </w:t>
      </w:r>
      <w:r>
        <w:rPr>
          <w:rFonts w:ascii="Arial Narrow" w:hAnsi="Arial Narrow" w:cs="Arial"/>
          <w:sz w:val="24"/>
          <w:szCs w:val="24"/>
          <w:lang w:val="it-IT"/>
        </w:rPr>
        <w:t>în conformitate cu prevederile și cerinț</w:t>
      </w:r>
      <w:r w:rsidR="00054DB3" w:rsidRPr="00295786">
        <w:rPr>
          <w:rFonts w:ascii="Arial Narrow" w:hAnsi="Arial Narrow" w:cs="Arial"/>
          <w:sz w:val="24"/>
          <w:szCs w:val="24"/>
          <w:lang w:val="it-IT"/>
        </w:rPr>
        <w:t xml:space="preserve">ele cuprinse </w:t>
      </w:r>
      <w:r>
        <w:rPr>
          <w:rFonts w:ascii="Arial Narrow" w:hAnsi="Arial Narrow" w:cs="Arial"/>
          <w:sz w:val="24"/>
          <w:szCs w:val="24"/>
          <w:lang w:val="it-IT"/>
        </w:rPr>
        <w:t>în documentația mai sus menționată</w:t>
      </w:r>
      <w:r w:rsidR="00054DB3" w:rsidRPr="00295786">
        <w:rPr>
          <w:rFonts w:ascii="Arial Narrow" w:hAnsi="Arial Narrow" w:cs="Arial"/>
          <w:sz w:val="24"/>
          <w:szCs w:val="24"/>
          <w:lang w:val="it-IT"/>
        </w:rPr>
        <w:t>, s</w:t>
      </w:r>
      <w:r w:rsidR="008A7335">
        <w:rPr>
          <w:rFonts w:ascii="Arial Narrow" w:hAnsi="Arial Narrow" w:cs="Arial"/>
          <w:sz w:val="24"/>
          <w:szCs w:val="24"/>
          <w:lang w:val="it-IT"/>
        </w:rPr>
        <w:t>ă</w:t>
      </w:r>
      <w:r w:rsidR="00054DB3"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 xml:space="preserve">ăm </w:t>
      </w:r>
      <w:r w:rsidR="00893148" w:rsidRPr="003427D0">
        <w:rPr>
          <w:rFonts w:ascii="Arial Narrow" w:hAnsi="Arial Narrow"/>
          <w:i/>
          <w:sz w:val="24"/>
          <w:szCs w:val="24"/>
        </w:rPr>
        <w:t>,,</w:t>
      </w:r>
      <w:r w:rsidR="00FD0BCD">
        <w:rPr>
          <w:rFonts w:ascii="Arial Narrow" w:hAnsi="Arial Narrow"/>
          <w:sz w:val="24"/>
          <w:szCs w:val="24"/>
        </w:rPr>
        <w:t>…</w:t>
      </w:r>
      <w:r w:rsidR="00D94FBD">
        <w:rPr>
          <w:rFonts w:ascii="Arial Narrow" w:hAnsi="Arial Narrow"/>
          <w:sz w:val="24"/>
          <w:szCs w:val="24"/>
        </w:rPr>
        <w:t>…………………………………………………………………………………….</w:t>
      </w:r>
      <w:r w:rsidR="00FD0BCD">
        <w:rPr>
          <w:rFonts w:ascii="Arial Narrow" w:hAnsi="Arial Narrow"/>
          <w:sz w:val="24"/>
          <w:szCs w:val="24"/>
        </w:rPr>
        <w:t>…</w:t>
      </w:r>
      <w:r w:rsidR="00054DB3" w:rsidRPr="00295786">
        <w:rPr>
          <w:rFonts w:ascii="Arial Narrow" w:hAnsi="Arial Narrow" w:cs="Arial"/>
          <w:sz w:val="24"/>
          <w:szCs w:val="24"/>
          <w:lang w:val="it-IT"/>
        </w:rPr>
        <w:t xml:space="preserve">pentru suma de ________________________ lei, </w:t>
      </w:r>
      <w:r>
        <w:rPr>
          <w:rFonts w:ascii="Arial Narrow" w:hAnsi="Arial Narrow" w:cs="Arial"/>
          <w:i/>
          <w:sz w:val="24"/>
          <w:szCs w:val="24"/>
          <w:lang w:val="it-IT"/>
        </w:rPr>
        <w:t>(suma în litere ș</w:t>
      </w:r>
      <w:r w:rsidR="00054DB3" w:rsidRPr="00295786">
        <w:rPr>
          <w:rFonts w:ascii="Arial Narrow" w:hAnsi="Arial Narrow" w:cs="Arial"/>
          <w:i/>
          <w:sz w:val="24"/>
          <w:szCs w:val="24"/>
          <w:lang w:val="it-IT"/>
        </w:rPr>
        <w:t xml:space="preserve">i în cifre)                                                    </w:t>
      </w:r>
      <w:r>
        <w:rPr>
          <w:rFonts w:ascii="Arial Narrow" w:hAnsi="Arial Narrow" w:cs="Arial"/>
          <w:sz w:val="24"/>
          <w:szCs w:val="24"/>
          <w:lang w:val="it-IT"/>
        </w:rPr>
        <w:t>la care se adaugă taxa pe valoarea adaugată</w:t>
      </w:r>
      <w:r w:rsidR="00054DB3" w:rsidRPr="00295786">
        <w:rPr>
          <w:rFonts w:ascii="Arial Narrow" w:hAnsi="Arial Narrow" w:cs="Arial"/>
          <w:sz w:val="24"/>
          <w:szCs w:val="24"/>
          <w:lang w:val="it-IT"/>
        </w:rPr>
        <w:t xml:space="preserve"> în valoare de ______________________  lei</w:t>
      </w:r>
      <w:r>
        <w:rPr>
          <w:rFonts w:ascii="Arial Narrow" w:hAnsi="Arial Narrow" w:cs="Arial"/>
          <w:i/>
          <w:sz w:val="24"/>
          <w:szCs w:val="24"/>
          <w:lang w:val="it-IT"/>
        </w:rPr>
        <w:t xml:space="preserve"> (suma în litere ș</w:t>
      </w:r>
      <w:r w:rsidR="00054DB3" w:rsidRPr="00295786">
        <w:rPr>
          <w:rFonts w:ascii="Arial Narrow" w:hAnsi="Arial Narrow" w:cs="Arial"/>
          <w:i/>
          <w:sz w:val="24"/>
          <w:szCs w:val="24"/>
          <w:lang w:val="it-IT"/>
        </w:rPr>
        <w:t>i în cifre)</w:t>
      </w:r>
    </w:p>
    <w:p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2. Ne angajă</w:t>
      </w:r>
      <w:r w:rsidR="00054DB3" w:rsidRPr="00295786">
        <w:rPr>
          <w:rFonts w:ascii="Arial Narrow" w:hAnsi="Arial Narrow" w:cs="Arial"/>
          <w:sz w:val="24"/>
          <w:szCs w:val="24"/>
          <w:lang w:val="it-IT"/>
        </w:rPr>
        <w:t>m ca,</w:t>
      </w:r>
      <w:r>
        <w:rPr>
          <w:rFonts w:ascii="Arial Narrow" w:hAnsi="Arial Narrow" w:cs="Arial"/>
          <w:sz w:val="24"/>
          <w:szCs w:val="24"/>
          <w:lang w:val="it-IT"/>
        </w:rPr>
        <w:t xml:space="preserve"> în cazul în care oferta noastră este stabilită câștigătoare, să începem serviciile și să termină</w:t>
      </w:r>
      <w:r w:rsidR="00054DB3" w:rsidRPr="00295786">
        <w:rPr>
          <w:rFonts w:ascii="Arial Narrow" w:hAnsi="Arial Narrow" w:cs="Arial"/>
          <w:sz w:val="24"/>
          <w:szCs w:val="24"/>
          <w:lang w:val="it-IT"/>
        </w:rPr>
        <w:t xml:space="preserve">m prestarea acestora în conformitate cu specificaţiile din caietul de sarcini în _______ </w:t>
      </w:r>
      <w:r w:rsidR="00054DB3" w:rsidRPr="00295786">
        <w:rPr>
          <w:rFonts w:ascii="Arial Narrow" w:hAnsi="Arial Narrow" w:cs="Arial"/>
          <w:i/>
          <w:sz w:val="24"/>
          <w:szCs w:val="24"/>
          <w:lang w:val="it-IT"/>
        </w:rPr>
        <w:t>(perioada în litere si în cifre)</w:t>
      </w:r>
      <w:r w:rsidR="00054DB3" w:rsidRPr="00295786">
        <w:rPr>
          <w:rFonts w:ascii="Arial Narrow" w:hAnsi="Arial Narrow" w:cs="Arial"/>
          <w:sz w:val="24"/>
          <w:szCs w:val="24"/>
          <w:lang w:val="it-IT"/>
        </w:rPr>
        <w:t xml:space="preserve">.                  </w:t>
      </w:r>
    </w:p>
    <w:p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3. Ne angajăm să menținem această ofertă valabilă pentru o durată</w:t>
      </w:r>
      <w:r w:rsidR="00054DB3" w:rsidRPr="00295786">
        <w:rPr>
          <w:rFonts w:ascii="Arial Narrow" w:hAnsi="Arial Narrow" w:cs="Arial"/>
          <w:sz w:val="24"/>
          <w:szCs w:val="24"/>
          <w:lang w:val="it-IT"/>
        </w:rPr>
        <w:t xml:space="preserve"> de_</w:t>
      </w:r>
      <w:r>
        <w:rPr>
          <w:rFonts w:ascii="Arial Narrow" w:hAnsi="Arial Narrow" w:cs="Arial"/>
          <w:sz w:val="24"/>
          <w:szCs w:val="24"/>
          <w:lang w:val="it-IT"/>
        </w:rPr>
        <w:t>_____________ zile, respectiv până</w:t>
      </w:r>
      <w:r w:rsidR="00054DB3" w:rsidRPr="00295786">
        <w:rPr>
          <w:rFonts w:ascii="Arial Narrow" w:hAnsi="Arial Narrow" w:cs="Arial"/>
          <w:sz w:val="24"/>
          <w:szCs w:val="24"/>
          <w:lang w:val="it-IT"/>
        </w:rPr>
        <w:t xml:space="preserve"> la data de __________________</w:t>
      </w:r>
      <w:r w:rsidR="00054DB3" w:rsidRPr="00295786">
        <w:rPr>
          <w:rFonts w:ascii="Arial Narrow" w:hAnsi="Arial Narrow" w:cs="Arial"/>
          <w:i/>
          <w:sz w:val="24"/>
          <w:szCs w:val="24"/>
          <w:lang w:val="it-IT"/>
        </w:rPr>
        <w:t xml:space="preserve">(durata în litere si în cifre)                                                                                                (ziua/luna/anul) </w:t>
      </w:r>
      <w:r>
        <w:rPr>
          <w:rFonts w:ascii="Arial Narrow" w:hAnsi="Arial Narrow" w:cs="Arial"/>
          <w:sz w:val="24"/>
          <w:szCs w:val="24"/>
          <w:lang w:val="it-IT"/>
        </w:rPr>
        <w:t>și ea va rămâne obligatorie pentru noi și poate fi acceptată oricâ</w:t>
      </w:r>
      <w:r w:rsidR="00054DB3" w:rsidRPr="00295786">
        <w:rPr>
          <w:rFonts w:ascii="Arial Narrow" w:hAnsi="Arial Narrow" w:cs="Arial"/>
          <w:sz w:val="24"/>
          <w:szCs w:val="24"/>
          <w:lang w:val="it-IT"/>
        </w:rPr>
        <w:t>nd înainte de expirarea perioadei de valabilitate.</w:t>
      </w:r>
    </w:p>
    <w:p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4. Până la încheierea ș</w:t>
      </w:r>
      <w:r w:rsidR="00054DB3" w:rsidRPr="00295786">
        <w:rPr>
          <w:rFonts w:ascii="Arial Narrow" w:hAnsi="Arial Narrow" w:cs="Arial"/>
          <w:sz w:val="24"/>
          <w:szCs w:val="24"/>
          <w:lang w:val="it-IT"/>
        </w:rPr>
        <w:t xml:space="preserve">i </w:t>
      </w:r>
      <w:r>
        <w:rPr>
          <w:rFonts w:ascii="Arial Narrow" w:hAnsi="Arial Narrow" w:cs="Arial"/>
          <w:sz w:val="24"/>
          <w:szCs w:val="24"/>
          <w:lang w:val="it-IT"/>
        </w:rPr>
        <w:t>semnarea contractului de achiziție publică această ofertă, împreună cu comunicarea transmisă de dumneavoastră, prin care oferta noastră este stabilită câștigă</w:t>
      </w:r>
      <w:r w:rsidR="00054DB3" w:rsidRPr="00295786">
        <w:rPr>
          <w:rFonts w:ascii="Arial Narrow" w:hAnsi="Arial Narrow" w:cs="Arial"/>
          <w:sz w:val="24"/>
          <w:szCs w:val="24"/>
          <w:lang w:val="it-IT"/>
        </w:rPr>
        <w:t>toare, vor constitui un contract angajant între noi.</w:t>
      </w:r>
    </w:p>
    <w:p w:rsidR="00054DB3" w:rsidRPr="00295786" w:rsidRDefault="00054DB3" w:rsidP="00D94FBD">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w:t>
      </w:r>
      <w:r w:rsidR="00385480">
        <w:rPr>
          <w:rFonts w:ascii="Arial Narrow" w:hAnsi="Arial Narrow" w:cs="Arial"/>
          <w:sz w:val="24"/>
          <w:szCs w:val="24"/>
          <w:lang w:val="it-IT"/>
        </w:rPr>
        <w:t>egem că nu sunteți obligați să acceptaț</w:t>
      </w:r>
      <w:r w:rsidR="003A3A32">
        <w:rPr>
          <w:rFonts w:ascii="Arial Narrow" w:hAnsi="Arial Narrow" w:cs="Arial"/>
          <w:sz w:val="24"/>
          <w:szCs w:val="24"/>
          <w:lang w:val="it-IT"/>
        </w:rPr>
        <w:t>i oferta cu cel mai scăzut preț sau orice altă ofertă pe care o puteț</w:t>
      </w:r>
      <w:r w:rsidRPr="00295786">
        <w:rPr>
          <w:rFonts w:ascii="Arial Narrow" w:hAnsi="Arial Narrow" w:cs="Arial"/>
          <w:sz w:val="24"/>
          <w:szCs w:val="24"/>
          <w:lang w:val="it-IT"/>
        </w:rPr>
        <w:t>i primi.</w:t>
      </w:r>
    </w:p>
    <w:p w:rsidR="00E90516" w:rsidRPr="00295786" w:rsidRDefault="00E90516" w:rsidP="00054DB3">
      <w:pPr>
        <w:ind w:firstLine="720"/>
        <w:jc w:val="both"/>
        <w:rPr>
          <w:rFonts w:ascii="Arial Narrow" w:hAnsi="Arial Narrow" w:cs="Arial"/>
          <w:sz w:val="24"/>
          <w:szCs w:val="24"/>
          <w:lang w:val="it-IT"/>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rsidR="00E90516" w:rsidRPr="00295786" w:rsidRDefault="00E90516" w:rsidP="00054DB3">
      <w:pPr>
        <w:ind w:firstLine="720"/>
        <w:jc w:val="both"/>
        <w:rPr>
          <w:rFonts w:ascii="Arial Narrow" w:hAnsi="Arial Narrow" w:cs="Arial"/>
          <w:sz w:val="24"/>
          <w:szCs w:val="24"/>
          <w:lang w:val="ro-RO"/>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rsidR="00054DB3" w:rsidRPr="00295786" w:rsidRDefault="003A3A32" w:rsidP="00054DB3">
      <w:pPr>
        <w:jc w:val="both"/>
        <w:rPr>
          <w:rFonts w:ascii="Arial Narrow" w:hAnsi="Arial Narrow" w:cs="Arial"/>
          <w:sz w:val="24"/>
          <w:szCs w:val="24"/>
          <w:lang w:val="ro-RO"/>
        </w:rPr>
      </w:pPr>
      <w:r>
        <w:rPr>
          <w:rFonts w:ascii="Arial Narrow" w:hAnsi="Arial Narrow" w:cs="Arial"/>
          <w:sz w:val="24"/>
          <w:szCs w:val="24"/>
          <w:lang w:val="ro-RO"/>
        </w:rPr>
        <w:t>oferta pentru ș</w:t>
      </w:r>
      <w:r w:rsidR="00054DB3" w:rsidRPr="00295786">
        <w:rPr>
          <w:rFonts w:ascii="Arial Narrow" w:hAnsi="Arial Narrow" w:cs="Arial"/>
          <w:sz w:val="24"/>
          <w:szCs w:val="24"/>
          <w:lang w:val="ro-RO"/>
        </w:rPr>
        <w:t xml:space="preserve">i </w:t>
      </w:r>
      <w:r w:rsidR="00B27ACD" w:rsidRPr="00295786">
        <w:rPr>
          <w:rFonts w:ascii="Arial Narrow" w:hAnsi="Arial Narrow" w:cs="Arial"/>
          <w:sz w:val="24"/>
          <w:szCs w:val="24"/>
          <w:lang w:val="ro-RO"/>
        </w:rPr>
        <w:t>î</w:t>
      </w:r>
      <w:r w:rsidR="00054DB3" w:rsidRPr="00295786">
        <w:rPr>
          <w:rFonts w:ascii="Arial Narrow" w:hAnsi="Arial Narrow" w:cs="Arial"/>
          <w:sz w:val="24"/>
          <w:szCs w:val="24"/>
          <w:lang w:val="ro-RO"/>
        </w:rPr>
        <w:t>n numele ____________________________________.</w:t>
      </w:r>
    </w:p>
    <w:p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rsidR="00E5056B" w:rsidRPr="00295786" w:rsidRDefault="008522D3" w:rsidP="00054DB3">
      <w:pPr>
        <w:jc w:val="right"/>
        <w:rPr>
          <w:rFonts w:ascii="Arial Narrow" w:hAnsi="Arial Narrow"/>
          <w:i/>
          <w:noProof/>
          <w:sz w:val="24"/>
          <w:szCs w:val="24"/>
        </w:rPr>
      </w:pPr>
      <w:r w:rsidRPr="00295786">
        <w:rPr>
          <w:rFonts w:ascii="Arial Narrow" w:hAnsi="Arial Narrow" w:cs="Arial"/>
          <w:noProof/>
          <w:sz w:val="24"/>
          <w:szCs w:val="24"/>
        </w:rPr>
        <mc:AlternateContent>
          <mc:Choice Requires="wps">
            <w:drawing>
              <wp:anchor distT="0" distB="0" distL="114300" distR="114300" simplePos="0" relativeHeight="251657728" behindDoc="1" locked="0" layoutInCell="1" allowOverlap="1">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r w:rsidR="00054DB3" w:rsidRPr="00295786">
        <w:rPr>
          <w:rFonts w:ascii="Arial Narrow" w:hAnsi="Arial Narrow" w:cs="Arial"/>
          <w:b/>
          <w:sz w:val="24"/>
          <w:szCs w:val="24"/>
          <w:lang w:val="ro-RO"/>
        </w:rPr>
        <w:br w:type="page"/>
      </w:r>
      <w:r w:rsidR="00E5056B" w:rsidRPr="00295786">
        <w:rPr>
          <w:rStyle w:val="PageNumber"/>
          <w:rFonts w:ascii="Arial Narrow" w:hAnsi="Arial Narrow"/>
          <w:b/>
          <w:i/>
          <w:sz w:val="24"/>
          <w:szCs w:val="24"/>
        </w:rPr>
        <w:lastRenderedPageBreak/>
        <w:t>FORMULARUL nr.</w:t>
      </w:r>
      <w:r w:rsidR="003A3A32">
        <w:rPr>
          <w:rStyle w:val="PageNumber"/>
          <w:rFonts w:ascii="Arial Narrow" w:hAnsi="Arial Narrow"/>
          <w:b/>
          <w:i/>
          <w:sz w:val="24"/>
          <w:szCs w:val="24"/>
        </w:rPr>
        <w:t xml:space="preserve"> </w:t>
      </w:r>
      <w:r w:rsidR="00496EBE">
        <w:rPr>
          <w:rStyle w:val="PageNumber"/>
          <w:rFonts w:ascii="Arial Narrow" w:hAnsi="Arial Narrow"/>
          <w:b/>
          <w:i/>
          <w:sz w:val="24"/>
          <w:szCs w:val="24"/>
        </w:rPr>
        <w:t>3</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Operator Economic</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(denumirea)</w:t>
      </w:r>
    </w:p>
    <w:p w:rsidR="00E5056B" w:rsidRPr="00295786" w:rsidRDefault="00E5056B" w:rsidP="00E5056B">
      <w:pPr>
        <w:ind w:right="1440"/>
        <w:jc w:val="center"/>
        <w:rPr>
          <w:rFonts w:ascii="Arial Narrow" w:hAnsi="Arial Narrow"/>
          <w:b/>
          <w:bCs/>
          <w:i/>
          <w:sz w:val="24"/>
          <w:szCs w:val="24"/>
        </w:rPr>
      </w:pPr>
    </w:p>
    <w:p w:rsidR="00E5056B" w:rsidRPr="00295786" w:rsidRDefault="00E5056B" w:rsidP="000B776E">
      <w:pPr>
        <w:pStyle w:val="Heading2"/>
        <w:numPr>
          <w:ilvl w:val="0"/>
          <w:numId w:val="0"/>
        </w:numPr>
        <w:jc w:val="center"/>
        <w:rPr>
          <w:rFonts w:ascii="Arial Narrow" w:hAnsi="Arial Narrow"/>
          <w:b w:val="0"/>
          <w:bCs/>
          <w:i/>
          <w:sz w:val="24"/>
          <w:szCs w:val="24"/>
        </w:rPr>
      </w:pPr>
    </w:p>
    <w:p w:rsidR="00B27ACD" w:rsidRPr="00295786" w:rsidRDefault="00E5056B" w:rsidP="00E5056B">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p w:rsidR="00965924" w:rsidRPr="00295786" w:rsidRDefault="00965924" w:rsidP="00E5056B">
      <w:pPr>
        <w:ind w:left="720" w:right="1440" w:firstLine="720"/>
        <w:jc w:val="center"/>
        <w:outlineLvl w:val="0"/>
        <w:rPr>
          <w:rFonts w:ascii="Arial Narrow" w:hAnsi="Arial Narrow"/>
          <w:b/>
          <w:bCs/>
          <w:i/>
          <w:sz w:val="24"/>
          <w:szCs w:val="24"/>
        </w:rPr>
      </w:pPr>
    </w:p>
    <w:tbl>
      <w:tblPr>
        <w:tblW w:w="10530"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5"/>
        <w:gridCol w:w="4253"/>
        <w:gridCol w:w="708"/>
        <w:gridCol w:w="1276"/>
        <w:gridCol w:w="1134"/>
        <w:gridCol w:w="1134"/>
        <w:gridCol w:w="1230"/>
      </w:tblGrid>
      <w:tr w:rsidR="00965924" w:rsidRPr="00FD0BCD" w:rsidTr="003D2BEE">
        <w:tc>
          <w:tcPr>
            <w:tcW w:w="795" w:type="dxa"/>
            <w:vAlign w:val="center"/>
          </w:tcPr>
          <w:p w:rsidR="00B27ACD" w:rsidRPr="00FD0BCD" w:rsidRDefault="001205AD" w:rsidP="00225E32">
            <w:pPr>
              <w:jc w:val="right"/>
              <w:rPr>
                <w:rFonts w:ascii="Times New Roman" w:hAnsi="Times New Roman"/>
                <w:b/>
                <w:i/>
                <w:iCs/>
                <w:sz w:val="24"/>
                <w:szCs w:val="24"/>
              </w:rPr>
            </w:pPr>
            <w:r w:rsidRPr="00FD0BCD">
              <w:rPr>
                <w:rFonts w:ascii="Times New Roman" w:hAnsi="Times New Roman"/>
                <w:b/>
                <w:i/>
                <w:iCs/>
                <w:sz w:val="24"/>
                <w:szCs w:val="24"/>
              </w:rPr>
              <w:t>NR</w:t>
            </w:r>
            <w:r w:rsidR="00B27ACD" w:rsidRPr="00FD0BCD">
              <w:rPr>
                <w:rFonts w:ascii="Times New Roman" w:hAnsi="Times New Roman"/>
                <w:b/>
                <w:i/>
                <w:iCs/>
                <w:sz w:val="24"/>
                <w:szCs w:val="24"/>
              </w:rPr>
              <w:t>.</w:t>
            </w:r>
          </w:p>
          <w:p w:rsidR="00965924" w:rsidRPr="00FD0BCD" w:rsidRDefault="00941628" w:rsidP="00225E32">
            <w:pPr>
              <w:jc w:val="right"/>
              <w:rPr>
                <w:rFonts w:ascii="Times New Roman" w:hAnsi="Times New Roman"/>
                <w:b/>
                <w:i/>
                <w:iCs/>
                <w:sz w:val="24"/>
                <w:szCs w:val="24"/>
              </w:rPr>
            </w:pPr>
            <w:r>
              <w:rPr>
                <w:rFonts w:ascii="Times New Roman" w:hAnsi="Times New Roman"/>
                <w:b/>
                <w:i/>
                <w:iCs/>
                <w:sz w:val="24"/>
                <w:szCs w:val="24"/>
              </w:rPr>
              <w:t>Crt.</w:t>
            </w:r>
          </w:p>
        </w:tc>
        <w:tc>
          <w:tcPr>
            <w:tcW w:w="4253" w:type="dxa"/>
            <w:vAlign w:val="center"/>
          </w:tcPr>
          <w:p w:rsidR="00965924" w:rsidRPr="00FD0BCD" w:rsidRDefault="00965924" w:rsidP="003427D0">
            <w:pPr>
              <w:jc w:val="center"/>
              <w:rPr>
                <w:rFonts w:ascii="Times New Roman" w:hAnsi="Times New Roman"/>
                <w:b/>
                <w:i/>
                <w:iCs/>
                <w:sz w:val="24"/>
                <w:szCs w:val="24"/>
              </w:rPr>
            </w:pPr>
            <w:r w:rsidRPr="00FD0BCD">
              <w:rPr>
                <w:rFonts w:ascii="Times New Roman" w:hAnsi="Times New Roman"/>
                <w:b/>
                <w:i/>
                <w:iCs/>
                <w:sz w:val="24"/>
                <w:szCs w:val="24"/>
              </w:rPr>
              <w:t>Denumirea</w:t>
            </w:r>
            <w:r w:rsidR="00F40357" w:rsidRPr="00FD0BCD">
              <w:rPr>
                <w:rFonts w:ascii="Times New Roman" w:hAnsi="Times New Roman"/>
                <w:b/>
                <w:i/>
                <w:iCs/>
                <w:sz w:val="24"/>
                <w:szCs w:val="24"/>
              </w:rPr>
              <w:t xml:space="preserve"> </w:t>
            </w:r>
            <w:r w:rsidR="003427D0" w:rsidRPr="00FD0BCD">
              <w:rPr>
                <w:rFonts w:ascii="Times New Roman" w:hAnsi="Times New Roman"/>
                <w:b/>
                <w:i/>
                <w:iCs/>
                <w:sz w:val="24"/>
                <w:szCs w:val="24"/>
              </w:rPr>
              <w:t>serviciului</w:t>
            </w:r>
          </w:p>
        </w:tc>
        <w:tc>
          <w:tcPr>
            <w:tcW w:w="708" w:type="dxa"/>
            <w:vAlign w:val="center"/>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UM</w:t>
            </w:r>
          </w:p>
        </w:tc>
        <w:tc>
          <w:tcPr>
            <w:tcW w:w="1276" w:type="dxa"/>
            <w:vAlign w:val="center"/>
          </w:tcPr>
          <w:p w:rsidR="00965924" w:rsidRPr="00FD0BCD" w:rsidRDefault="003D2BEE" w:rsidP="00225E32">
            <w:pPr>
              <w:jc w:val="center"/>
              <w:rPr>
                <w:rFonts w:ascii="Times New Roman" w:hAnsi="Times New Roman"/>
                <w:b/>
                <w:i/>
                <w:iCs/>
                <w:sz w:val="24"/>
                <w:szCs w:val="24"/>
              </w:rPr>
            </w:pPr>
            <w:r>
              <w:rPr>
                <w:rFonts w:ascii="Times New Roman" w:hAnsi="Times New Roman"/>
                <w:b/>
                <w:i/>
                <w:iCs/>
                <w:sz w:val="24"/>
                <w:szCs w:val="24"/>
              </w:rPr>
              <w:t>Cantitatea solicitată</w:t>
            </w:r>
          </w:p>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U.M</w:t>
            </w:r>
          </w:p>
        </w:tc>
        <w:tc>
          <w:tcPr>
            <w:tcW w:w="1134" w:type="dxa"/>
          </w:tcPr>
          <w:p w:rsidR="00965924" w:rsidRPr="00FD0BCD" w:rsidRDefault="003D2BEE" w:rsidP="00225E32">
            <w:pPr>
              <w:jc w:val="center"/>
              <w:rPr>
                <w:rFonts w:ascii="Times New Roman" w:hAnsi="Times New Roman"/>
                <w:b/>
                <w:i/>
                <w:iCs/>
                <w:sz w:val="24"/>
                <w:szCs w:val="24"/>
              </w:rPr>
            </w:pPr>
            <w:r>
              <w:rPr>
                <w:rFonts w:ascii="Times New Roman" w:hAnsi="Times New Roman"/>
                <w:b/>
                <w:i/>
                <w:iCs/>
                <w:sz w:val="24"/>
                <w:szCs w:val="24"/>
              </w:rPr>
              <w:t>Preț</w:t>
            </w:r>
            <w:r w:rsidR="00965924" w:rsidRPr="00FD0BCD">
              <w:rPr>
                <w:rFonts w:ascii="Times New Roman" w:hAnsi="Times New Roman"/>
                <w:b/>
                <w:i/>
                <w:iCs/>
                <w:sz w:val="24"/>
                <w:szCs w:val="24"/>
              </w:rPr>
              <w:t xml:space="preserve"> unitar RON </w:t>
            </w:r>
          </w:p>
          <w:p w:rsidR="00965924" w:rsidRPr="00FD0BCD" w:rsidRDefault="003D2BEE" w:rsidP="00225E32">
            <w:pPr>
              <w:jc w:val="center"/>
              <w:rPr>
                <w:rFonts w:ascii="Times New Roman" w:hAnsi="Times New Roman"/>
                <w:b/>
                <w:i/>
                <w:iCs/>
                <w:sz w:val="24"/>
                <w:szCs w:val="24"/>
              </w:rPr>
            </w:pPr>
            <w:r>
              <w:rPr>
                <w:rFonts w:ascii="Times New Roman" w:hAnsi="Times New Roman"/>
                <w:b/>
                <w:i/>
                <w:iCs/>
                <w:sz w:val="24"/>
                <w:szCs w:val="24"/>
              </w:rPr>
              <w:t>fără</w:t>
            </w:r>
            <w:r w:rsidR="00965924" w:rsidRPr="00FD0BCD">
              <w:rPr>
                <w:rFonts w:ascii="Times New Roman" w:hAnsi="Times New Roman"/>
                <w:b/>
                <w:i/>
                <w:iCs/>
                <w:sz w:val="24"/>
                <w:szCs w:val="24"/>
              </w:rPr>
              <w:t xml:space="preserve"> TVA</w:t>
            </w:r>
          </w:p>
        </w:tc>
        <w:tc>
          <w:tcPr>
            <w:tcW w:w="1134" w:type="dxa"/>
          </w:tcPr>
          <w:p w:rsidR="00965924" w:rsidRPr="00FD0BCD" w:rsidRDefault="003D2BEE" w:rsidP="00225E32">
            <w:pPr>
              <w:jc w:val="center"/>
              <w:rPr>
                <w:rFonts w:ascii="Times New Roman" w:hAnsi="Times New Roman"/>
                <w:b/>
                <w:i/>
                <w:iCs/>
                <w:sz w:val="24"/>
                <w:szCs w:val="24"/>
              </w:rPr>
            </w:pPr>
            <w:r>
              <w:rPr>
                <w:rFonts w:ascii="Times New Roman" w:hAnsi="Times New Roman"/>
                <w:b/>
                <w:i/>
                <w:iCs/>
                <w:sz w:val="24"/>
                <w:szCs w:val="24"/>
              </w:rPr>
              <w:t>Preț</w:t>
            </w:r>
            <w:r w:rsidR="00965924" w:rsidRPr="00FD0BCD">
              <w:rPr>
                <w:rFonts w:ascii="Times New Roman" w:hAnsi="Times New Roman"/>
                <w:b/>
                <w:i/>
                <w:iCs/>
                <w:sz w:val="24"/>
                <w:szCs w:val="24"/>
              </w:rPr>
              <w:t xml:space="preserve"> total RON </w:t>
            </w:r>
          </w:p>
          <w:p w:rsidR="00965924" w:rsidRPr="00FD0BCD" w:rsidRDefault="003D2BEE" w:rsidP="00225E32">
            <w:pPr>
              <w:jc w:val="center"/>
              <w:rPr>
                <w:rFonts w:ascii="Times New Roman" w:hAnsi="Times New Roman"/>
                <w:b/>
                <w:i/>
                <w:iCs/>
                <w:sz w:val="24"/>
                <w:szCs w:val="24"/>
              </w:rPr>
            </w:pPr>
            <w:r>
              <w:rPr>
                <w:rFonts w:ascii="Times New Roman" w:hAnsi="Times New Roman"/>
                <w:b/>
                <w:i/>
                <w:iCs/>
                <w:sz w:val="24"/>
                <w:szCs w:val="24"/>
              </w:rPr>
              <w:t>fără</w:t>
            </w:r>
            <w:r w:rsidR="00965924" w:rsidRPr="00FD0BCD">
              <w:rPr>
                <w:rFonts w:ascii="Times New Roman" w:hAnsi="Times New Roman"/>
                <w:b/>
                <w:i/>
                <w:iCs/>
                <w:sz w:val="24"/>
                <w:szCs w:val="24"/>
              </w:rPr>
              <w:t xml:space="preserve"> TVA </w:t>
            </w:r>
          </w:p>
        </w:tc>
        <w:tc>
          <w:tcPr>
            <w:tcW w:w="1230" w:type="dxa"/>
          </w:tcPr>
          <w:p w:rsidR="00965924" w:rsidRPr="00FD0BCD" w:rsidRDefault="003D2BEE" w:rsidP="00225E32">
            <w:pPr>
              <w:jc w:val="center"/>
              <w:rPr>
                <w:rFonts w:ascii="Times New Roman" w:hAnsi="Times New Roman"/>
                <w:b/>
                <w:i/>
                <w:iCs/>
                <w:sz w:val="24"/>
                <w:szCs w:val="24"/>
              </w:rPr>
            </w:pPr>
            <w:r>
              <w:rPr>
                <w:rFonts w:ascii="Times New Roman" w:hAnsi="Times New Roman"/>
                <w:b/>
                <w:i/>
                <w:iCs/>
                <w:sz w:val="24"/>
                <w:szCs w:val="24"/>
              </w:rPr>
              <w:t>Taxa pe valoare adăugată</w:t>
            </w:r>
            <w:r w:rsidR="00965924" w:rsidRPr="00FD0BCD">
              <w:rPr>
                <w:rFonts w:ascii="Times New Roman" w:hAnsi="Times New Roman"/>
                <w:b/>
                <w:i/>
                <w:iCs/>
                <w:sz w:val="24"/>
                <w:szCs w:val="24"/>
              </w:rPr>
              <w:t xml:space="preserve"> RON</w:t>
            </w:r>
          </w:p>
        </w:tc>
      </w:tr>
      <w:tr w:rsidR="00965924" w:rsidRPr="003A3A32" w:rsidTr="00941628">
        <w:tc>
          <w:tcPr>
            <w:tcW w:w="795" w:type="dxa"/>
            <w:tcBorders>
              <w:bottom w:val="single" w:sz="4" w:space="0" w:color="auto"/>
            </w:tcBorders>
          </w:tcPr>
          <w:p w:rsidR="00965924" w:rsidRPr="00FD0BCD" w:rsidRDefault="00965924" w:rsidP="00225E32">
            <w:pPr>
              <w:jc w:val="center"/>
              <w:rPr>
                <w:rFonts w:ascii="Times New Roman" w:hAnsi="Times New Roman"/>
                <w:iCs/>
                <w:sz w:val="24"/>
                <w:szCs w:val="24"/>
              </w:rPr>
            </w:pPr>
            <w:r w:rsidRPr="00FD0BCD">
              <w:rPr>
                <w:rFonts w:ascii="Times New Roman" w:hAnsi="Times New Roman"/>
                <w:iCs/>
                <w:sz w:val="24"/>
                <w:szCs w:val="24"/>
              </w:rPr>
              <w:t>0</w:t>
            </w:r>
          </w:p>
        </w:tc>
        <w:tc>
          <w:tcPr>
            <w:tcW w:w="4253"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1</w:t>
            </w:r>
          </w:p>
        </w:tc>
        <w:tc>
          <w:tcPr>
            <w:tcW w:w="708"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2</w:t>
            </w:r>
          </w:p>
        </w:tc>
        <w:tc>
          <w:tcPr>
            <w:tcW w:w="1276" w:type="dxa"/>
            <w:vAlign w:val="center"/>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3</w:t>
            </w:r>
          </w:p>
        </w:tc>
        <w:tc>
          <w:tcPr>
            <w:tcW w:w="1134"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4</w:t>
            </w:r>
          </w:p>
        </w:tc>
        <w:tc>
          <w:tcPr>
            <w:tcW w:w="1134"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5=3*4</w:t>
            </w:r>
          </w:p>
        </w:tc>
        <w:tc>
          <w:tcPr>
            <w:tcW w:w="1230" w:type="dxa"/>
          </w:tcPr>
          <w:p w:rsidR="00965924" w:rsidRPr="003A3A32" w:rsidRDefault="00965924" w:rsidP="00F51106">
            <w:pPr>
              <w:jc w:val="center"/>
              <w:rPr>
                <w:rFonts w:ascii="Times New Roman" w:hAnsi="Times New Roman"/>
                <w:b/>
                <w:i/>
                <w:iCs/>
                <w:sz w:val="24"/>
                <w:szCs w:val="24"/>
              </w:rPr>
            </w:pPr>
            <w:r w:rsidRPr="003A3A32">
              <w:rPr>
                <w:rFonts w:ascii="Times New Roman" w:hAnsi="Times New Roman"/>
                <w:b/>
                <w:i/>
                <w:iCs/>
                <w:sz w:val="24"/>
                <w:szCs w:val="24"/>
              </w:rPr>
              <w:t>6=5*</w:t>
            </w:r>
            <w:r w:rsidR="00F51106">
              <w:rPr>
                <w:rFonts w:ascii="Times New Roman" w:hAnsi="Times New Roman"/>
                <w:b/>
                <w:i/>
                <w:iCs/>
                <w:sz w:val="24"/>
                <w:szCs w:val="24"/>
              </w:rPr>
              <w:t>19</w:t>
            </w:r>
            <w:r w:rsidRPr="003A3A32">
              <w:rPr>
                <w:rFonts w:ascii="Times New Roman" w:hAnsi="Times New Roman"/>
                <w:b/>
                <w:i/>
                <w:iCs/>
                <w:sz w:val="24"/>
                <w:szCs w:val="24"/>
              </w:rPr>
              <w:t>%</w:t>
            </w:r>
          </w:p>
        </w:tc>
      </w:tr>
      <w:tr w:rsidR="001534B1" w:rsidRPr="00FD0BCD" w:rsidTr="00716B93">
        <w:trPr>
          <w:trHeight w:val="699"/>
        </w:trPr>
        <w:tc>
          <w:tcPr>
            <w:tcW w:w="795" w:type="dxa"/>
            <w:tcBorders>
              <w:top w:val="single" w:sz="4" w:space="0" w:color="auto"/>
              <w:left w:val="single" w:sz="4" w:space="0" w:color="auto"/>
              <w:bottom w:val="single" w:sz="4" w:space="0" w:color="auto"/>
              <w:right w:val="single" w:sz="4" w:space="0" w:color="auto"/>
            </w:tcBorders>
            <w:vAlign w:val="center"/>
          </w:tcPr>
          <w:p w:rsidR="001534B1" w:rsidRPr="00B53825" w:rsidRDefault="001534B1" w:rsidP="001534B1">
            <w:pPr>
              <w:jc w:val="center"/>
              <w:rPr>
                <w:rFonts w:ascii="Times New Roman" w:hAnsi="Times New Roman"/>
                <w:sz w:val="24"/>
                <w:szCs w:val="24"/>
              </w:rPr>
            </w:pPr>
            <w:r>
              <w:rPr>
                <w:rFonts w:ascii="Times New Roman" w:hAnsi="Times New Roman"/>
                <w:sz w:val="24"/>
                <w:szCs w:val="24"/>
              </w:rPr>
              <w:t>1</w:t>
            </w:r>
          </w:p>
        </w:tc>
        <w:tc>
          <w:tcPr>
            <w:tcW w:w="4253" w:type="dxa"/>
          </w:tcPr>
          <w:p w:rsidR="001534B1" w:rsidRPr="00F62FC3" w:rsidRDefault="00F51106" w:rsidP="00DA350B">
            <w:pPr>
              <w:rPr>
                <w:rFonts w:ascii="Times New Roman" w:hAnsi="Times New Roman"/>
                <w:sz w:val="24"/>
                <w:szCs w:val="24"/>
                <w:lang w:val="ro-RO"/>
              </w:rPr>
            </w:pPr>
            <w:r>
              <w:rPr>
                <w:rFonts w:ascii="Times New Roman" w:hAnsi="Times New Roman"/>
                <w:sz w:val="24"/>
                <w:szCs w:val="24"/>
              </w:rPr>
              <w:t xml:space="preserve">Servicii de organizare eveniment artistic </w:t>
            </w:r>
            <w:r w:rsidR="00DA350B">
              <w:rPr>
                <w:rFonts w:ascii="Times New Roman" w:hAnsi="Times New Roman"/>
                <w:i/>
                <w:sz w:val="24"/>
                <w:szCs w:val="24"/>
              </w:rPr>
              <w:t>Macanache</w:t>
            </w:r>
            <w:bookmarkStart w:id="0" w:name="_GoBack"/>
            <w:bookmarkEnd w:id="0"/>
          </w:p>
        </w:tc>
        <w:tc>
          <w:tcPr>
            <w:tcW w:w="708" w:type="dxa"/>
            <w:vAlign w:val="center"/>
          </w:tcPr>
          <w:p w:rsidR="001534B1" w:rsidRPr="00AF70D4" w:rsidRDefault="00F51106" w:rsidP="001534B1">
            <w:pPr>
              <w:spacing w:line="240" w:lineRule="exact"/>
              <w:jc w:val="center"/>
              <w:rPr>
                <w:rFonts w:ascii="Times New Roman" w:hAnsi="Times New Roman"/>
                <w:sz w:val="24"/>
                <w:szCs w:val="24"/>
              </w:rPr>
            </w:pPr>
            <w:r>
              <w:rPr>
                <w:rFonts w:ascii="Times New Roman" w:hAnsi="Times New Roman"/>
                <w:sz w:val="24"/>
                <w:szCs w:val="24"/>
              </w:rPr>
              <w:t>serv</w:t>
            </w:r>
          </w:p>
        </w:tc>
        <w:tc>
          <w:tcPr>
            <w:tcW w:w="1276" w:type="dxa"/>
            <w:vAlign w:val="center"/>
          </w:tcPr>
          <w:p w:rsidR="001534B1" w:rsidRPr="00AF70D4" w:rsidRDefault="00F51106" w:rsidP="001534B1">
            <w:pPr>
              <w:spacing w:line="240" w:lineRule="exact"/>
              <w:jc w:val="center"/>
              <w:rPr>
                <w:rFonts w:ascii="Times New Roman" w:hAnsi="Times New Roman"/>
                <w:sz w:val="24"/>
                <w:szCs w:val="24"/>
              </w:rPr>
            </w:pPr>
            <w:r>
              <w:rPr>
                <w:rFonts w:ascii="Times New Roman" w:hAnsi="Times New Roman"/>
                <w:sz w:val="24"/>
                <w:szCs w:val="24"/>
              </w:rPr>
              <w:t>1</w:t>
            </w:r>
          </w:p>
        </w:tc>
        <w:tc>
          <w:tcPr>
            <w:tcW w:w="1134" w:type="dxa"/>
            <w:vAlign w:val="center"/>
          </w:tcPr>
          <w:p w:rsidR="001534B1" w:rsidRPr="00FD0BCD" w:rsidRDefault="001534B1" w:rsidP="001534B1">
            <w:pPr>
              <w:jc w:val="center"/>
              <w:rPr>
                <w:rFonts w:ascii="Times New Roman" w:hAnsi="Times New Roman"/>
                <w:i/>
                <w:sz w:val="24"/>
                <w:szCs w:val="24"/>
              </w:rPr>
            </w:pPr>
          </w:p>
        </w:tc>
        <w:tc>
          <w:tcPr>
            <w:tcW w:w="1134" w:type="dxa"/>
            <w:vAlign w:val="center"/>
          </w:tcPr>
          <w:p w:rsidR="001534B1" w:rsidRPr="00FD0BCD" w:rsidRDefault="001534B1" w:rsidP="001534B1">
            <w:pPr>
              <w:jc w:val="center"/>
              <w:rPr>
                <w:rFonts w:ascii="Times New Roman" w:hAnsi="Times New Roman"/>
                <w:b/>
                <w:i/>
                <w:iCs/>
                <w:sz w:val="24"/>
                <w:szCs w:val="24"/>
              </w:rPr>
            </w:pPr>
          </w:p>
        </w:tc>
        <w:tc>
          <w:tcPr>
            <w:tcW w:w="1230" w:type="dxa"/>
            <w:vAlign w:val="center"/>
          </w:tcPr>
          <w:p w:rsidR="001534B1" w:rsidRPr="00FD0BCD" w:rsidRDefault="001534B1" w:rsidP="001534B1">
            <w:pPr>
              <w:jc w:val="center"/>
              <w:rPr>
                <w:rFonts w:ascii="Times New Roman" w:hAnsi="Times New Roman"/>
                <w:b/>
                <w:i/>
                <w:iCs/>
                <w:sz w:val="24"/>
                <w:szCs w:val="24"/>
              </w:rPr>
            </w:pPr>
          </w:p>
        </w:tc>
      </w:tr>
      <w:tr w:rsidR="001B45FC" w:rsidRPr="00FD0BCD" w:rsidTr="003D2BEE">
        <w:trPr>
          <w:trHeight w:val="195"/>
        </w:trPr>
        <w:tc>
          <w:tcPr>
            <w:tcW w:w="795" w:type="dxa"/>
            <w:vAlign w:val="center"/>
          </w:tcPr>
          <w:p w:rsidR="001B45FC" w:rsidRPr="00FD0BCD" w:rsidRDefault="001B45FC" w:rsidP="00B27ACD">
            <w:pPr>
              <w:jc w:val="center"/>
              <w:rPr>
                <w:rFonts w:ascii="Times New Roman" w:hAnsi="Times New Roman"/>
                <w:b/>
                <w:iCs/>
                <w:sz w:val="24"/>
                <w:szCs w:val="24"/>
              </w:rPr>
            </w:pPr>
          </w:p>
        </w:tc>
        <w:tc>
          <w:tcPr>
            <w:tcW w:w="4253" w:type="dxa"/>
            <w:vAlign w:val="center"/>
          </w:tcPr>
          <w:p w:rsidR="001B45FC" w:rsidRPr="00692C2F" w:rsidRDefault="00DC1C52" w:rsidP="001B45FC">
            <w:pPr>
              <w:tabs>
                <w:tab w:val="left" w:pos="8931"/>
              </w:tabs>
              <w:jc w:val="both"/>
              <w:rPr>
                <w:rFonts w:ascii="Times New Roman" w:hAnsi="Times New Roman"/>
                <w:b/>
                <w:sz w:val="24"/>
                <w:szCs w:val="24"/>
              </w:rPr>
            </w:pPr>
            <w:r>
              <w:rPr>
                <w:rFonts w:ascii="Times New Roman" w:hAnsi="Times New Roman"/>
                <w:b/>
                <w:sz w:val="24"/>
                <w:szCs w:val="24"/>
              </w:rPr>
              <w:t xml:space="preserve">Total </w:t>
            </w:r>
          </w:p>
        </w:tc>
        <w:tc>
          <w:tcPr>
            <w:tcW w:w="708" w:type="dxa"/>
            <w:vAlign w:val="center"/>
          </w:tcPr>
          <w:p w:rsidR="001B45FC" w:rsidRPr="00C63DFA" w:rsidRDefault="001B45FC" w:rsidP="00B27ACD">
            <w:pPr>
              <w:spacing w:line="240" w:lineRule="exact"/>
              <w:jc w:val="center"/>
              <w:rPr>
                <w:rFonts w:ascii="Times New Roman" w:hAnsi="Times New Roman"/>
                <w:b/>
                <w:sz w:val="24"/>
                <w:szCs w:val="24"/>
              </w:rPr>
            </w:pPr>
          </w:p>
        </w:tc>
        <w:tc>
          <w:tcPr>
            <w:tcW w:w="1276" w:type="dxa"/>
            <w:vAlign w:val="center"/>
          </w:tcPr>
          <w:p w:rsidR="001B45FC" w:rsidRPr="00C63DFA" w:rsidRDefault="001B45FC" w:rsidP="00B27ACD">
            <w:pPr>
              <w:spacing w:line="240" w:lineRule="exact"/>
              <w:jc w:val="center"/>
              <w:rPr>
                <w:rFonts w:ascii="Times New Roman" w:hAnsi="Times New Roman"/>
                <w:b/>
                <w:sz w:val="24"/>
                <w:szCs w:val="24"/>
              </w:rPr>
            </w:pPr>
          </w:p>
        </w:tc>
        <w:tc>
          <w:tcPr>
            <w:tcW w:w="1134" w:type="dxa"/>
            <w:vAlign w:val="center"/>
          </w:tcPr>
          <w:p w:rsidR="001B45FC" w:rsidRPr="00FD0BCD" w:rsidRDefault="001B45FC" w:rsidP="00B27ACD">
            <w:pPr>
              <w:jc w:val="center"/>
              <w:rPr>
                <w:rFonts w:ascii="Times New Roman" w:hAnsi="Times New Roman"/>
                <w:i/>
                <w:sz w:val="24"/>
                <w:szCs w:val="24"/>
              </w:rPr>
            </w:pPr>
          </w:p>
        </w:tc>
        <w:tc>
          <w:tcPr>
            <w:tcW w:w="1134" w:type="dxa"/>
            <w:vAlign w:val="center"/>
          </w:tcPr>
          <w:p w:rsidR="001B45FC" w:rsidRPr="00FD0BCD" w:rsidRDefault="001B45FC" w:rsidP="00B27ACD">
            <w:pPr>
              <w:jc w:val="center"/>
              <w:rPr>
                <w:rFonts w:ascii="Times New Roman" w:hAnsi="Times New Roman"/>
                <w:b/>
                <w:i/>
                <w:iCs/>
                <w:sz w:val="24"/>
                <w:szCs w:val="24"/>
              </w:rPr>
            </w:pPr>
          </w:p>
        </w:tc>
        <w:tc>
          <w:tcPr>
            <w:tcW w:w="1230" w:type="dxa"/>
            <w:vAlign w:val="center"/>
          </w:tcPr>
          <w:p w:rsidR="001B45FC" w:rsidRPr="00FD0BCD" w:rsidRDefault="001B45FC" w:rsidP="00B27ACD">
            <w:pPr>
              <w:jc w:val="center"/>
              <w:rPr>
                <w:rFonts w:ascii="Times New Roman" w:hAnsi="Times New Roman"/>
                <w:b/>
                <w:i/>
                <w:iCs/>
                <w:sz w:val="24"/>
                <w:szCs w:val="24"/>
              </w:rPr>
            </w:pPr>
          </w:p>
        </w:tc>
      </w:tr>
    </w:tbl>
    <w:p w:rsidR="00965924" w:rsidRPr="00295786" w:rsidRDefault="00965924" w:rsidP="00214918">
      <w:pPr>
        <w:ind w:right="1440"/>
        <w:outlineLvl w:val="0"/>
        <w:rPr>
          <w:rFonts w:ascii="Arial Narrow" w:hAnsi="Arial Narrow"/>
          <w:b/>
          <w:bCs/>
          <w:i/>
          <w:sz w:val="24"/>
          <w:szCs w:val="24"/>
        </w:rPr>
      </w:pPr>
    </w:p>
    <w:p w:rsidR="001B45FC" w:rsidRDefault="001B45FC" w:rsidP="00592057">
      <w:pPr>
        <w:ind w:right="1440" w:firstLine="90"/>
        <w:outlineLvl w:val="0"/>
        <w:rPr>
          <w:rFonts w:ascii="Arial Narrow" w:hAnsi="Arial Narrow"/>
          <w:b/>
          <w:bCs/>
          <w:i/>
          <w:sz w:val="24"/>
          <w:szCs w:val="24"/>
        </w:rPr>
      </w:pPr>
      <w:r>
        <w:rPr>
          <w:rFonts w:ascii="Arial Narrow" w:hAnsi="Arial Narrow"/>
          <w:b/>
          <w:bCs/>
          <w:i/>
          <w:sz w:val="24"/>
          <w:szCs w:val="24"/>
        </w:rPr>
        <w:t xml:space="preserve">Se va oferta </w:t>
      </w:r>
      <w:r w:rsidR="0047519C">
        <w:rPr>
          <w:rFonts w:ascii="Arial Narrow" w:hAnsi="Arial Narrow"/>
          <w:b/>
          <w:bCs/>
          <w:i/>
          <w:sz w:val="24"/>
          <w:szCs w:val="24"/>
        </w:rPr>
        <w:t>tot pachetul</w:t>
      </w:r>
      <w:r>
        <w:rPr>
          <w:rFonts w:ascii="Arial Narrow" w:hAnsi="Arial Narrow"/>
          <w:b/>
          <w:bCs/>
          <w:i/>
          <w:sz w:val="24"/>
          <w:szCs w:val="24"/>
        </w:rPr>
        <w:t>.</w:t>
      </w:r>
    </w:p>
    <w:p w:rsidR="00965924" w:rsidRPr="00CE6F07" w:rsidRDefault="00CE6F07" w:rsidP="00592057">
      <w:pPr>
        <w:ind w:right="1440" w:firstLine="90"/>
        <w:outlineLvl w:val="0"/>
        <w:rPr>
          <w:rFonts w:ascii="Arial Narrow" w:hAnsi="Arial Narrow"/>
          <w:b/>
          <w:bCs/>
          <w:i/>
          <w:sz w:val="24"/>
          <w:szCs w:val="24"/>
        </w:rPr>
      </w:pPr>
      <w:r w:rsidRPr="00CE6F07">
        <w:rPr>
          <w:rFonts w:ascii="Arial Narrow" w:hAnsi="Arial Narrow"/>
          <w:b/>
          <w:bCs/>
          <w:i/>
          <w:sz w:val="24"/>
          <w:szCs w:val="24"/>
        </w:rPr>
        <w:t xml:space="preserve"> Nu se acceptă oferte p</w:t>
      </w:r>
      <w:r>
        <w:rPr>
          <w:rFonts w:ascii="Arial Narrow" w:hAnsi="Arial Narrow"/>
          <w:b/>
          <w:bCs/>
          <w:i/>
          <w:sz w:val="24"/>
          <w:szCs w:val="24"/>
        </w:rPr>
        <w:t xml:space="preserve">arțiale în cadrul </w:t>
      </w:r>
      <w:r w:rsidR="00105DF1">
        <w:rPr>
          <w:rFonts w:ascii="Arial Narrow" w:hAnsi="Arial Narrow"/>
          <w:b/>
          <w:bCs/>
          <w:i/>
          <w:sz w:val="24"/>
          <w:szCs w:val="24"/>
        </w:rPr>
        <w:t xml:space="preserve">pachetului </w:t>
      </w:r>
      <w:r>
        <w:rPr>
          <w:rFonts w:ascii="Arial Narrow" w:hAnsi="Arial Narrow"/>
          <w:b/>
          <w:bCs/>
          <w:i/>
          <w:sz w:val="24"/>
          <w:szCs w:val="24"/>
        </w:rPr>
        <w:t xml:space="preserve">și </w:t>
      </w:r>
      <w:r w:rsidRPr="00CE6F07">
        <w:rPr>
          <w:rFonts w:ascii="Arial Narrow" w:hAnsi="Arial Narrow"/>
          <w:b/>
          <w:bCs/>
          <w:i/>
          <w:sz w:val="24"/>
          <w:szCs w:val="24"/>
        </w:rPr>
        <w:t>nici oferte alternative.</w:t>
      </w:r>
    </w:p>
    <w:p w:rsidR="00E5056B" w:rsidRPr="00295786" w:rsidRDefault="00E5056B" w:rsidP="00CE6F07">
      <w:pPr>
        <w:ind w:right="-132"/>
        <w:outlineLvl w:val="0"/>
        <w:rPr>
          <w:rFonts w:ascii="Arial Narrow" w:hAnsi="Arial Narrow"/>
          <w:i/>
          <w:sz w:val="24"/>
          <w:szCs w:val="24"/>
        </w:rPr>
      </w:pPr>
    </w:p>
    <w:p w:rsidR="00B27ACD" w:rsidRPr="00295786" w:rsidRDefault="00B27ACD" w:rsidP="00B27ACD">
      <w:pPr>
        <w:spacing w:after="120"/>
        <w:rPr>
          <w:rFonts w:ascii="Arial Narrow" w:hAnsi="Arial Narrow"/>
          <w:i/>
          <w:sz w:val="24"/>
          <w:szCs w:val="24"/>
        </w:rPr>
      </w:pPr>
      <w:r w:rsidRPr="00295786">
        <w:rPr>
          <w:rFonts w:ascii="Arial Narrow" w:hAnsi="Arial Narrow"/>
          <w:i/>
          <w:sz w:val="24"/>
          <w:szCs w:val="24"/>
        </w:rPr>
        <w:t>Semnătura ofertantului sau a reprezentantului ofertantului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Numele  şi prenumele semnatarului</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Capacitate de semnătura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b/>
          <w:i/>
          <w:sz w:val="24"/>
          <w:szCs w:val="24"/>
        </w:rPr>
      </w:pPr>
      <w:r w:rsidRPr="00295786">
        <w:rPr>
          <w:rFonts w:ascii="Arial Narrow" w:hAnsi="Arial Narrow"/>
          <w:b/>
          <w:i/>
          <w:sz w:val="24"/>
          <w:szCs w:val="24"/>
        </w:rPr>
        <w:t xml:space="preserve">Detalii despre ofertant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 xml:space="preserve">Numele ofertantului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Ţara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Adresa de corespondenţă (dacă este diferită)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Adresa de e-mail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Telefon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681F2A" w:rsidRPr="00295786" w:rsidRDefault="00B27ACD" w:rsidP="00681F2A">
      <w:pPr>
        <w:spacing w:after="120"/>
        <w:jc w:val="both"/>
        <w:rP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00681F2A">
        <w:rPr>
          <w:rFonts w:ascii="Arial Narrow" w:hAnsi="Arial Narrow"/>
          <w:i/>
          <w:sz w:val="24"/>
          <w:szCs w:val="24"/>
        </w:rPr>
        <w:t xml:space="preserve">                                 </w:t>
      </w:r>
      <w:r w:rsidR="00681F2A" w:rsidRPr="00295786">
        <w:rPr>
          <w:rFonts w:ascii="Arial Narrow" w:hAnsi="Arial Narrow"/>
          <w:i/>
          <w:sz w:val="24"/>
          <w:szCs w:val="24"/>
        </w:rPr>
        <w:t>.....................................................</w:t>
      </w:r>
    </w:p>
    <w:p w:rsidR="0065266D" w:rsidRDefault="0065266D" w:rsidP="00B27ACD">
      <w:pPr>
        <w:spacing w:after="120"/>
        <w:jc w:val="both"/>
        <w:rPr>
          <w:rFonts w:ascii="Arial Narrow" w:hAnsi="Arial Narrow"/>
          <w:i/>
          <w:sz w:val="24"/>
          <w:szCs w:val="24"/>
        </w:rPr>
      </w:pPr>
    </w:p>
    <w:p w:rsidR="00BB0FEE" w:rsidRDefault="00BB0FEE" w:rsidP="00B27ACD">
      <w:pPr>
        <w:spacing w:after="120"/>
        <w:jc w:val="both"/>
        <w:rPr>
          <w:rFonts w:ascii="Arial Narrow" w:hAnsi="Arial Narrow"/>
          <w:i/>
          <w:sz w:val="24"/>
          <w:szCs w:val="24"/>
        </w:rPr>
      </w:pPr>
    </w:p>
    <w:p w:rsidR="00BB0FEE" w:rsidRDefault="00BB0FEE" w:rsidP="00B27ACD">
      <w:pPr>
        <w:spacing w:after="120"/>
        <w:jc w:val="both"/>
        <w:rPr>
          <w:rFonts w:ascii="Arial Narrow" w:hAnsi="Arial Narrow"/>
          <w:i/>
          <w:sz w:val="24"/>
          <w:szCs w:val="24"/>
        </w:rPr>
      </w:pPr>
    </w:p>
    <w:p w:rsidR="00BB0FEE" w:rsidRDefault="00BB0FEE" w:rsidP="00B27ACD">
      <w:pPr>
        <w:spacing w:after="120"/>
        <w:jc w:val="both"/>
        <w:rPr>
          <w:rFonts w:ascii="Arial Narrow" w:hAnsi="Arial Narrow"/>
          <w:i/>
          <w:sz w:val="24"/>
          <w:szCs w:val="24"/>
        </w:rPr>
      </w:pPr>
    </w:p>
    <w:p w:rsidR="00AD0AE6" w:rsidRDefault="00AD0AE6" w:rsidP="00B27ACD">
      <w:pPr>
        <w:spacing w:after="120"/>
        <w:jc w:val="both"/>
        <w:rPr>
          <w:rFonts w:ascii="Arial Narrow" w:hAnsi="Arial Narrow"/>
          <w:i/>
          <w:sz w:val="24"/>
          <w:szCs w:val="24"/>
        </w:rPr>
      </w:pPr>
    </w:p>
    <w:p w:rsidR="00AD0AE6" w:rsidRDefault="00AD0AE6" w:rsidP="00B27ACD">
      <w:pPr>
        <w:spacing w:after="120"/>
        <w:jc w:val="both"/>
        <w:rPr>
          <w:rFonts w:ascii="Arial Narrow" w:hAnsi="Arial Narrow"/>
          <w:i/>
          <w:sz w:val="24"/>
          <w:szCs w:val="24"/>
        </w:rPr>
      </w:pPr>
    </w:p>
    <w:p w:rsidR="00AD0AE6" w:rsidRDefault="00AD0AE6" w:rsidP="00B27ACD">
      <w:pPr>
        <w:spacing w:after="120"/>
        <w:jc w:val="both"/>
        <w:rPr>
          <w:rFonts w:ascii="Arial Narrow" w:hAnsi="Arial Narrow"/>
          <w:i/>
          <w:sz w:val="24"/>
          <w:szCs w:val="24"/>
        </w:rPr>
      </w:pPr>
    </w:p>
    <w:p w:rsidR="00AD0AE6" w:rsidRDefault="00AD0AE6" w:rsidP="00B27ACD">
      <w:pPr>
        <w:spacing w:after="120"/>
        <w:jc w:val="both"/>
        <w:rPr>
          <w:rFonts w:ascii="Arial Narrow" w:hAnsi="Arial Narrow"/>
          <w:i/>
          <w:sz w:val="24"/>
          <w:szCs w:val="24"/>
        </w:rPr>
      </w:pPr>
    </w:p>
    <w:p w:rsidR="00AD0AE6" w:rsidRDefault="00AD0AE6" w:rsidP="00B27ACD">
      <w:pPr>
        <w:spacing w:after="120"/>
        <w:jc w:val="both"/>
        <w:rPr>
          <w:rFonts w:ascii="Arial Narrow" w:hAnsi="Arial Narrow"/>
          <w:i/>
          <w:sz w:val="24"/>
          <w:szCs w:val="24"/>
        </w:rPr>
      </w:pPr>
    </w:p>
    <w:p w:rsidR="0034170D" w:rsidRDefault="0034170D" w:rsidP="00F02B3E">
      <w:pPr>
        <w:jc w:val="both"/>
        <w:rPr>
          <w:rFonts w:ascii="Arial Narrow" w:hAnsi="Arial Narrow"/>
          <w:i/>
          <w:sz w:val="24"/>
          <w:szCs w:val="24"/>
        </w:rPr>
      </w:pPr>
    </w:p>
    <w:p w:rsidR="00357897" w:rsidRPr="00F02B3E" w:rsidRDefault="00357897" w:rsidP="00F02B3E">
      <w:pPr>
        <w:jc w:val="both"/>
        <w:rPr>
          <w:rStyle w:val="PageNumber"/>
          <w:rFonts w:ascii="Arial Narrow" w:hAnsi="Arial Narrow" w:cs="Arial"/>
          <w:sz w:val="24"/>
          <w:szCs w:val="24"/>
          <w:lang w:val="fr-FR"/>
        </w:rPr>
      </w:pPr>
    </w:p>
    <w:p w:rsidR="00F02B3E" w:rsidRDefault="00F02B3E" w:rsidP="00BB5CD5">
      <w:pPr>
        <w:rPr>
          <w:rStyle w:val="PageNumber"/>
          <w:rFonts w:ascii="Arial Narrow" w:hAnsi="Arial Narrow"/>
          <w:b/>
          <w:i/>
          <w:sz w:val="24"/>
          <w:szCs w:val="24"/>
        </w:rPr>
      </w:pPr>
    </w:p>
    <w:p w:rsidR="00FC108E" w:rsidRDefault="00FC108E" w:rsidP="00BB5CD5">
      <w:pPr>
        <w:rPr>
          <w:rStyle w:val="PageNumber"/>
          <w:rFonts w:ascii="Arial Narrow" w:hAnsi="Arial Narrow"/>
          <w:b/>
          <w:i/>
          <w:sz w:val="24"/>
          <w:szCs w:val="24"/>
        </w:rPr>
      </w:pPr>
    </w:p>
    <w:p w:rsidR="00FC108E" w:rsidRDefault="00FC108E" w:rsidP="00BB5CD5">
      <w:pPr>
        <w:rPr>
          <w:rStyle w:val="PageNumber"/>
          <w:rFonts w:ascii="Arial Narrow" w:hAnsi="Arial Narrow"/>
          <w:b/>
          <w:i/>
          <w:sz w:val="24"/>
          <w:szCs w:val="24"/>
        </w:rPr>
      </w:pPr>
    </w:p>
    <w:p w:rsidR="00FC108E" w:rsidRDefault="00FC108E" w:rsidP="00BB5CD5">
      <w:pPr>
        <w:rPr>
          <w:rStyle w:val="PageNumber"/>
          <w:rFonts w:ascii="Arial Narrow" w:hAnsi="Arial Narrow"/>
          <w:b/>
          <w:i/>
          <w:sz w:val="24"/>
          <w:szCs w:val="24"/>
        </w:rPr>
      </w:pPr>
    </w:p>
    <w:p w:rsidR="00557393" w:rsidRPr="00295786" w:rsidRDefault="00557393" w:rsidP="00557393">
      <w:pPr>
        <w:jc w:val="right"/>
        <w:rPr>
          <w:rFonts w:ascii="Arial Narrow" w:hAnsi="Arial Narrow"/>
          <w:b/>
          <w:i/>
          <w:noProof/>
          <w:sz w:val="24"/>
          <w:szCs w:val="24"/>
        </w:rPr>
      </w:pPr>
      <w:r w:rsidRPr="00295786">
        <w:rPr>
          <w:rFonts w:ascii="Arial Narrow" w:hAnsi="Arial Narrow"/>
          <w:b/>
          <w:i/>
          <w:noProof/>
          <w:sz w:val="24"/>
          <w:szCs w:val="24"/>
        </w:rPr>
        <w:lastRenderedPageBreak/>
        <w:t>FORMULARUL nr.</w:t>
      </w:r>
      <w:r>
        <w:rPr>
          <w:rFonts w:ascii="Arial Narrow" w:hAnsi="Arial Narrow"/>
          <w:b/>
          <w:i/>
          <w:noProof/>
          <w:sz w:val="24"/>
          <w:szCs w:val="24"/>
        </w:rPr>
        <w:t>5</w:t>
      </w:r>
    </w:p>
    <w:p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rsidR="00557393" w:rsidRPr="00295786" w:rsidRDefault="00EE1476" w:rsidP="00557393">
      <w:pPr>
        <w:pStyle w:val="Heading2"/>
        <w:numPr>
          <w:ilvl w:val="0"/>
          <w:numId w:val="0"/>
        </w:numPr>
        <w:spacing w:line="276" w:lineRule="auto"/>
        <w:ind w:left="1080"/>
        <w:rPr>
          <w:rFonts w:ascii="Arial Narrow" w:hAnsi="Arial Narrow"/>
          <w:i/>
          <w:iCs/>
          <w:caps/>
          <w:sz w:val="24"/>
          <w:szCs w:val="24"/>
        </w:rPr>
      </w:pPr>
      <w:r>
        <w:rPr>
          <w:rFonts w:ascii="Arial Narrow" w:hAnsi="Arial Narrow"/>
          <w:caps/>
          <w:sz w:val="24"/>
          <w:szCs w:val="24"/>
        </w:rPr>
        <w:t xml:space="preserve">         declaratie privind SĂNATATEA Ș</w:t>
      </w:r>
      <w:r w:rsidR="00557393" w:rsidRPr="00295786">
        <w:rPr>
          <w:rFonts w:ascii="Arial Narrow" w:hAnsi="Arial Narrow"/>
          <w:caps/>
          <w:sz w:val="24"/>
          <w:szCs w:val="24"/>
        </w:rPr>
        <w:t>I SECURITATEA ÎN munc</w:t>
      </w:r>
      <w:r>
        <w:rPr>
          <w:rFonts w:ascii="Arial Narrow" w:hAnsi="Arial Narrow"/>
          <w:caps/>
          <w:sz w:val="24"/>
          <w:szCs w:val="24"/>
        </w:rPr>
        <w:t>Ă</w:t>
      </w:r>
    </w:p>
    <w:p w:rsidR="00557393" w:rsidRPr="00295786" w:rsidRDefault="00557393" w:rsidP="00557393">
      <w:pPr>
        <w:spacing w:line="276" w:lineRule="auto"/>
        <w:jc w:val="both"/>
        <w:rPr>
          <w:rFonts w:ascii="Arial Narrow" w:hAnsi="Arial Narrow"/>
          <w:i/>
          <w:noProof/>
          <w:sz w:val="24"/>
          <w:szCs w:val="24"/>
        </w:rPr>
      </w:pPr>
    </w:p>
    <w:p w:rsidR="00557393" w:rsidRPr="00295786" w:rsidRDefault="00557393" w:rsidP="00557393">
      <w:pPr>
        <w:spacing w:line="276" w:lineRule="auto"/>
        <w:jc w:val="both"/>
        <w:rPr>
          <w:rFonts w:ascii="Arial Narrow" w:hAnsi="Arial Narrow"/>
          <w:i/>
          <w:noProof/>
          <w:sz w:val="24"/>
          <w:szCs w:val="24"/>
        </w:rPr>
      </w:pPr>
    </w:p>
    <w:p w:rsidR="00557393" w:rsidRPr="00295786" w:rsidRDefault="00557393" w:rsidP="00557393">
      <w:pPr>
        <w:spacing w:line="276" w:lineRule="auto"/>
        <w:jc w:val="both"/>
        <w:rPr>
          <w:rFonts w:ascii="Arial Narrow" w:hAnsi="Arial Narrow"/>
          <w:i/>
          <w:noProof/>
          <w:sz w:val="24"/>
          <w:szCs w:val="24"/>
        </w:rPr>
      </w:pPr>
    </w:p>
    <w:p w:rsidR="00557393" w:rsidRPr="00295786" w:rsidRDefault="00557393" w:rsidP="00557393">
      <w:pPr>
        <w:pStyle w:val="Subtitle"/>
        <w:ind w:firstLine="708"/>
        <w:jc w:val="both"/>
        <w:rPr>
          <w:rFonts w:ascii="Arial Narrow" w:hAnsi="Arial Narrow"/>
          <w:i/>
          <w:noProof/>
          <w:sz w:val="24"/>
          <w:szCs w:val="24"/>
        </w:rPr>
      </w:pPr>
      <w:r w:rsidRPr="00295786">
        <w:rPr>
          <w:rFonts w:ascii="Arial Narrow" w:hAnsi="Arial Narrow"/>
          <w:i/>
          <w:noProof/>
          <w:sz w:val="24"/>
          <w:szCs w:val="24"/>
        </w:rPr>
        <w:t>Subsemnatul</w:t>
      </w:r>
      <w:r w:rsidR="00EE1476">
        <w:rPr>
          <w:rFonts w:ascii="Arial Narrow" w:hAnsi="Arial Narrow"/>
          <w:i/>
          <w:noProof/>
          <w:sz w:val="24"/>
          <w:szCs w:val="24"/>
        </w:rPr>
        <w:t>,</w:t>
      </w:r>
      <w:r w:rsidRPr="00295786">
        <w:rPr>
          <w:rFonts w:ascii="Arial Narrow" w:hAnsi="Arial Narrow"/>
          <w:i/>
          <w:noProof/>
          <w:sz w:val="24"/>
          <w:szCs w:val="24"/>
        </w:rPr>
        <w:t xml:space="preserve"> ...</w:t>
      </w:r>
      <w:r w:rsidR="00EE1476">
        <w:rPr>
          <w:rFonts w:ascii="Arial Narrow" w:hAnsi="Arial Narrow"/>
          <w:i/>
          <w:noProof/>
          <w:sz w:val="24"/>
          <w:szCs w:val="24"/>
        </w:rPr>
        <w:t>........................ (nume și prenume), reprezentant î</w:t>
      </w:r>
      <w:r w:rsidRPr="00295786">
        <w:rPr>
          <w:rFonts w:ascii="Arial Narrow" w:hAnsi="Arial Narrow"/>
          <w:i/>
          <w:noProof/>
          <w:sz w:val="24"/>
          <w:szCs w:val="24"/>
        </w:rPr>
        <w:t>mputernicit al ………………………..</w:t>
      </w:r>
      <w:r w:rsidRPr="00295786" w:rsidDel="007C1DA6">
        <w:rPr>
          <w:rFonts w:ascii="Arial Narrow" w:hAnsi="Arial Narrow"/>
          <w:i/>
          <w:noProof/>
          <w:sz w:val="24"/>
          <w:szCs w:val="24"/>
        </w:rPr>
        <w:t xml:space="preserve"> </w:t>
      </w:r>
      <w:r w:rsidRPr="00295786">
        <w:rPr>
          <w:rFonts w:ascii="Arial Narrow" w:hAnsi="Arial Narrow"/>
          <w:i/>
          <w:noProof/>
          <w:sz w:val="24"/>
          <w:szCs w:val="24"/>
        </w:rPr>
        <w:t>(denumirea operatorului</w:t>
      </w:r>
      <w:r w:rsidR="00EE1476">
        <w:rPr>
          <w:rFonts w:ascii="Arial Narrow" w:hAnsi="Arial Narrow"/>
          <w:i/>
          <w:noProof/>
          <w:sz w:val="24"/>
          <w:szCs w:val="24"/>
        </w:rPr>
        <w:t xml:space="preserve"> economic), declar pe propria răspundere că mă anagajez să</w:t>
      </w:r>
      <w:r w:rsidRPr="00295786">
        <w:rPr>
          <w:rFonts w:ascii="Arial Narrow" w:hAnsi="Arial Narrow"/>
          <w:i/>
          <w:noProof/>
          <w:sz w:val="24"/>
          <w:szCs w:val="24"/>
        </w:rPr>
        <w:t xml:space="preserve"> prestez </w:t>
      </w:r>
      <w:r w:rsidR="00B00BC1">
        <w:rPr>
          <w:rFonts w:ascii="Arial Narrow" w:hAnsi="Arial Narrow"/>
          <w:i/>
          <w:sz w:val="24"/>
          <w:szCs w:val="24"/>
          <w:lang w:val="pt-BR"/>
        </w:rPr>
        <w:t>.............................</w:t>
      </w:r>
      <w:r>
        <w:rPr>
          <w:rFonts w:ascii="Arial Narrow" w:eastAsia="Calibri" w:hAnsi="Arial Narrow"/>
          <w:sz w:val="24"/>
          <w:szCs w:val="24"/>
        </w:rPr>
        <w:t xml:space="preserve"> </w:t>
      </w:r>
      <w:r w:rsidR="00EE1476">
        <w:rPr>
          <w:rFonts w:ascii="Arial Narrow" w:hAnsi="Arial Narrow"/>
          <w:i/>
          <w:noProof/>
          <w:sz w:val="24"/>
          <w:szCs w:val="24"/>
        </w:rPr>
        <w:t>pe parcursul îndeplinirii contractului, î</w:t>
      </w:r>
      <w:r w:rsidRPr="00295786">
        <w:rPr>
          <w:rFonts w:ascii="Arial Narrow" w:hAnsi="Arial Narrow"/>
          <w:i/>
          <w:noProof/>
          <w:sz w:val="24"/>
          <w:szCs w:val="24"/>
        </w:rPr>
        <w:t>n conformitate cu regulile o</w:t>
      </w:r>
      <w:r w:rsidR="00EE1476">
        <w:rPr>
          <w:rFonts w:ascii="Arial Narrow" w:hAnsi="Arial Narrow"/>
          <w:i/>
          <w:noProof/>
          <w:sz w:val="24"/>
          <w:szCs w:val="24"/>
        </w:rPr>
        <w:t>bligatorii referitoare la condițiile de muncă și de protecție a muncii, care sunt în vigoare în Româ</w:t>
      </w:r>
      <w:r w:rsidRPr="00295786">
        <w:rPr>
          <w:rFonts w:ascii="Arial Narrow" w:hAnsi="Arial Narrow"/>
          <w:i/>
          <w:noProof/>
          <w:sz w:val="24"/>
          <w:szCs w:val="24"/>
        </w:rPr>
        <w:t>nia.</w:t>
      </w:r>
    </w:p>
    <w:p w:rsidR="00557393" w:rsidRPr="00295786" w:rsidRDefault="00557393" w:rsidP="00557393">
      <w:pPr>
        <w:spacing w:line="276" w:lineRule="auto"/>
        <w:ind w:firstLine="708"/>
        <w:jc w:val="both"/>
        <w:rPr>
          <w:rFonts w:ascii="Arial Narrow" w:hAnsi="Arial Narrow"/>
          <w:i/>
          <w:noProof/>
          <w:sz w:val="24"/>
          <w:szCs w:val="24"/>
        </w:rPr>
      </w:pPr>
      <w:r w:rsidRPr="00295786">
        <w:rPr>
          <w:rFonts w:ascii="Arial Narrow" w:hAnsi="Arial Narrow"/>
          <w:i/>
          <w:noProof/>
          <w:sz w:val="24"/>
          <w:szCs w:val="24"/>
        </w:rPr>
        <w:t>D</w:t>
      </w:r>
      <w:r w:rsidR="00EE1476">
        <w:rPr>
          <w:rFonts w:ascii="Arial Narrow" w:hAnsi="Arial Narrow"/>
          <w:i/>
          <w:noProof/>
          <w:sz w:val="24"/>
          <w:szCs w:val="24"/>
        </w:rPr>
        <w:t>e asemenea, declar pe propria răspundere că</w:t>
      </w:r>
      <w:r w:rsidRPr="00295786">
        <w:rPr>
          <w:rFonts w:ascii="Arial Narrow" w:hAnsi="Arial Narrow"/>
          <w:i/>
          <w:noProof/>
          <w:sz w:val="24"/>
          <w:szCs w:val="24"/>
        </w:rPr>
        <w:t xml:space="preserve"> la </w:t>
      </w:r>
      <w:r w:rsidR="00EE1476">
        <w:rPr>
          <w:rFonts w:ascii="Arial Narrow" w:hAnsi="Arial Narrow"/>
          <w:i/>
          <w:noProof/>
          <w:sz w:val="24"/>
          <w:szCs w:val="24"/>
        </w:rPr>
        <w:t>elaborare ofertei am ținut cont de obligațiile referitoare la condițiile de muncă și de protecție a muncii, și am inclus costul pentru îndeplinirea acestor obligaț</w:t>
      </w:r>
      <w:r w:rsidRPr="00295786">
        <w:rPr>
          <w:rFonts w:ascii="Arial Narrow" w:hAnsi="Arial Narrow"/>
          <w:i/>
          <w:noProof/>
          <w:sz w:val="24"/>
          <w:szCs w:val="24"/>
        </w:rPr>
        <w:t>ii.</w:t>
      </w:r>
    </w:p>
    <w:p w:rsidR="00557393" w:rsidRPr="00295786" w:rsidRDefault="00EE1476" w:rsidP="00EE1476">
      <w:pPr>
        <w:spacing w:after="120" w:line="276" w:lineRule="auto"/>
        <w:ind w:firstLine="708"/>
        <w:jc w:val="both"/>
        <w:rPr>
          <w:rFonts w:ascii="Arial Narrow" w:hAnsi="Arial Narrow"/>
          <w:i/>
          <w:sz w:val="24"/>
          <w:szCs w:val="24"/>
        </w:rPr>
      </w:pPr>
      <w:r>
        <w:rPr>
          <w:rFonts w:ascii="Arial Narrow" w:hAnsi="Arial Narrow"/>
          <w:i/>
          <w:sz w:val="24"/>
          <w:szCs w:val="24"/>
        </w:rPr>
        <w:t>Totodată, declar că am luat la cunoştinţă</w:t>
      </w:r>
      <w:r w:rsidR="00557393" w:rsidRPr="00295786">
        <w:rPr>
          <w:rFonts w:ascii="Arial Narrow" w:hAnsi="Arial Narrow"/>
          <w:i/>
          <w:sz w:val="24"/>
          <w:szCs w:val="24"/>
        </w:rPr>
        <w:t xml:space="preserve"> de prevederile art 326 « Falsul în Declaraţii » din Codul Penal referitor la « Declararea necore</w:t>
      </w:r>
      <w:r w:rsidR="00EF7D0D">
        <w:rPr>
          <w:rFonts w:ascii="Arial Narrow" w:hAnsi="Arial Narrow"/>
          <w:i/>
          <w:sz w:val="24"/>
          <w:szCs w:val="24"/>
        </w:rPr>
        <w:t>spunzătoare a adevărului, făcută</w:t>
      </w:r>
      <w:r w:rsidR="00557393" w:rsidRPr="00295786">
        <w:rPr>
          <w:rFonts w:ascii="Arial Narrow" w:hAnsi="Arial Narrow"/>
          <w:i/>
          <w:sz w:val="24"/>
          <w:szCs w:val="24"/>
        </w:rPr>
        <w:t xml:space="preserve">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rsidR="00557393" w:rsidRPr="00295786" w:rsidRDefault="00557393" w:rsidP="00557393">
      <w:pPr>
        <w:spacing w:after="120" w:line="276" w:lineRule="auto"/>
        <w:jc w:val="both"/>
        <w:rPr>
          <w:rFonts w:ascii="Arial Narrow" w:hAnsi="Arial Narrow"/>
          <w:i/>
          <w:sz w:val="24"/>
          <w:szCs w:val="24"/>
        </w:rPr>
      </w:pPr>
    </w:p>
    <w:p w:rsidR="00557393" w:rsidRPr="00295786" w:rsidRDefault="00557393" w:rsidP="00557393">
      <w:pPr>
        <w:spacing w:after="120" w:line="276" w:lineRule="auto"/>
        <w:rPr>
          <w:rFonts w:ascii="Arial Narrow" w:hAnsi="Arial Narrow"/>
          <w:i/>
          <w:sz w:val="24"/>
          <w:szCs w:val="24"/>
        </w:rPr>
      </w:pPr>
      <w:r w:rsidRPr="00295786">
        <w:rPr>
          <w:rFonts w:ascii="Arial Narrow" w:hAnsi="Arial Narrow"/>
          <w:i/>
          <w:sz w:val="24"/>
          <w:szCs w:val="24"/>
        </w:rPr>
        <w:t>Semnătura ofertantului sau a reprezentantului ofertantului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Numele  şi prenumele semnatarului</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Capacitate de semnătura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b/>
          <w:i/>
          <w:sz w:val="24"/>
          <w:szCs w:val="24"/>
        </w:rPr>
      </w:pPr>
      <w:r w:rsidRPr="00295786">
        <w:rPr>
          <w:rFonts w:ascii="Arial Narrow" w:hAnsi="Arial Narrow"/>
          <w:b/>
          <w:i/>
          <w:sz w:val="24"/>
          <w:szCs w:val="24"/>
        </w:rPr>
        <w:t xml:space="preserve">Detalii despre ofertant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 xml:space="preserve">Numele ofertantului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Ţara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Adresa de corespondenţă (dacă este diferită)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Adresa de e-mail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Telefon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line="276" w:lineRule="auto"/>
        <w:jc w:val="both"/>
        <w:rPr>
          <w:rStyle w:val="ln2tparagraf"/>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line="276" w:lineRule="auto"/>
        <w:ind w:firstLine="720"/>
        <w:jc w:val="both"/>
        <w:outlineLvl w:val="0"/>
        <w:rPr>
          <w:rFonts w:ascii="Arial Narrow" w:hAnsi="Arial Narrow"/>
          <w:b/>
          <w:i/>
          <w:color w:val="000000"/>
          <w:sz w:val="24"/>
          <w:szCs w:val="24"/>
          <w:u w:val="single"/>
        </w:rPr>
      </w:pPr>
    </w:p>
    <w:p w:rsidR="00557393" w:rsidRDefault="00557393"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sectPr w:rsidR="00CD3BF8" w:rsidSect="00C831AD">
      <w:pgSz w:w="11906" w:h="16838"/>
      <w:pgMar w:top="810" w:right="991" w:bottom="426" w:left="1417" w:header="42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67282" w:rsidRDefault="00C67282">
      <w:r>
        <w:separator/>
      </w:r>
    </w:p>
  </w:endnote>
  <w:endnote w:type="continuationSeparator" w:id="0">
    <w:p w:rsidR="00C67282" w:rsidRDefault="00C672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Sans Serif">
    <w:altName w:val="Arial"/>
    <w:panose1 w:val="020B05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67282" w:rsidRDefault="00C67282">
      <w:r>
        <w:separator/>
      </w:r>
    </w:p>
  </w:footnote>
  <w:footnote w:type="continuationSeparator" w:id="0">
    <w:p w:rsidR="00C67282" w:rsidRDefault="00C6728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5"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num w:numId="1">
    <w:abstractNumId w:val="5"/>
  </w:num>
  <w:num w:numId="2">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18B0"/>
    <w:rsid w:val="0000405E"/>
    <w:rsid w:val="0001082E"/>
    <w:rsid w:val="000216ED"/>
    <w:rsid w:val="00026053"/>
    <w:rsid w:val="00031795"/>
    <w:rsid w:val="00031D64"/>
    <w:rsid w:val="00033AA1"/>
    <w:rsid w:val="000477C4"/>
    <w:rsid w:val="00052FA8"/>
    <w:rsid w:val="00053889"/>
    <w:rsid w:val="0005461D"/>
    <w:rsid w:val="00054DB3"/>
    <w:rsid w:val="0005533A"/>
    <w:rsid w:val="00060C69"/>
    <w:rsid w:val="00061806"/>
    <w:rsid w:val="00062688"/>
    <w:rsid w:val="00066BB1"/>
    <w:rsid w:val="00076903"/>
    <w:rsid w:val="00081D14"/>
    <w:rsid w:val="0008590A"/>
    <w:rsid w:val="00097822"/>
    <w:rsid w:val="000A2271"/>
    <w:rsid w:val="000B335C"/>
    <w:rsid w:val="000B4778"/>
    <w:rsid w:val="000B5A59"/>
    <w:rsid w:val="000B776E"/>
    <w:rsid w:val="000C1C01"/>
    <w:rsid w:val="000C34C7"/>
    <w:rsid w:val="000C59A8"/>
    <w:rsid w:val="000D27BD"/>
    <w:rsid w:val="000D5F1C"/>
    <w:rsid w:val="000F1DB7"/>
    <w:rsid w:val="0010469F"/>
    <w:rsid w:val="00105DF1"/>
    <w:rsid w:val="00110E7F"/>
    <w:rsid w:val="00111429"/>
    <w:rsid w:val="00115FD2"/>
    <w:rsid w:val="001205AD"/>
    <w:rsid w:val="00122DAF"/>
    <w:rsid w:val="00136A14"/>
    <w:rsid w:val="00137E32"/>
    <w:rsid w:val="00141EE2"/>
    <w:rsid w:val="00144A69"/>
    <w:rsid w:val="00150D15"/>
    <w:rsid w:val="00151350"/>
    <w:rsid w:val="001534B1"/>
    <w:rsid w:val="001633E6"/>
    <w:rsid w:val="001652E3"/>
    <w:rsid w:val="00165582"/>
    <w:rsid w:val="00171AB0"/>
    <w:rsid w:val="001723A2"/>
    <w:rsid w:val="00174FCE"/>
    <w:rsid w:val="00175AA5"/>
    <w:rsid w:val="00180AC0"/>
    <w:rsid w:val="0018656E"/>
    <w:rsid w:val="00186BAA"/>
    <w:rsid w:val="00187428"/>
    <w:rsid w:val="0019128E"/>
    <w:rsid w:val="00192F09"/>
    <w:rsid w:val="001A421F"/>
    <w:rsid w:val="001A43BA"/>
    <w:rsid w:val="001A5351"/>
    <w:rsid w:val="001A5364"/>
    <w:rsid w:val="001B0E57"/>
    <w:rsid w:val="001B45FC"/>
    <w:rsid w:val="001C3E70"/>
    <w:rsid w:val="001C58E0"/>
    <w:rsid w:val="001C63B0"/>
    <w:rsid w:val="001C7BA4"/>
    <w:rsid w:val="001D4BFF"/>
    <w:rsid w:val="001D65EC"/>
    <w:rsid w:val="001E5766"/>
    <w:rsid w:val="001F09DD"/>
    <w:rsid w:val="001F1A20"/>
    <w:rsid w:val="001F42B5"/>
    <w:rsid w:val="001F5390"/>
    <w:rsid w:val="001F59D2"/>
    <w:rsid w:val="002027DA"/>
    <w:rsid w:val="00207041"/>
    <w:rsid w:val="00210525"/>
    <w:rsid w:val="0021095D"/>
    <w:rsid w:val="002141AB"/>
    <w:rsid w:val="00214918"/>
    <w:rsid w:val="00225E7B"/>
    <w:rsid w:val="00226BE3"/>
    <w:rsid w:val="002345DD"/>
    <w:rsid w:val="00234EB5"/>
    <w:rsid w:val="00235D76"/>
    <w:rsid w:val="00237030"/>
    <w:rsid w:val="00240DF2"/>
    <w:rsid w:val="002424EE"/>
    <w:rsid w:val="0026197C"/>
    <w:rsid w:val="00262D91"/>
    <w:rsid w:val="00263B5C"/>
    <w:rsid w:val="0026405C"/>
    <w:rsid w:val="0027241D"/>
    <w:rsid w:val="002749A1"/>
    <w:rsid w:val="00274A49"/>
    <w:rsid w:val="00274EDA"/>
    <w:rsid w:val="00275E5D"/>
    <w:rsid w:val="0028027C"/>
    <w:rsid w:val="00280DB1"/>
    <w:rsid w:val="00283067"/>
    <w:rsid w:val="00285ADF"/>
    <w:rsid w:val="00290102"/>
    <w:rsid w:val="00295786"/>
    <w:rsid w:val="002A789A"/>
    <w:rsid w:val="002B1600"/>
    <w:rsid w:val="002B44E7"/>
    <w:rsid w:val="002B6149"/>
    <w:rsid w:val="002C7C23"/>
    <w:rsid w:val="002E1AA1"/>
    <w:rsid w:val="002E4C21"/>
    <w:rsid w:val="002F0CEF"/>
    <w:rsid w:val="00305C9B"/>
    <w:rsid w:val="0030628F"/>
    <w:rsid w:val="003133A2"/>
    <w:rsid w:val="00313EA0"/>
    <w:rsid w:val="00316281"/>
    <w:rsid w:val="00317D4D"/>
    <w:rsid w:val="00321894"/>
    <w:rsid w:val="003231D6"/>
    <w:rsid w:val="00323902"/>
    <w:rsid w:val="00327322"/>
    <w:rsid w:val="00336854"/>
    <w:rsid w:val="0034170D"/>
    <w:rsid w:val="00341B9C"/>
    <w:rsid w:val="003427D0"/>
    <w:rsid w:val="00355B9C"/>
    <w:rsid w:val="00357897"/>
    <w:rsid w:val="00366FC3"/>
    <w:rsid w:val="00372094"/>
    <w:rsid w:val="0037529A"/>
    <w:rsid w:val="003770D0"/>
    <w:rsid w:val="0038359B"/>
    <w:rsid w:val="00384D91"/>
    <w:rsid w:val="00385480"/>
    <w:rsid w:val="00385AD5"/>
    <w:rsid w:val="003A2E4B"/>
    <w:rsid w:val="003A3A32"/>
    <w:rsid w:val="003D2BEE"/>
    <w:rsid w:val="003E79F6"/>
    <w:rsid w:val="003E7B24"/>
    <w:rsid w:val="003F234D"/>
    <w:rsid w:val="003F64E1"/>
    <w:rsid w:val="00402708"/>
    <w:rsid w:val="00402935"/>
    <w:rsid w:val="0040396A"/>
    <w:rsid w:val="0041072F"/>
    <w:rsid w:val="00412E92"/>
    <w:rsid w:val="004150DE"/>
    <w:rsid w:val="00420DF4"/>
    <w:rsid w:val="00434462"/>
    <w:rsid w:val="00436705"/>
    <w:rsid w:val="00444D4D"/>
    <w:rsid w:val="00446160"/>
    <w:rsid w:val="004525E6"/>
    <w:rsid w:val="00454113"/>
    <w:rsid w:val="004659D4"/>
    <w:rsid w:val="0047473F"/>
    <w:rsid w:val="0047519C"/>
    <w:rsid w:val="0048761D"/>
    <w:rsid w:val="00487E07"/>
    <w:rsid w:val="00490DC3"/>
    <w:rsid w:val="004916F7"/>
    <w:rsid w:val="00491F57"/>
    <w:rsid w:val="00496EBE"/>
    <w:rsid w:val="004A0AD5"/>
    <w:rsid w:val="004A31B0"/>
    <w:rsid w:val="004A734A"/>
    <w:rsid w:val="004B390C"/>
    <w:rsid w:val="004C1E48"/>
    <w:rsid w:val="004E14D7"/>
    <w:rsid w:val="004E17FF"/>
    <w:rsid w:val="004E26C1"/>
    <w:rsid w:val="004E2875"/>
    <w:rsid w:val="004E3AC8"/>
    <w:rsid w:val="004E3EE5"/>
    <w:rsid w:val="004E50C0"/>
    <w:rsid w:val="004F1E42"/>
    <w:rsid w:val="005030A8"/>
    <w:rsid w:val="00505A1F"/>
    <w:rsid w:val="00505A21"/>
    <w:rsid w:val="00510158"/>
    <w:rsid w:val="005169FC"/>
    <w:rsid w:val="0052323A"/>
    <w:rsid w:val="0052412E"/>
    <w:rsid w:val="00526DC0"/>
    <w:rsid w:val="0053770A"/>
    <w:rsid w:val="005443E0"/>
    <w:rsid w:val="00550E6A"/>
    <w:rsid w:val="00556CF1"/>
    <w:rsid w:val="00557393"/>
    <w:rsid w:val="005624D8"/>
    <w:rsid w:val="00562C9D"/>
    <w:rsid w:val="00563DEE"/>
    <w:rsid w:val="00564503"/>
    <w:rsid w:val="005664B7"/>
    <w:rsid w:val="005704BD"/>
    <w:rsid w:val="00587530"/>
    <w:rsid w:val="00591FBB"/>
    <w:rsid w:val="00592057"/>
    <w:rsid w:val="00597B7E"/>
    <w:rsid w:val="005A2482"/>
    <w:rsid w:val="005A29FC"/>
    <w:rsid w:val="005A2F49"/>
    <w:rsid w:val="005B077C"/>
    <w:rsid w:val="005B3B5E"/>
    <w:rsid w:val="005B4B75"/>
    <w:rsid w:val="005C00B2"/>
    <w:rsid w:val="005C0257"/>
    <w:rsid w:val="005C6311"/>
    <w:rsid w:val="005D129E"/>
    <w:rsid w:val="005D36D1"/>
    <w:rsid w:val="005D5319"/>
    <w:rsid w:val="005E2B5A"/>
    <w:rsid w:val="005E3BB2"/>
    <w:rsid w:val="005E4712"/>
    <w:rsid w:val="005E59AF"/>
    <w:rsid w:val="0061361C"/>
    <w:rsid w:val="00615E08"/>
    <w:rsid w:val="00617CDA"/>
    <w:rsid w:val="0062247A"/>
    <w:rsid w:val="00625783"/>
    <w:rsid w:val="00640393"/>
    <w:rsid w:val="00643285"/>
    <w:rsid w:val="00643ADA"/>
    <w:rsid w:val="00647414"/>
    <w:rsid w:val="0065266D"/>
    <w:rsid w:val="00655E62"/>
    <w:rsid w:val="00656CC7"/>
    <w:rsid w:val="00657E72"/>
    <w:rsid w:val="0066268A"/>
    <w:rsid w:val="006632F7"/>
    <w:rsid w:val="006662FF"/>
    <w:rsid w:val="00675554"/>
    <w:rsid w:val="006801BF"/>
    <w:rsid w:val="00681F2A"/>
    <w:rsid w:val="00682580"/>
    <w:rsid w:val="0068353E"/>
    <w:rsid w:val="00687BD5"/>
    <w:rsid w:val="00692C2F"/>
    <w:rsid w:val="00694B7B"/>
    <w:rsid w:val="00694DE7"/>
    <w:rsid w:val="00697B8E"/>
    <w:rsid w:val="006A18B0"/>
    <w:rsid w:val="006A2D67"/>
    <w:rsid w:val="006A55CE"/>
    <w:rsid w:val="006B4DD4"/>
    <w:rsid w:val="006D33B0"/>
    <w:rsid w:val="006D3DFB"/>
    <w:rsid w:val="006D69E9"/>
    <w:rsid w:val="006D7AE4"/>
    <w:rsid w:val="006E17A1"/>
    <w:rsid w:val="006E72D3"/>
    <w:rsid w:val="006F104B"/>
    <w:rsid w:val="006F1E75"/>
    <w:rsid w:val="00700253"/>
    <w:rsid w:val="0070084B"/>
    <w:rsid w:val="00700C6E"/>
    <w:rsid w:val="00724E8B"/>
    <w:rsid w:val="00726325"/>
    <w:rsid w:val="00737755"/>
    <w:rsid w:val="00740692"/>
    <w:rsid w:val="00743EA7"/>
    <w:rsid w:val="00750C73"/>
    <w:rsid w:val="00755D8B"/>
    <w:rsid w:val="007643BF"/>
    <w:rsid w:val="00765F8C"/>
    <w:rsid w:val="00767A8E"/>
    <w:rsid w:val="00773CB8"/>
    <w:rsid w:val="0077624B"/>
    <w:rsid w:val="00780B80"/>
    <w:rsid w:val="00783975"/>
    <w:rsid w:val="00784B6C"/>
    <w:rsid w:val="00796166"/>
    <w:rsid w:val="007A1533"/>
    <w:rsid w:val="007A2596"/>
    <w:rsid w:val="007B2074"/>
    <w:rsid w:val="007C6BA3"/>
    <w:rsid w:val="007D471F"/>
    <w:rsid w:val="007D4BD6"/>
    <w:rsid w:val="007D562C"/>
    <w:rsid w:val="007E4EBC"/>
    <w:rsid w:val="007E509B"/>
    <w:rsid w:val="007E72AC"/>
    <w:rsid w:val="00801BB6"/>
    <w:rsid w:val="00803110"/>
    <w:rsid w:val="008074CD"/>
    <w:rsid w:val="00810368"/>
    <w:rsid w:val="008113B0"/>
    <w:rsid w:val="00811757"/>
    <w:rsid w:val="00813DB0"/>
    <w:rsid w:val="00814423"/>
    <w:rsid w:val="0081573C"/>
    <w:rsid w:val="00821C9F"/>
    <w:rsid w:val="008252B2"/>
    <w:rsid w:val="008255F4"/>
    <w:rsid w:val="00826E36"/>
    <w:rsid w:val="00827331"/>
    <w:rsid w:val="00827F51"/>
    <w:rsid w:val="00830129"/>
    <w:rsid w:val="008350B4"/>
    <w:rsid w:val="00841E85"/>
    <w:rsid w:val="00843AE2"/>
    <w:rsid w:val="0084492B"/>
    <w:rsid w:val="008522D3"/>
    <w:rsid w:val="00854C53"/>
    <w:rsid w:val="0085501C"/>
    <w:rsid w:val="008575D3"/>
    <w:rsid w:val="00860655"/>
    <w:rsid w:val="00860A67"/>
    <w:rsid w:val="00861454"/>
    <w:rsid w:val="008622A5"/>
    <w:rsid w:val="00865AB0"/>
    <w:rsid w:val="00867ED9"/>
    <w:rsid w:val="00871C68"/>
    <w:rsid w:val="00872BAE"/>
    <w:rsid w:val="008735E5"/>
    <w:rsid w:val="008818A3"/>
    <w:rsid w:val="00887669"/>
    <w:rsid w:val="00893148"/>
    <w:rsid w:val="00893729"/>
    <w:rsid w:val="00894D06"/>
    <w:rsid w:val="00895F4E"/>
    <w:rsid w:val="00896247"/>
    <w:rsid w:val="0089702A"/>
    <w:rsid w:val="008A7335"/>
    <w:rsid w:val="008C3B1F"/>
    <w:rsid w:val="008C54E2"/>
    <w:rsid w:val="008C6C09"/>
    <w:rsid w:val="008D38E5"/>
    <w:rsid w:val="008D767F"/>
    <w:rsid w:val="008E086C"/>
    <w:rsid w:val="008E1092"/>
    <w:rsid w:val="008E347A"/>
    <w:rsid w:val="008E3EB0"/>
    <w:rsid w:val="008E618A"/>
    <w:rsid w:val="008E63D6"/>
    <w:rsid w:val="008E74D8"/>
    <w:rsid w:val="008F0411"/>
    <w:rsid w:val="008F3755"/>
    <w:rsid w:val="008F4262"/>
    <w:rsid w:val="008F4C9C"/>
    <w:rsid w:val="00902168"/>
    <w:rsid w:val="009069D9"/>
    <w:rsid w:val="0090790A"/>
    <w:rsid w:val="00910A75"/>
    <w:rsid w:val="00910D69"/>
    <w:rsid w:val="00913ECE"/>
    <w:rsid w:val="00914ACF"/>
    <w:rsid w:val="00922907"/>
    <w:rsid w:val="009237F7"/>
    <w:rsid w:val="00930902"/>
    <w:rsid w:val="00937CDF"/>
    <w:rsid w:val="00941628"/>
    <w:rsid w:val="00943CF2"/>
    <w:rsid w:val="009519A3"/>
    <w:rsid w:val="00965924"/>
    <w:rsid w:val="009734F5"/>
    <w:rsid w:val="009857E3"/>
    <w:rsid w:val="0099168C"/>
    <w:rsid w:val="0099720E"/>
    <w:rsid w:val="009A0B9C"/>
    <w:rsid w:val="009A5B00"/>
    <w:rsid w:val="009A6AD5"/>
    <w:rsid w:val="009A7F11"/>
    <w:rsid w:val="009B1D08"/>
    <w:rsid w:val="009B67F9"/>
    <w:rsid w:val="009C08A5"/>
    <w:rsid w:val="009C0BEE"/>
    <w:rsid w:val="009D0777"/>
    <w:rsid w:val="009D192E"/>
    <w:rsid w:val="009D7FDD"/>
    <w:rsid w:val="009E13BB"/>
    <w:rsid w:val="009E46D0"/>
    <w:rsid w:val="009E502D"/>
    <w:rsid w:val="00A0795B"/>
    <w:rsid w:val="00A1052D"/>
    <w:rsid w:val="00A105B7"/>
    <w:rsid w:val="00A15A11"/>
    <w:rsid w:val="00A21097"/>
    <w:rsid w:val="00A317FA"/>
    <w:rsid w:val="00A318E2"/>
    <w:rsid w:val="00A350F6"/>
    <w:rsid w:val="00A37194"/>
    <w:rsid w:val="00A3762A"/>
    <w:rsid w:val="00A47BD2"/>
    <w:rsid w:val="00A63456"/>
    <w:rsid w:val="00A6647C"/>
    <w:rsid w:val="00A76A5D"/>
    <w:rsid w:val="00A918FA"/>
    <w:rsid w:val="00A92050"/>
    <w:rsid w:val="00AA7C07"/>
    <w:rsid w:val="00AB004F"/>
    <w:rsid w:val="00AB0AD3"/>
    <w:rsid w:val="00AB2638"/>
    <w:rsid w:val="00AC0746"/>
    <w:rsid w:val="00AC0B4E"/>
    <w:rsid w:val="00AC3BFB"/>
    <w:rsid w:val="00AC5653"/>
    <w:rsid w:val="00AC7CB5"/>
    <w:rsid w:val="00AD0AE6"/>
    <w:rsid w:val="00AD53F7"/>
    <w:rsid w:val="00AD59DF"/>
    <w:rsid w:val="00AD72BA"/>
    <w:rsid w:val="00AE0248"/>
    <w:rsid w:val="00AE053E"/>
    <w:rsid w:val="00AE5C76"/>
    <w:rsid w:val="00AE6FC1"/>
    <w:rsid w:val="00AF2855"/>
    <w:rsid w:val="00AF3B22"/>
    <w:rsid w:val="00AF70D4"/>
    <w:rsid w:val="00B00BC1"/>
    <w:rsid w:val="00B00E0F"/>
    <w:rsid w:val="00B07852"/>
    <w:rsid w:val="00B128C5"/>
    <w:rsid w:val="00B228AC"/>
    <w:rsid w:val="00B27ACD"/>
    <w:rsid w:val="00B312F6"/>
    <w:rsid w:val="00B40FD2"/>
    <w:rsid w:val="00B456A0"/>
    <w:rsid w:val="00B46E93"/>
    <w:rsid w:val="00B53825"/>
    <w:rsid w:val="00B5796A"/>
    <w:rsid w:val="00B64903"/>
    <w:rsid w:val="00B6609A"/>
    <w:rsid w:val="00B72C05"/>
    <w:rsid w:val="00B80548"/>
    <w:rsid w:val="00B84F66"/>
    <w:rsid w:val="00B931D4"/>
    <w:rsid w:val="00B93DAB"/>
    <w:rsid w:val="00B954DD"/>
    <w:rsid w:val="00BA198A"/>
    <w:rsid w:val="00BA713B"/>
    <w:rsid w:val="00BB09AA"/>
    <w:rsid w:val="00BB0FEE"/>
    <w:rsid w:val="00BB5CD5"/>
    <w:rsid w:val="00BB6C6B"/>
    <w:rsid w:val="00BB6CEC"/>
    <w:rsid w:val="00BC4660"/>
    <w:rsid w:val="00BC6C87"/>
    <w:rsid w:val="00BD5395"/>
    <w:rsid w:val="00BE7941"/>
    <w:rsid w:val="00BF3110"/>
    <w:rsid w:val="00C0003A"/>
    <w:rsid w:val="00C00D6F"/>
    <w:rsid w:val="00C0270C"/>
    <w:rsid w:val="00C03E63"/>
    <w:rsid w:val="00C050D0"/>
    <w:rsid w:val="00C052AB"/>
    <w:rsid w:val="00C05B68"/>
    <w:rsid w:val="00C07013"/>
    <w:rsid w:val="00C139C6"/>
    <w:rsid w:val="00C151E5"/>
    <w:rsid w:val="00C20522"/>
    <w:rsid w:val="00C21552"/>
    <w:rsid w:val="00C22CEE"/>
    <w:rsid w:val="00C276F0"/>
    <w:rsid w:val="00C27DC4"/>
    <w:rsid w:val="00C355AF"/>
    <w:rsid w:val="00C40B29"/>
    <w:rsid w:val="00C564A1"/>
    <w:rsid w:val="00C572B0"/>
    <w:rsid w:val="00C63DFA"/>
    <w:rsid w:val="00C67282"/>
    <w:rsid w:val="00C674A4"/>
    <w:rsid w:val="00C767A2"/>
    <w:rsid w:val="00C80439"/>
    <w:rsid w:val="00C831AD"/>
    <w:rsid w:val="00C86A08"/>
    <w:rsid w:val="00C87FAB"/>
    <w:rsid w:val="00C91EC9"/>
    <w:rsid w:val="00C92195"/>
    <w:rsid w:val="00C934C2"/>
    <w:rsid w:val="00C952D9"/>
    <w:rsid w:val="00CA24B8"/>
    <w:rsid w:val="00CA4F69"/>
    <w:rsid w:val="00CA7557"/>
    <w:rsid w:val="00CA7DF6"/>
    <w:rsid w:val="00CC27CC"/>
    <w:rsid w:val="00CC2BC6"/>
    <w:rsid w:val="00CD19A7"/>
    <w:rsid w:val="00CD3BF8"/>
    <w:rsid w:val="00CE34FA"/>
    <w:rsid w:val="00CE46AB"/>
    <w:rsid w:val="00CE6F07"/>
    <w:rsid w:val="00D015C8"/>
    <w:rsid w:val="00D040C1"/>
    <w:rsid w:val="00D11AE9"/>
    <w:rsid w:val="00D16829"/>
    <w:rsid w:val="00D23D2A"/>
    <w:rsid w:val="00D274AF"/>
    <w:rsid w:val="00D35F1C"/>
    <w:rsid w:val="00D36F14"/>
    <w:rsid w:val="00D40BA1"/>
    <w:rsid w:val="00D45AD7"/>
    <w:rsid w:val="00D53C47"/>
    <w:rsid w:val="00D647C5"/>
    <w:rsid w:val="00D6616B"/>
    <w:rsid w:val="00D71F9E"/>
    <w:rsid w:val="00D82A7A"/>
    <w:rsid w:val="00D84356"/>
    <w:rsid w:val="00D859E1"/>
    <w:rsid w:val="00D92E3F"/>
    <w:rsid w:val="00D94FBD"/>
    <w:rsid w:val="00DA2D86"/>
    <w:rsid w:val="00DA350B"/>
    <w:rsid w:val="00DA3784"/>
    <w:rsid w:val="00DA4CC9"/>
    <w:rsid w:val="00DB35FC"/>
    <w:rsid w:val="00DB603E"/>
    <w:rsid w:val="00DC1C52"/>
    <w:rsid w:val="00DC4272"/>
    <w:rsid w:val="00DD3A18"/>
    <w:rsid w:val="00DE0063"/>
    <w:rsid w:val="00DE27A8"/>
    <w:rsid w:val="00DF08C5"/>
    <w:rsid w:val="00DF5919"/>
    <w:rsid w:val="00E008D9"/>
    <w:rsid w:val="00E0131A"/>
    <w:rsid w:val="00E025B3"/>
    <w:rsid w:val="00E02C69"/>
    <w:rsid w:val="00E05457"/>
    <w:rsid w:val="00E05965"/>
    <w:rsid w:val="00E05D64"/>
    <w:rsid w:val="00E05E07"/>
    <w:rsid w:val="00E06029"/>
    <w:rsid w:val="00E1171C"/>
    <w:rsid w:val="00E12D43"/>
    <w:rsid w:val="00E15CF3"/>
    <w:rsid w:val="00E17AFA"/>
    <w:rsid w:val="00E225BE"/>
    <w:rsid w:val="00E2718D"/>
    <w:rsid w:val="00E3223A"/>
    <w:rsid w:val="00E43113"/>
    <w:rsid w:val="00E44896"/>
    <w:rsid w:val="00E5056B"/>
    <w:rsid w:val="00E52350"/>
    <w:rsid w:val="00E541AB"/>
    <w:rsid w:val="00E6169C"/>
    <w:rsid w:val="00E62606"/>
    <w:rsid w:val="00E62EB8"/>
    <w:rsid w:val="00E6371A"/>
    <w:rsid w:val="00E70216"/>
    <w:rsid w:val="00E72889"/>
    <w:rsid w:val="00E75124"/>
    <w:rsid w:val="00E83C5A"/>
    <w:rsid w:val="00E850A3"/>
    <w:rsid w:val="00E90516"/>
    <w:rsid w:val="00E93CAB"/>
    <w:rsid w:val="00E9408A"/>
    <w:rsid w:val="00EA0942"/>
    <w:rsid w:val="00EB1036"/>
    <w:rsid w:val="00EB1C5C"/>
    <w:rsid w:val="00EB2B40"/>
    <w:rsid w:val="00EB3907"/>
    <w:rsid w:val="00EB67E8"/>
    <w:rsid w:val="00EC1CCF"/>
    <w:rsid w:val="00EC1F78"/>
    <w:rsid w:val="00EC3674"/>
    <w:rsid w:val="00EC4C11"/>
    <w:rsid w:val="00EC5354"/>
    <w:rsid w:val="00EC7534"/>
    <w:rsid w:val="00ED6929"/>
    <w:rsid w:val="00EE0A23"/>
    <w:rsid w:val="00EE0A96"/>
    <w:rsid w:val="00EE1476"/>
    <w:rsid w:val="00EF18BB"/>
    <w:rsid w:val="00EF5868"/>
    <w:rsid w:val="00EF7D0D"/>
    <w:rsid w:val="00F02B3E"/>
    <w:rsid w:val="00F15C6B"/>
    <w:rsid w:val="00F16A4E"/>
    <w:rsid w:val="00F17DF6"/>
    <w:rsid w:val="00F20E9E"/>
    <w:rsid w:val="00F340FE"/>
    <w:rsid w:val="00F40357"/>
    <w:rsid w:val="00F40848"/>
    <w:rsid w:val="00F41A0D"/>
    <w:rsid w:val="00F51106"/>
    <w:rsid w:val="00F5384E"/>
    <w:rsid w:val="00F542AB"/>
    <w:rsid w:val="00F7608F"/>
    <w:rsid w:val="00F8096C"/>
    <w:rsid w:val="00F82CE9"/>
    <w:rsid w:val="00F831CE"/>
    <w:rsid w:val="00F83817"/>
    <w:rsid w:val="00F93151"/>
    <w:rsid w:val="00F966E0"/>
    <w:rsid w:val="00FA7E72"/>
    <w:rsid w:val="00FB0C50"/>
    <w:rsid w:val="00FB223F"/>
    <w:rsid w:val="00FB3D4B"/>
    <w:rsid w:val="00FB56F5"/>
    <w:rsid w:val="00FB5C4D"/>
    <w:rsid w:val="00FC108E"/>
    <w:rsid w:val="00FD0BCD"/>
    <w:rsid w:val="00FD42E6"/>
    <w:rsid w:val="00FD54F1"/>
    <w:rsid w:val="00FE2610"/>
    <w:rsid w:val="00FE4565"/>
    <w:rsid w:val="00FF0BAE"/>
    <w:rsid w:val="00FF2F04"/>
    <w:rsid w:val="00FF30E9"/>
    <w:rsid w:val="00FF509B"/>
    <w:rsid w:val="00FF78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
    <w:link w:val="ListParagraph"/>
    <w:uiPriority w:val="34"/>
    <w:locked/>
    <w:rsid w:val="00C831AD"/>
    <w:rPr>
      <w:sz w:val="24"/>
      <w:szCs w:val="24"/>
      <w:lang w:val="en-US" w:eastAsia="en-US"/>
    </w:rPr>
  </w:style>
  <w:style w:type="character" w:styleId="Emphasis">
    <w:name w:val="Emphasis"/>
    <w:uiPriority w:val="20"/>
    <w:qFormat/>
    <w:rsid w:val="00F02B3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0.jpeg"/><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C8C1A4D-7816-4518-BCDE-53D6B7CDB6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5</Pages>
  <Words>1659</Words>
  <Characters>9457</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11094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5</cp:revision>
  <cp:lastPrinted>2019-11-25T07:30:00Z</cp:lastPrinted>
  <dcterms:created xsi:type="dcterms:W3CDTF">2019-11-25T07:22:00Z</dcterms:created>
  <dcterms:modified xsi:type="dcterms:W3CDTF">2019-11-27T12:35:00Z</dcterms:modified>
</cp:coreProperties>
</file>