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AF3B22" w:rsidRPr="00AF3B22" w:rsidRDefault="00D015C8" w:rsidP="00AF3B22">
      <w:pPr>
        <w:rPr>
          <w:rFonts w:ascii="Arial Narrow" w:eastAsiaTheme="minorHAnsi" w:hAnsi="Arial Narrow"/>
          <w:b/>
          <w:bCs/>
          <w:i/>
          <w:sz w:val="24"/>
          <w:szCs w:val="24"/>
        </w:rPr>
      </w:pPr>
      <w:r w:rsidRPr="00AF3B22">
        <w:rPr>
          <w:rFonts w:ascii="Arial Narrow" w:hAnsi="Arial Narrow"/>
          <w:b/>
          <w:i/>
          <w:noProof/>
          <w:sz w:val="24"/>
          <w:szCs w:val="24"/>
        </w:rPr>
        <w:t xml:space="preserve">Formularul – 1 </w:t>
      </w:r>
      <w:r w:rsidR="00AF3B22" w:rsidRPr="00AF3B22">
        <w:rPr>
          <w:rFonts w:ascii="Arial Narrow" w:hAnsi="Arial Narrow"/>
          <w:b/>
          <w:i/>
          <w:noProof/>
          <w:sz w:val="24"/>
          <w:szCs w:val="24"/>
        </w:rPr>
        <w:t>Declara</w:t>
      </w:r>
      <w:r w:rsidR="00AF3B22">
        <w:rPr>
          <w:rFonts w:ascii="Arial Narrow" w:hAnsi="Arial Narrow"/>
          <w:b/>
          <w:i/>
          <w:noProof/>
          <w:sz w:val="24"/>
          <w:szCs w:val="24"/>
        </w:rPr>
        <w:t>ț</w:t>
      </w:r>
      <w:r w:rsidR="00AF3B22" w:rsidRPr="00AF3B22">
        <w:rPr>
          <w:rFonts w:ascii="Arial Narrow" w:hAnsi="Arial Narrow"/>
          <w:b/>
          <w:i/>
          <w:noProof/>
          <w:sz w:val="24"/>
          <w:szCs w:val="24"/>
        </w:rPr>
        <w:t>ie privind ne</w:t>
      </w:r>
      <w:r w:rsidR="00AF3B22">
        <w:rPr>
          <w:rFonts w:ascii="Arial Narrow" w:hAnsi="Arial Narrow"/>
          <w:b/>
          <w:i/>
          <w:noProof/>
          <w:sz w:val="24"/>
          <w:szCs w:val="24"/>
        </w:rPr>
        <w:t>î</w:t>
      </w:r>
      <w:r w:rsidR="00AF3B22" w:rsidRPr="00AF3B22">
        <w:rPr>
          <w:rFonts w:ascii="Arial Narrow" w:hAnsi="Arial Narrow"/>
          <w:b/>
          <w:i/>
          <w:noProof/>
          <w:sz w:val="24"/>
          <w:szCs w:val="24"/>
        </w:rPr>
        <w:t xml:space="preserve">ncadrarea </w:t>
      </w:r>
      <w:r w:rsidR="00AF3B22">
        <w:rPr>
          <w:rFonts w:ascii="Arial Narrow" w:hAnsi="Arial Narrow"/>
          <w:b/>
          <w:i/>
          <w:noProof/>
          <w:sz w:val="24"/>
          <w:szCs w:val="24"/>
        </w:rPr>
        <w:t>î</w:t>
      </w:r>
      <w:r w:rsidR="00AF3B22" w:rsidRPr="00AF3B22">
        <w:rPr>
          <w:rFonts w:ascii="Arial Narrow" w:hAnsi="Arial Narrow"/>
          <w:b/>
          <w:i/>
          <w:noProof/>
          <w:sz w:val="24"/>
          <w:szCs w:val="24"/>
        </w:rPr>
        <w:t>n situaţii potenţial generatoare de conflict de interese</w:t>
      </w:r>
    </w:p>
    <w:p w:rsidR="005A2F49" w:rsidRPr="00AF3B22" w:rsidRDefault="005A2F49" w:rsidP="005A2F49">
      <w:pPr>
        <w:ind w:left="1416" w:hanging="1416"/>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2</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3</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D015C8" w:rsidP="00D015C8">
      <w:pPr>
        <w:ind w:left="1416" w:hanging="1416"/>
        <w:rPr>
          <w:rFonts w:ascii="Arial Narrow" w:hAnsi="Arial Narrow"/>
          <w:b/>
          <w:i/>
          <w:noProof/>
          <w:sz w:val="24"/>
          <w:szCs w:val="24"/>
        </w:rPr>
      </w:pPr>
      <w:r w:rsidRPr="00AF3B22">
        <w:rPr>
          <w:rFonts w:ascii="Arial Narrow" w:hAnsi="Arial Narrow"/>
          <w:b/>
          <w:i/>
          <w:noProof/>
          <w:sz w:val="24"/>
          <w:szCs w:val="24"/>
        </w:rPr>
        <w:t>Formularul – 4</w:t>
      </w:r>
      <w:r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5</w:t>
      </w:r>
      <w:r w:rsidRPr="00295786">
        <w:rPr>
          <w:rFonts w:ascii="Arial Narrow" w:hAnsi="Arial Narrow"/>
          <w:b/>
          <w:i/>
          <w:noProof/>
          <w:sz w:val="24"/>
          <w:szCs w:val="24"/>
        </w:rPr>
        <w:t xml:space="preserve"> Declarație privind sănătatea si securitatea în muncă</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496EBE" w:rsidRDefault="00496EBE" w:rsidP="00F966E0">
      <w:pPr>
        <w:jc w:val="right"/>
        <w:rPr>
          <w:rFonts w:ascii="Arial Narrow" w:hAnsi="Arial Narrow"/>
          <w:b/>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lastRenderedPageBreak/>
        <w:t>FORMULARUL nr.1</w:t>
      </w:r>
    </w:p>
    <w:p w:rsidR="00D015C8" w:rsidRDefault="00D015C8" w:rsidP="00D015C8">
      <w:pPr>
        <w:rPr>
          <w:rFonts w:ascii="Arial Narrow" w:eastAsia="Calibri" w:hAnsi="Arial Narrow"/>
          <w:b/>
          <w:bCs/>
          <w:sz w:val="24"/>
          <w:szCs w:val="24"/>
        </w:rPr>
      </w:pPr>
    </w:p>
    <w:p w:rsidR="004C1E48" w:rsidRPr="00295786" w:rsidRDefault="004C1E48" w:rsidP="00D015C8">
      <w:pPr>
        <w:rPr>
          <w:rFonts w:ascii="Arial Narrow" w:eastAsia="Calibri" w:hAnsi="Arial Narrow"/>
          <w:b/>
          <w:bCs/>
          <w:sz w:val="24"/>
          <w:szCs w:val="24"/>
        </w:rPr>
      </w:pPr>
    </w:p>
    <w:p w:rsidR="00AF3B22" w:rsidRPr="00AF3B22" w:rsidRDefault="00AF3B22" w:rsidP="00AF3B22">
      <w:pPr>
        <w:jc w:val="center"/>
        <w:rPr>
          <w:rFonts w:ascii="Arial Narrow" w:eastAsiaTheme="minorHAnsi" w:hAnsi="Arial Narrow"/>
          <w:b/>
          <w:bCs/>
          <w:sz w:val="24"/>
          <w:szCs w:val="24"/>
        </w:rPr>
      </w:pPr>
      <w:r w:rsidRPr="00AF3B22">
        <w:rPr>
          <w:rFonts w:ascii="Arial Narrow" w:hAnsi="Arial Narrow"/>
          <w:b/>
          <w:noProof/>
          <w:sz w:val="24"/>
          <w:szCs w:val="24"/>
        </w:rPr>
        <w:t>Declarație privind neîncadrarea în situaţii potenţial generatoare de conflict de interese</w:t>
      </w:r>
    </w:p>
    <w:p w:rsidR="00AF3B22" w:rsidRPr="00AF3B22" w:rsidRDefault="00AF3B22" w:rsidP="00AF3B22">
      <w:pPr>
        <w:jc w:val="center"/>
        <w:rPr>
          <w:rFonts w:ascii="Arial Narrow" w:eastAsiaTheme="minorHAnsi" w:hAnsi="Arial Narrow"/>
          <w:b/>
          <w:bCs/>
          <w:sz w:val="24"/>
          <w:szCs w:val="24"/>
        </w:rPr>
      </w:pPr>
    </w:p>
    <w:p w:rsidR="00AF3B22" w:rsidRPr="00B53825" w:rsidRDefault="00AF3B22" w:rsidP="00AF3B22">
      <w:pPr>
        <w:ind w:firstLine="708"/>
        <w:jc w:val="both"/>
        <w:rPr>
          <w:rFonts w:ascii="Arial Narrow" w:eastAsiaTheme="minorHAnsi" w:hAnsi="Arial Narrow"/>
          <w:sz w:val="24"/>
          <w:szCs w:val="24"/>
        </w:rPr>
      </w:pPr>
      <w:proofErr w:type="gramStart"/>
      <w:r w:rsidRPr="00B53825">
        <w:rPr>
          <w:rFonts w:ascii="Arial Narrow" w:eastAsiaTheme="minorHAnsi" w:hAnsi="Arial Narrow"/>
          <w:sz w:val="24"/>
          <w:szCs w:val="24"/>
        </w:rPr>
        <w:t>Subsemnatul(</w:t>
      </w:r>
      <w:proofErr w:type="gramEnd"/>
      <w:r w:rsidRPr="00B53825">
        <w:rPr>
          <w:rFonts w:ascii="Arial Narrow" w:eastAsiaTheme="minorHAnsi" w:hAnsi="Arial Narrow"/>
          <w:sz w:val="24"/>
          <w:szCs w:val="24"/>
        </w:rPr>
        <w:t>a)............................................................ (</w:t>
      </w:r>
      <w:proofErr w:type="spellStart"/>
      <w:proofErr w:type="gramStart"/>
      <w:r w:rsidRPr="00B53825">
        <w:rPr>
          <w:rFonts w:ascii="Arial Narrow" w:eastAsiaTheme="minorHAnsi" w:hAnsi="Arial Narrow"/>
          <w:sz w:val="24"/>
          <w:szCs w:val="24"/>
        </w:rPr>
        <w:t>denumirea</w:t>
      </w:r>
      <w:proofErr w:type="spellEnd"/>
      <w:proofErr w:type="gramEnd"/>
      <w:r w:rsidRPr="00B53825">
        <w:rPr>
          <w:rFonts w:ascii="Arial Narrow" w:eastAsiaTheme="minorHAnsi" w:hAnsi="Arial Narrow"/>
          <w:sz w:val="24"/>
          <w:szCs w:val="24"/>
        </w:rPr>
        <w:t xml:space="preserve">, </w:t>
      </w:r>
      <w:proofErr w:type="spellStart"/>
      <w:r w:rsidRPr="00B53825">
        <w:rPr>
          <w:rFonts w:ascii="Arial Narrow" w:eastAsiaTheme="minorHAnsi" w:hAnsi="Arial Narrow"/>
          <w:sz w:val="24"/>
          <w:szCs w:val="24"/>
        </w:rPr>
        <w:t>numele</w:t>
      </w:r>
      <w:proofErr w:type="spellEnd"/>
      <w:r w:rsidRPr="00B53825">
        <w:rPr>
          <w:rFonts w:ascii="Arial Narrow" w:eastAsiaTheme="minorHAnsi" w:hAnsi="Arial Narrow"/>
          <w:sz w:val="24"/>
          <w:szCs w:val="24"/>
        </w:rPr>
        <w:t xml:space="preserve"> </w:t>
      </w:r>
      <w:proofErr w:type="spellStart"/>
      <w:r w:rsidRPr="00B53825">
        <w:rPr>
          <w:rFonts w:ascii="Arial Narrow" w:eastAsiaTheme="minorHAnsi" w:hAnsi="Arial Narrow"/>
          <w:sz w:val="24"/>
          <w:szCs w:val="24"/>
        </w:rPr>
        <w:t>operatorului</w:t>
      </w:r>
      <w:proofErr w:type="spellEnd"/>
      <w:r w:rsidRPr="00B53825">
        <w:rPr>
          <w:rFonts w:ascii="Arial Narrow" w:eastAsiaTheme="minorHAnsi" w:hAnsi="Arial Narrow"/>
          <w:sz w:val="24"/>
          <w:szCs w:val="24"/>
        </w:rPr>
        <w:t xml:space="preserve"> economic), </w:t>
      </w:r>
      <w:proofErr w:type="spellStart"/>
      <w:r w:rsidRPr="00B53825">
        <w:rPr>
          <w:rFonts w:ascii="Arial Narrow" w:eastAsiaTheme="minorHAnsi" w:hAnsi="Arial Narrow"/>
          <w:sz w:val="24"/>
          <w:szCs w:val="24"/>
        </w:rPr>
        <w:t>în</w:t>
      </w:r>
      <w:proofErr w:type="spellEnd"/>
      <w:r w:rsidRPr="00B53825">
        <w:rPr>
          <w:rFonts w:ascii="Arial Narrow" w:eastAsiaTheme="minorHAnsi" w:hAnsi="Arial Narrow"/>
          <w:sz w:val="24"/>
          <w:szCs w:val="24"/>
        </w:rPr>
        <w:t xml:space="preserve"> </w:t>
      </w:r>
      <w:proofErr w:type="spellStart"/>
      <w:r w:rsidRPr="00B53825">
        <w:rPr>
          <w:rFonts w:ascii="Arial Narrow" w:eastAsiaTheme="minorHAnsi" w:hAnsi="Arial Narrow"/>
          <w:sz w:val="24"/>
          <w:szCs w:val="24"/>
        </w:rPr>
        <w:t>calitate</w:t>
      </w:r>
      <w:proofErr w:type="spellEnd"/>
      <w:r w:rsidRPr="00B53825">
        <w:rPr>
          <w:rFonts w:ascii="Arial Narrow" w:eastAsiaTheme="minorHAnsi" w:hAnsi="Arial Narrow"/>
          <w:sz w:val="24"/>
          <w:szCs w:val="24"/>
        </w:rPr>
        <w:t xml:space="preserve"> de </w:t>
      </w:r>
      <w:proofErr w:type="spellStart"/>
      <w:r w:rsidRPr="00B53825">
        <w:rPr>
          <w:rFonts w:ascii="Arial Narrow" w:eastAsiaTheme="minorHAnsi" w:hAnsi="Arial Narrow"/>
          <w:sz w:val="24"/>
          <w:szCs w:val="24"/>
        </w:rPr>
        <w:t>ofertant</w:t>
      </w:r>
      <w:proofErr w:type="spellEnd"/>
      <w:r w:rsidRPr="00B53825">
        <w:rPr>
          <w:rFonts w:ascii="Arial Narrow" w:eastAsiaTheme="minorHAnsi" w:hAnsi="Arial Narrow"/>
          <w:sz w:val="24"/>
          <w:szCs w:val="24"/>
        </w:rPr>
        <w:t xml:space="preserve"> / </w:t>
      </w:r>
      <w:proofErr w:type="spellStart"/>
      <w:r w:rsidRPr="00B53825">
        <w:rPr>
          <w:rFonts w:ascii="Arial Narrow" w:eastAsiaTheme="minorHAnsi" w:hAnsi="Arial Narrow"/>
          <w:sz w:val="24"/>
          <w:szCs w:val="24"/>
        </w:rPr>
        <w:t>ofertant</w:t>
      </w:r>
      <w:proofErr w:type="spellEnd"/>
      <w:r w:rsidRPr="00B53825">
        <w:rPr>
          <w:rFonts w:ascii="Arial Narrow" w:eastAsiaTheme="minorHAnsi" w:hAnsi="Arial Narrow"/>
          <w:sz w:val="24"/>
          <w:szCs w:val="24"/>
        </w:rPr>
        <w:t xml:space="preserve"> </w:t>
      </w:r>
      <w:proofErr w:type="spellStart"/>
      <w:r w:rsidRPr="00B53825">
        <w:rPr>
          <w:rFonts w:ascii="Arial Narrow" w:eastAsiaTheme="minorHAnsi" w:hAnsi="Arial Narrow"/>
          <w:sz w:val="24"/>
          <w:szCs w:val="24"/>
        </w:rPr>
        <w:t>asociat</w:t>
      </w:r>
      <w:proofErr w:type="spellEnd"/>
      <w:r w:rsidRPr="00B53825">
        <w:rPr>
          <w:rFonts w:ascii="Arial Narrow" w:eastAsiaTheme="minorHAnsi" w:hAnsi="Arial Narrow"/>
          <w:sz w:val="24"/>
          <w:szCs w:val="24"/>
        </w:rPr>
        <w:t xml:space="preserve"> / </w:t>
      </w:r>
      <w:proofErr w:type="spellStart"/>
      <w:r w:rsidRPr="00B53825">
        <w:rPr>
          <w:rFonts w:ascii="Arial Narrow" w:eastAsiaTheme="minorHAnsi" w:hAnsi="Arial Narrow"/>
          <w:sz w:val="24"/>
          <w:szCs w:val="24"/>
        </w:rPr>
        <w:t>subcontractant</w:t>
      </w:r>
      <w:proofErr w:type="spellEnd"/>
      <w:r w:rsidRPr="00B53825">
        <w:rPr>
          <w:rFonts w:ascii="Arial Narrow" w:eastAsiaTheme="minorHAnsi" w:hAnsi="Arial Narrow"/>
          <w:sz w:val="24"/>
          <w:szCs w:val="24"/>
        </w:rPr>
        <w:t xml:space="preserve"> /</w:t>
      </w:r>
      <w:proofErr w:type="spellStart"/>
      <w:r w:rsidRPr="00B53825">
        <w:rPr>
          <w:rFonts w:ascii="Arial Narrow" w:eastAsiaTheme="minorHAnsi" w:hAnsi="Arial Narrow"/>
          <w:sz w:val="24"/>
          <w:szCs w:val="24"/>
        </w:rPr>
        <w:t>terţ</w:t>
      </w:r>
      <w:proofErr w:type="spellEnd"/>
      <w:r w:rsidRPr="00B53825">
        <w:rPr>
          <w:rFonts w:ascii="Arial Narrow" w:eastAsiaTheme="minorHAnsi" w:hAnsi="Arial Narrow"/>
          <w:sz w:val="24"/>
          <w:szCs w:val="24"/>
        </w:rPr>
        <w:t xml:space="preserve"> </w:t>
      </w:r>
      <w:proofErr w:type="spellStart"/>
      <w:r w:rsidRPr="00B53825">
        <w:rPr>
          <w:rFonts w:ascii="Arial Narrow" w:eastAsiaTheme="minorHAnsi" w:hAnsi="Arial Narrow"/>
          <w:sz w:val="24"/>
          <w:szCs w:val="24"/>
        </w:rPr>
        <w:t>susţinător</w:t>
      </w:r>
      <w:proofErr w:type="spellEnd"/>
      <w:r w:rsidRPr="00B53825">
        <w:rPr>
          <w:rFonts w:ascii="Arial Narrow" w:eastAsiaTheme="minorHAnsi" w:hAnsi="Arial Narrow"/>
          <w:sz w:val="24"/>
          <w:szCs w:val="24"/>
        </w:rPr>
        <w:t xml:space="preserve"> la </w:t>
      </w:r>
      <w:proofErr w:type="spellStart"/>
      <w:r w:rsidRPr="00B53825">
        <w:rPr>
          <w:rFonts w:ascii="Arial Narrow" w:eastAsiaTheme="minorHAnsi" w:hAnsi="Arial Narrow"/>
          <w:sz w:val="24"/>
          <w:szCs w:val="24"/>
        </w:rPr>
        <w:t>procedura</w:t>
      </w:r>
      <w:proofErr w:type="spellEnd"/>
      <w:r w:rsidRPr="00B53825">
        <w:rPr>
          <w:rFonts w:ascii="Arial Narrow" w:eastAsiaTheme="minorHAnsi" w:hAnsi="Arial Narrow"/>
          <w:sz w:val="24"/>
          <w:szCs w:val="24"/>
        </w:rPr>
        <w:t xml:space="preserve"> de .................................................... (</w:t>
      </w:r>
      <w:proofErr w:type="gramStart"/>
      <w:r w:rsidRPr="00B53825">
        <w:rPr>
          <w:rFonts w:ascii="Arial Narrow" w:eastAsiaTheme="minorHAnsi" w:hAnsi="Arial Narrow"/>
          <w:i/>
          <w:iCs/>
          <w:sz w:val="24"/>
          <w:szCs w:val="24"/>
        </w:rPr>
        <w:t>se</w:t>
      </w:r>
      <w:proofErr w:type="gramEnd"/>
      <w:r w:rsidRPr="00B53825">
        <w:rPr>
          <w:rFonts w:ascii="Arial Narrow" w:eastAsiaTheme="minorHAnsi" w:hAnsi="Arial Narrow"/>
          <w:i/>
          <w:iCs/>
          <w:sz w:val="24"/>
          <w:szCs w:val="24"/>
        </w:rPr>
        <w:t xml:space="preserve"> </w:t>
      </w:r>
      <w:proofErr w:type="spellStart"/>
      <w:r w:rsidRPr="00B53825">
        <w:rPr>
          <w:rFonts w:ascii="Arial Narrow" w:eastAsiaTheme="minorHAnsi" w:hAnsi="Arial Narrow"/>
          <w:i/>
          <w:iCs/>
          <w:sz w:val="24"/>
          <w:szCs w:val="24"/>
        </w:rPr>
        <w:t>menţionează</w:t>
      </w:r>
      <w:proofErr w:type="spellEnd"/>
      <w:r w:rsidRPr="00B53825">
        <w:rPr>
          <w:rFonts w:ascii="Arial Narrow" w:eastAsiaTheme="minorHAnsi" w:hAnsi="Arial Narrow"/>
          <w:i/>
          <w:iCs/>
          <w:sz w:val="24"/>
          <w:szCs w:val="24"/>
        </w:rPr>
        <w:t xml:space="preserve"> </w:t>
      </w:r>
      <w:proofErr w:type="spellStart"/>
      <w:r w:rsidRPr="00B53825">
        <w:rPr>
          <w:rFonts w:ascii="Arial Narrow" w:eastAsiaTheme="minorHAnsi" w:hAnsi="Arial Narrow"/>
          <w:i/>
          <w:iCs/>
          <w:sz w:val="24"/>
          <w:szCs w:val="24"/>
        </w:rPr>
        <w:t>procedura</w:t>
      </w:r>
      <w:proofErr w:type="spellEnd"/>
      <w:r w:rsidRPr="00B53825">
        <w:rPr>
          <w:rFonts w:ascii="Arial Narrow" w:eastAsiaTheme="minorHAnsi" w:hAnsi="Arial Narrow"/>
          <w:sz w:val="24"/>
          <w:szCs w:val="24"/>
        </w:rPr>
        <w:t xml:space="preserve">) </w:t>
      </w:r>
      <w:proofErr w:type="spellStart"/>
      <w:r w:rsidRPr="00B53825">
        <w:rPr>
          <w:rFonts w:ascii="Arial Narrow" w:eastAsiaTheme="minorHAnsi" w:hAnsi="Arial Narrow"/>
          <w:sz w:val="24"/>
          <w:szCs w:val="24"/>
        </w:rPr>
        <w:t>pentru</w:t>
      </w:r>
      <w:proofErr w:type="spellEnd"/>
      <w:r w:rsidRPr="00B53825">
        <w:rPr>
          <w:rFonts w:ascii="Arial Narrow" w:eastAsiaTheme="minorHAnsi" w:hAnsi="Arial Narrow"/>
          <w:sz w:val="24"/>
          <w:szCs w:val="24"/>
        </w:rPr>
        <w:t xml:space="preserve"> </w:t>
      </w:r>
      <w:proofErr w:type="spellStart"/>
      <w:r w:rsidRPr="00B53825">
        <w:rPr>
          <w:rFonts w:ascii="Arial Narrow" w:eastAsiaTheme="minorHAnsi" w:hAnsi="Arial Narrow"/>
          <w:sz w:val="24"/>
          <w:szCs w:val="24"/>
        </w:rPr>
        <w:t>atribuirea</w:t>
      </w:r>
      <w:proofErr w:type="spellEnd"/>
      <w:r w:rsidRPr="00B53825">
        <w:rPr>
          <w:rFonts w:ascii="Arial Narrow" w:eastAsiaTheme="minorHAnsi" w:hAnsi="Arial Narrow"/>
          <w:sz w:val="24"/>
          <w:szCs w:val="24"/>
        </w:rPr>
        <w:t xml:space="preserve"> </w:t>
      </w:r>
      <w:proofErr w:type="spellStart"/>
      <w:r w:rsidRPr="00B53825">
        <w:rPr>
          <w:rFonts w:ascii="Arial Narrow" w:eastAsiaTheme="minorHAnsi" w:hAnsi="Arial Narrow"/>
          <w:sz w:val="24"/>
          <w:szCs w:val="24"/>
        </w:rPr>
        <w:t>acordului</w:t>
      </w:r>
      <w:proofErr w:type="spellEnd"/>
      <w:r w:rsidRPr="00B53825">
        <w:rPr>
          <w:rFonts w:ascii="Arial Narrow" w:eastAsiaTheme="minorHAnsi" w:hAnsi="Arial Narrow"/>
          <w:sz w:val="24"/>
          <w:szCs w:val="24"/>
        </w:rPr>
        <w:t xml:space="preserve"> </w:t>
      </w:r>
      <w:proofErr w:type="spellStart"/>
      <w:r w:rsidRPr="00B53825">
        <w:rPr>
          <w:rFonts w:ascii="Arial Narrow" w:eastAsiaTheme="minorHAnsi" w:hAnsi="Arial Narrow"/>
          <w:sz w:val="24"/>
          <w:szCs w:val="24"/>
        </w:rPr>
        <w:t>cadru</w:t>
      </w:r>
      <w:proofErr w:type="spellEnd"/>
      <w:r w:rsidRPr="00B53825">
        <w:rPr>
          <w:rFonts w:ascii="Arial Narrow" w:eastAsiaTheme="minorHAnsi" w:hAnsi="Arial Narrow"/>
          <w:sz w:val="24"/>
          <w:szCs w:val="24"/>
        </w:rPr>
        <w:t xml:space="preserve"> de </w:t>
      </w:r>
      <w:proofErr w:type="spellStart"/>
      <w:r w:rsidRPr="00B53825">
        <w:rPr>
          <w:rFonts w:ascii="Arial Narrow" w:eastAsiaTheme="minorHAnsi" w:hAnsi="Arial Narrow"/>
          <w:sz w:val="24"/>
          <w:szCs w:val="24"/>
        </w:rPr>
        <w:t>achiziţie</w:t>
      </w:r>
      <w:proofErr w:type="spellEnd"/>
      <w:r w:rsidRPr="00B53825">
        <w:rPr>
          <w:rFonts w:ascii="Arial Narrow" w:eastAsiaTheme="minorHAnsi" w:hAnsi="Arial Narrow"/>
          <w:sz w:val="24"/>
          <w:szCs w:val="24"/>
        </w:rPr>
        <w:t xml:space="preserve"> </w:t>
      </w:r>
      <w:proofErr w:type="spellStart"/>
      <w:r w:rsidRPr="00B53825">
        <w:rPr>
          <w:rFonts w:ascii="Arial Narrow" w:eastAsiaTheme="minorHAnsi" w:hAnsi="Arial Narrow"/>
          <w:sz w:val="24"/>
          <w:szCs w:val="24"/>
        </w:rPr>
        <w:t>publică</w:t>
      </w:r>
      <w:proofErr w:type="spellEnd"/>
      <w:r w:rsidRPr="00B53825">
        <w:rPr>
          <w:rFonts w:ascii="Arial Narrow" w:eastAsiaTheme="minorHAnsi" w:hAnsi="Arial Narrow"/>
          <w:sz w:val="24"/>
          <w:szCs w:val="24"/>
        </w:rPr>
        <w:t xml:space="preserve"> </w:t>
      </w:r>
      <w:proofErr w:type="spellStart"/>
      <w:r w:rsidRPr="00B53825">
        <w:rPr>
          <w:rFonts w:ascii="Arial Narrow" w:eastAsiaTheme="minorHAnsi" w:hAnsi="Arial Narrow"/>
          <w:sz w:val="24"/>
          <w:szCs w:val="24"/>
        </w:rPr>
        <w:t>având</w:t>
      </w:r>
      <w:proofErr w:type="spellEnd"/>
      <w:r w:rsidRPr="00B53825">
        <w:rPr>
          <w:rFonts w:ascii="Arial Narrow" w:eastAsiaTheme="minorHAnsi" w:hAnsi="Arial Narrow"/>
          <w:sz w:val="24"/>
          <w:szCs w:val="24"/>
        </w:rPr>
        <w:t xml:space="preserve"> ca</w:t>
      </w:r>
    </w:p>
    <w:p w:rsidR="00AF3B22" w:rsidRPr="00AF3B22" w:rsidRDefault="00AF3B22" w:rsidP="00AF3B22">
      <w:pPr>
        <w:ind w:right="282"/>
        <w:jc w:val="both"/>
        <w:rPr>
          <w:rFonts w:ascii="Arial Narrow" w:eastAsia="Times New Roman" w:hAnsi="Arial Narrow"/>
          <w:sz w:val="24"/>
          <w:szCs w:val="24"/>
          <w:lang w:val="fr-FR" w:eastAsia="ar-SA"/>
        </w:rPr>
      </w:pPr>
      <w:proofErr w:type="spellStart"/>
      <w:proofErr w:type="gramStart"/>
      <w:r w:rsidRPr="00B53825">
        <w:rPr>
          <w:rFonts w:ascii="Arial Narrow" w:eastAsiaTheme="minorHAnsi" w:hAnsi="Arial Narrow"/>
          <w:sz w:val="24"/>
          <w:szCs w:val="24"/>
        </w:rPr>
        <w:t>obiect</w:t>
      </w:r>
      <w:proofErr w:type="spellEnd"/>
      <w:r w:rsidRPr="00B53825">
        <w:rPr>
          <w:rFonts w:ascii="Arial Narrow" w:eastAsiaTheme="minorHAnsi" w:hAnsi="Arial Narrow"/>
          <w:sz w:val="24"/>
          <w:szCs w:val="24"/>
        </w:rPr>
        <w:t xml:space="preserve"> .............................................</w:t>
      </w:r>
      <w:proofErr w:type="gramEnd"/>
      <w:r w:rsidRPr="00B53825">
        <w:rPr>
          <w:rFonts w:ascii="Arial Narrow" w:eastAsiaTheme="minorHAnsi" w:hAnsi="Arial Narrow"/>
          <w:sz w:val="24"/>
          <w:szCs w:val="24"/>
        </w:rPr>
        <w:t xml:space="preserve"> (</w:t>
      </w:r>
      <w:proofErr w:type="spellStart"/>
      <w:proofErr w:type="gramStart"/>
      <w:r w:rsidRPr="00B53825">
        <w:rPr>
          <w:rFonts w:ascii="Arial Narrow" w:eastAsiaTheme="minorHAnsi" w:hAnsi="Arial Narrow"/>
          <w:i/>
          <w:iCs/>
          <w:sz w:val="24"/>
          <w:szCs w:val="24"/>
        </w:rPr>
        <w:t>denumire</w:t>
      </w:r>
      <w:proofErr w:type="spellEnd"/>
      <w:proofErr w:type="gramEnd"/>
      <w:r w:rsidRPr="00B53825">
        <w:rPr>
          <w:rFonts w:ascii="Arial Narrow" w:eastAsiaTheme="minorHAnsi" w:hAnsi="Arial Narrow"/>
          <w:i/>
          <w:iCs/>
          <w:sz w:val="24"/>
          <w:szCs w:val="24"/>
        </w:rPr>
        <w:t xml:space="preserve"> </w:t>
      </w:r>
      <w:proofErr w:type="spellStart"/>
      <w:r w:rsidRPr="00B53825">
        <w:rPr>
          <w:rFonts w:ascii="Arial Narrow" w:eastAsiaTheme="minorHAnsi" w:hAnsi="Arial Narrow"/>
          <w:i/>
          <w:iCs/>
          <w:sz w:val="24"/>
          <w:szCs w:val="24"/>
        </w:rPr>
        <w:t>serviciu</w:t>
      </w:r>
      <w:proofErr w:type="spellEnd"/>
      <w:r w:rsidRPr="00B53825">
        <w:rPr>
          <w:rFonts w:ascii="Arial Narrow" w:eastAsiaTheme="minorHAnsi" w:hAnsi="Arial Narrow"/>
          <w:i/>
          <w:iCs/>
          <w:sz w:val="24"/>
          <w:szCs w:val="24"/>
        </w:rPr>
        <w:t xml:space="preserve"> </w:t>
      </w:r>
      <w:proofErr w:type="spellStart"/>
      <w:r w:rsidRPr="00B53825">
        <w:rPr>
          <w:rFonts w:ascii="Arial Narrow" w:eastAsiaTheme="minorHAnsi" w:hAnsi="Arial Narrow"/>
          <w:i/>
          <w:iCs/>
          <w:sz w:val="24"/>
          <w:szCs w:val="24"/>
        </w:rPr>
        <w:t>şi</w:t>
      </w:r>
      <w:proofErr w:type="spellEnd"/>
      <w:r w:rsidRPr="00B53825">
        <w:rPr>
          <w:rFonts w:ascii="Arial Narrow" w:eastAsiaTheme="minorHAnsi" w:hAnsi="Arial Narrow"/>
          <w:i/>
          <w:iCs/>
          <w:sz w:val="24"/>
          <w:szCs w:val="24"/>
        </w:rPr>
        <w:t xml:space="preserve"> </w:t>
      </w:r>
      <w:proofErr w:type="spellStart"/>
      <w:r w:rsidRPr="00B53825">
        <w:rPr>
          <w:rFonts w:ascii="Arial Narrow" w:eastAsiaTheme="minorHAnsi" w:hAnsi="Arial Narrow"/>
          <w:i/>
          <w:iCs/>
          <w:sz w:val="24"/>
          <w:szCs w:val="24"/>
        </w:rPr>
        <w:t>codul</w:t>
      </w:r>
      <w:proofErr w:type="spellEnd"/>
      <w:r w:rsidRPr="00B53825">
        <w:rPr>
          <w:rFonts w:ascii="Arial Narrow" w:eastAsiaTheme="minorHAnsi" w:hAnsi="Arial Narrow"/>
          <w:i/>
          <w:iCs/>
          <w:sz w:val="24"/>
          <w:szCs w:val="24"/>
        </w:rPr>
        <w:t xml:space="preserve"> CPV</w:t>
      </w:r>
      <w:r w:rsidRPr="00B53825">
        <w:rPr>
          <w:rFonts w:ascii="Arial Narrow" w:eastAsiaTheme="minorHAnsi" w:hAnsi="Arial Narrow"/>
          <w:sz w:val="24"/>
          <w:szCs w:val="24"/>
        </w:rPr>
        <w:t xml:space="preserve">), la data de ................................... </w:t>
      </w:r>
      <w:r w:rsidRPr="00AF3B22">
        <w:rPr>
          <w:rFonts w:ascii="Arial Narrow" w:eastAsiaTheme="minorHAnsi" w:hAnsi="Arial Narrow"/>
          <w:sz w:val="24"/>
          <w:szCs w:val="24"/>
        </w:rPr>
        <w:t>(</w:t>
      </w:r>
      <w:proofErr w:type="spellStart"/>
      <w:r w:rsidRPr="00AF3B22">
        <w:rPr>
          <w:rFonts w:ascii="Arial Narrow" w:eastAsiaTheme="minorHAnsi" w:hAnsi="Arial Narrow"/>
          <w:sz w:val="24"/>
          <w:szCs w:val="24"/>
        </w:rPr>
        <w:t>zi</w:t>
      </w:r>
      <w:proofErr w:type="spellEnd"/>
      <w:r w:rsidRPr="00AF3B22">
        <w:rPr>
          <w:rFonts w:ascii="Arial Narrow" w:eastAsiaTheme="minorHAnsi" w:hAnsi="Arial Narrow"/>
          <w:sz w:val="24"/>
          <w:szCs w:val="24"/>
        </w:rPr>
        <w:t>/</w:t>
      </w:r>
      <w:proofErr w:type="spellStart"/>
      <w:r w:rsidRPr="00AF3B22">
        <w:rPr>
          <w:rFonts w:ascii="Arial Narrow" w:eastAsiaTheme="minorHAnsi" w:hAnsi="Arial Narrow"/>
          <w:sz w:val="24"/>
          <w:szCs w:val="24"/>
        </w:rPr>
        <w:t>lună</w:t>
      </w:r>
      <w:proofErr w:type="spellEnd"/>
      <w:r w:rsidRPr="00AF3B22">
        <w:rPr>
          <w:rFonts w:ascii="Arial Narrow" w:eastAsiaTheme="minorHAnsi" w:hAnsi="Arial Narrow"/>
          <w:sz w:val="24"/>
          <w:szCs w:val="24"/>
        </w:rPr>
        <w:t xml:space="preserve">/an), </w:t>
      </w:r>
      <w:proofErr w:type="spellStart"/>
      <w:r w:rsidRPr="00AF3B22">
        <w:rPr>
          <w:rFonts w:ascii="Arial Narrow" w:eastAsiaTheme="minorHAnsi" w:hAnsi="Arial Narrow"/>
          <w:sz w:val="24"/>
          <w:szCs w:val="24"/>
        </w:rPr>
        <w:t>organizată</w:t>
      </w:r>
      <w:proofErr w:type="spellEnd"/>
      <w:r w:rsidRPr="00AF3B22">
        <w:rPr>
          <w:rFonts w:ascii="Arial Narrow" w:eastAsiaTheme="minorHAnsi" w:hAnsi="Arial Narrow"/>
          <w:sz w:val="24"/>
          <w:szCs w:val="24"/>
        </w:rPr>
        <w:t xml:space="preserve"> de </w:t>
      </w:r>
      <w:proofErr w:type="spellStart"/>
      <w:r w:rsidRPr="00AF3B22">
        <w:rPr>
          <w:rFonts w:ascii="Arial Narrow" w:hAnsi="Arial Narrow"/>
          <w:sz w:val="24"/>
          <w:szCs w:val="24"/>
        </w:rPr>
        <w:t>Universitatea</w:t>
      </w:r>
      <w:proofErr w:type="spellEnd"/>
      <w:r w:rsidRPr="00AF3B22">
        <w:rPr>
          <w:rFonts w:ascii="Arial Narrow" w:hAnsi="Arial Narrow"/>
          <w:sz w:val="24"/>
          <w:szCs w:val="24"/>
        </w:rPr>
        <w:t xml:space="preserve"> </w:t>
      </w:r>
      <w:proofErr w:type="spellStart"/>
      <w:r w:rsidRPr="00AF3B22">
        <w:rPr>
          <w:rFonts w:ascii="Arial Narrow" w:hAnsi="Arial Narrow"/>
          <w:sz w:val="24"/>
          <w:szCs w:val="24"/>
        </w:rPr>
        <w:t>Dunărea</w:t>
      </w:r>
      <w:proofErr w:type="spellEnd"/>
      <w:r w:rsidRPr="00AF3B22">
        <w:rPr>
          <w:rFonts w:ascii="Arial Narrow" w:hAnsi="Arial Narrow"/>
          <w:sz w:val="24"/>
          <w:szCs w:val="24"/>
        </w:rPr>
        <w:t xml:space="preserve"> de Jos din </w:t>
      </w:r>
      <w:proofErr w:type="spellStart"/>
      <w:r w:rsidRPr="00AF3B22">
        <w:rPr>
          <w:rFonts w:ascii="Arial Narrow" w:hAnsi="Arial Narrow"/>
          <w:sz w:val="24"/>
          <w:szCs w:val="24"/>
        </w:rPr>
        <w:t>Galați</w:t>
      </w:r>
      <w:proofErr w:type="spellEnd"/>
      <w:r w:rsidRPr="00AF3B22">
        <w:rPr>
          <w:rFonts w:ascii="Arial Narrow" w:eastAsiaTheme="minorHAnsi" w:hAnsi="Arial Narrow"/>
          <w:sz w:val="24"/>
          <w:szCs w:val="24"/>
        </w:rPr>
        <w:t xml:space="preserve">, </w:t>
      </w:r>
      <w:proofErr w:type="spellStart"/>
      <w:r w:rsidRPr="00AF3B22">
        <w:rPr>
          <w:rFonts w:ascii="Arial Narrow" w:eastAsiaTheme="minorHAnsi" w:hAnsi="Arial Narrow"/>
          <w:sz w:val="24"/>
          <w:szCs w:val="24"/>
        </w:rPr>
        <w:t>declar</w:t>
      </w:r>
      <w:proofErr w:type="spellEnd"/>
      <w:r w:rsidR="009A7F11">
        <w:rPr>
          <w:rFonts w:ascii="Arial Narrow" w:eastAsiaTheme="minorHAnsi" w:hAnsi="Arial Narrow"/>
          <w:sz w:val="24"/>
          <w:szCs w:val="24"/>
        </w:rPr>
        <w:t xml:space="preserve"> </w:t>
      </w:r>
      <w:proofErr w:type="spellStart"/>
      <w:r w:rsidRPr="00AF3B22">
        <w:rPr>
          <w:rFonts w:ascii="Arial Narrow" w:eastAsiaTheme="minorHAnsi" w:hAnsi="Arial Narrow"/>
          <w:sz w:val="24"/>
          <w:szCs w:val="24"/>
        </w:rPr>
        <w:t>pe</w:t>
      </w:r>
      <w:proofErr w:type="spellEnd"/>
      <w:r w:rsidRPr="00AF3B22">
        <w:rPr>
          <w:rFonts w:ascii="Arial Narrow" w:eastAsiaTheme="minorHAnsi" w:hAnsi="Arial Narrow"/>
          <w:sz w:val="24"/>
          <w:szCs w:val="24"/>
        </w:rPr>
        <w:t xml:space="preserve"> </w:t>
      </w:r>
      <w:proofErr w:type="spellStart"/>
      <w:r w:rsidRPr="00AF3B22">
        <w:rPr>
          <w:rFonts w:ascii="Arial Narrow" w:eastAsiaTheme="minorHAnsi" w:hAnsi="Arial Narrow"/>
          <w:sz w:val="24"/>
          <w:szCs w:val="24"/>
        </w:rPr>
        <w:t>proprie</w:t>
      </w:r>
      <w:proofErr w:type="spellEnd"/>
      <w:r w:rsidRPr="00AF3B22">
        <w:rPr>
          <w:rFonts w:ascii="Arial Narrow" w:eastAsiaTheme="minorHAnsi" w:hAnsi="Arial Narrow"/>
          <w:sz w:val="24"/>
          <w:szCs w:val="24"/>
        </w:rPr>
        <w:t xml:space="preserve"> </w:t>
      </w:r>
      <w:proofErr w:type="spellStart"/>
      <w:r w:rsidRPr="00AF3B22">
        <w:rPr>
          <w:rFonts w:ascii="Arial Narrow" w:eastAsiaTheme="minorHAnsi" w:hAnsi="Arial Narrow"/>
          <w:sz w:val="24"/>
          <w:szCs w:val="24"/>
        </w:rPr>
        <w:t>răspundere</w:t>
      </w:r>
      <w:proofErr w:type="spellEnd"/>
      <w:r w:rsidRPr="00AF3B22">
        <w:rPr>
          <w:rFonts w:ascii="Arial Narrow" w:eastAsiaTheme="minorHAnsi" w:hAnsi="Arial Narrow"/>
          <w:sz w:val="24"/>
          <w:szCs w:val="24"/>
        </w:rPr>
        <w:t xml:space="preserve"> </w:t>
      </w:r>
      <w:proofErr w:type="spellStart"/>
      <w:proofErr w:type="gramStart"/>
      <w:r w:rsidRPr="00AF3B22">
        <w:rPr>
          <w:rFonts w:ascii="Arial Narrow" w:eastAsiaTheme="minorHAnsi" w:hAnsi="Arial Narrow"/>
          <w:sz w:val="24"/>
          <w:szCs w:val="24"/>
        </w:rPr>
        <w:t>că</w:t>
      </w:r>
      <w:proofErr w:type="spellEnd"/>
      <w:r w:rsidRPr="00AF3B22">
        <w:rPr>
          <w:rFonts w:ascii="Arial Narrow" w:eastAsiaTheme="minorHAnsi" w:hAnsi="Arial Narrow"/>
          <w:sz w:val="24"/>
          <w:szCs w:val="24"/>
        </w:rPr>
        <w:t xml:space="preserve"> </w:t>
      </w:r>
      <w:r w:rsidRPr="00AF3B22">
        <w:rPr>
          <w:rFonts w:ascii="Arial Narrow" w:eastAsia="Times New Roman" w:hAnsi="Arial Narrow"/>
          <w:sz w:val="24"/>
          <w:szCs w:val="24"/>
          <w:lang w:val="fr-FR" w:eastAsia="ar-SA"/>
        </w:rPr>
        <w:t xml:space="preserve"> nu</w:t>
      </w:r>
      <w:proofErr w:type="gramEnd"/>
      <w:r w:rsidRPr="00AF3B22">
        <w:rPr>
          <w:rFonts w:ascii="Arial Narrow" w:eastAsia="Times New Roman" w:hAnsi="Arial Narrow"/>
          <w:sz w:val="24"/>
          <w:szCs w:val="24"/>
          <w:lang w:val="fr-FR" w:eastAsia="ar-SA"/>
        </w:rPr>
        <w:t xml:space="preserve"> </w:t>
      </w:r>
      <w:proofErr w:type="spellStart"/>
      <w:r w:rsidRPr="00AF3B22">
        <w:rPr>
          <w:rFonts w:ascii="Arial Narrow" w:eastAsia="Times New Roman" w:hAnsi="Arial Narrow"/>
          <w:sz w:val="24"/>
          <w:szCs w:val="24"/>
          <w:lang w:val="fr-FR" w:eastAsia="ar-SA"/>
        </w:rPr>
        <w:t>mă</w:t>
      </w:r>
      <w:proofErr w:type="spellEnd"/>
      <w:r w:rsidRPr="00AF3B22">
        <w:rPr>
          <w:rFonts w:ascii="Arial Narrow" w:eastAsia="Times New Roman" w:hAnsi="Arial Narrow"/>
          <w:sz w:val="24"/>
          <w:szCs w:val="24"/>
          <w:lang w:val="fr-FR" w:eastAsia="ar-SA"/>
        </w:rPr>
        <w:t xml:space="preserve"> </w:t>
      </w:r>
      <w:proofErr w:type="spellStart"/>
      <w:r w:rsidRPr="00AF3B22">
        <w:rPr>
          <w:rFonts w:ascii="Arial Narrow" w:eastAsia="Times New Roman" w:hAnsi="Arial Narrow"/>
          <w:sz w:val="24"/>
          <w:szCs w:val="24"/>
          <w:lang w:val="fr-FR" w:eastAsia="ar-SA"/>
        </w:rPr>
        <w:t>aflu</w:t>
      </w:r>
      <w:proofErr w:type="spellEnd"/>
      <w:r w:rsidRPr="00AF3B22">
        <w:rPr>
          <w:rFonts w:ascii="Arial Narrow" w:eastAsia="Times New Roman" w:hAnsi="Arial Narrow"/>
          <w:sz w:val="24"/>
          <w:szCs w:val="24"/>
          <w:lang w:val="fr-FR" w:eastAsia="ar-SA"/>
        </w:rPr>
        <w:t xml:space="preserve"> </w:t>
      </w:r>
      <w:proofErr w:type="spellStart"/>
      <w:r w:rsidRPr="00AF3B22">
        <w:rPr>
          <w:rFonts w:ascii="Arial Narrow" w:eastAsia="Times New Roman" w:hAnsi="Arial Narrow"/>
          <w:sz w:val="24"/>
          <w:szCs w:val="24"/>
          <w:lang w:val="fr-FR" w:eastAsia="ar-SA"/>
        </w:rPr>
        <w:t>în</w:t>
      </w:r>
      <w:proofErr w:type="spellEnd"/>
      <w:r w:rsidRPr="00AF3B22">
        <w:rPr>
          <w:rFonts w:ascii="Arial Narrow" w:eastAsia="Times New Roman" w:hAnsi="Arial Narrow"/>
          <w:sz w:val="24"/>
          <w:szCs w:val="24"/>
          <w:lang w:val="fr-FR" w:eastAsia="ar-SA"/>
        </w:rPr>
        <w:t xml:space="preserve"> </w:t>
      </w:r>
      <w:proofErr w:type="spellStart"/>
      <w:r w:rsidRPr="00AF3B22">
        <w:rPr>
          <w:rFonts w:ascii="Arial Narrow" w:eastAsia="Times New Roman" w:hAnsi="Arial Narrow"/>
          <w:sz w:val="24"/>
          <w:szCs w:val="24"/>
          <w:lang w:val="fr-FR" w:eastAsia="ar-SA"/>
        </w:rPr>
        <w:t>următoarele</w:t>
      </w:r>
      <w:proofErr w:type="spellEnd"/>
      <w:r w:rsidRPr="00AF3B22">
        <w:rPr>
          <w:rFonts w:ascii="Arial Narrow" w:eastAsia="Times New Roman" w:hAnsi="Arial Narrow"/>
          <w:sz w:val="24"/>
          <w:szCs w:val="24"/>
          <w:lang w:val="fr-FR" w:eastAsia="ar-SA"/>
        </w:rPr>
        <w:t xml:space="preserve"> </w:t>
      </w:r>
      <w:proofErr w:type="spellStart"/>
      <w:r w:rsidRPr="00AF3B22">
        <w:rPr>
          <w:rFonts w:ascii="Arial Narrow" w:eastAsia="Times New Roman" w:hAnsi="Arial Narrow"/>
          <w:sz w:val="24"/>
          <w:szCs w:val="24"/>
          <w:lang w:val="fr-FR" w:eastAsia="ar-SA"/>
        </w:rPr>
        <w:t>situații</w:t>
      </w:r>
      <w:proofErr w:type="spellEnd"/>
      <w:r w:rsidRPr="00AF3B22">
        <w:rPr>
          <w:rFonts w:ascii="Arial Narrow" w:eastAsia="Times New Roman" w:hAnsi="Arial Narrow"/>
          <w:sz w:val="24"/>
          <w:szCs w:val="24"/>
          <w:lang w:val="fr-FR" w:eastAsia="ar-SA"/>
        </w:rPr>
        <w:t xml:space="preserve"> care </w:t>
      </w:r>
      <w:proofErr w:type="spellStart"/>
      <w:r w:rsidRPr="00AF3B22">
        <w:rPr>
          <w:rFonts w:ascii="Arial Narrow" w:eastAsia="Times New Roman" w:hAnsi="Arial Narrow"/>
          <w:sz w:val="24"/>
          <w:szCs w:val="24"/>
          <w:lang w:val="fr-FR" w:eastAsia="ar-SA"/>
        </w:rPr>
        <w:t>ar</w:t>
      </w:r>
      <w:proofErr w:type="spellEnd"/>
      <w:r w:rsidRPr="00AF3B22">
        <w:rPr>
          <w:rFonts w:ascii="Arial Narrow" w:eastAsia="Times New Roman" w:hAnsi="Arial Narrow"/>
          <w:sz w:val="24"/>
          <w:szCs w:val="24"/>
          <w:lang w:val="fr-FR" w:eastAsia="ar-SA"/>
        </w:rPr>
        <w:t xml:space="preserve"> </w:t>
      </w:r>
      <w:proofErr w:type="spellStart"/>
      <w:r w:rsidRPr="00AF3B22">
        <w:rPr>
          <w:rFonts w:ascii="Arial Narrow" w:eastAsia="Times New Roman" w:hAnsi="Arial Narrow"/>
          <w:sz w:val="24"/>
          <w:szCs w:val="24"/>
          <w:lang w:val="fr-FR" w:eastAsia="ar-SA"/>
        </w:rPr>
        <w:t>putea</w:t>
      </w:r>
      <w:proofErr w:type="spellEnd"/>
      <w:r w:rsidRPr="00AF3B22">
        <w:rPr>
          <w:rFonts w:ascii="Arial Narrow" w:eastAsia="Times New Roman" w:hAnsi="Arial Narrow"/>
          <w:sz w:val="24"/>
          <w:szCs w:val="24"/>
          <w:lang w:val="fr-FR" w:eastAsia="ar-SA"/>
        </w:rPr>
        <w:t xml:space="preserve"> duce la </w:t>
      </w:r>
      <w:proofErr w:type="spellStart"/>
      <w:r w:rsidRPr="00AF3B22">
        <w:rPr>
          <w:rFonts w:ascii="Arial Narrow" w:eastAsia="Times New Roman" w:hAnsi="Arial Narrow"/>
          <w:sz w:val="24"/>
          <w:szCs w:val="24"/>
          <w:lang w:val="fr-FR" w:eastAsia="ar-SA"/>
        </w:rPr>
        <w:t>apariţia</w:t>
      </w:r>
      <w:proofErr w:type="spellEnd"/>
      <w:r w:rsidRPr="00AF3B22">
        <w:rPr>
          <w:rFonts w:ascii="Arial Narrow" w:eastAsia="Times New Roman" w:hAnsi="Arial Narrow"/>
          <w:sz w:val="24"/>
          <w:szCs w:val="24"/>
          <w:lang w:val="fr-FR" w:eastAsia="ar-SA"/>
        </w:rPr>
        <w:t xml:space="preserve"> </w:t>
      </w:r>
      <w:proofErr w:type="spellStart"/>
      <w:r w:rsidRPr="00AF3B22">
        <w:rPr>
          <w:rFonts w:ascii="Arial Narrow" w:eastAsia="Times New Roman" w:hAnsi="Arial Narrow"/>
          <w:sz w:val="24"/>
          <w:szCs w:val="24"/>
          <w:lang w:val="fr-FR" w:eastAsia="ar-SA"/>
        </w:rPr>
        <w:t>unui</w:t>
      </w:r>
      <w:proofErr w:type="spellEnd"/>
      <w:r w:rsidRPr="00AF3B22">
        <w:rPr>
          <w:rFonts w:ascii="Arial Narrow" w:eastAsia="Times New Roman" w:hAnsi="Arial Narrow"/>
          <w:sz w:val="24"/>
          <w:szCs w:val="24"/>
          <w:lang w:val="fr-FR" w:eastAsia="ar-SA"/>
        </w:rPr>
        <w:t xml:space="preserve"> </w:t>
      </w:r>
      <w:proofErr w:type="spellStart"/>
      <w:r w:rsidRPr="00AF3B22">
        <w:rPr>
          <w:rFonts w:ascii="Arial Narrow" w:eastAsia="Times New Roman" w:hAnsi="Arial Narrow"/>
          <w:sz w:val="24"/>
          <w:szCs w:val="24"/>
          <w:lang w:val="fr-FR" w:eastAsia="ar-SA"/>
        </w:rPr>
        <w:t>conflict</w:t>
      </w:r>
      <w:proofErr w:type="spellEnd"/>
      <w:r w:rsidRPr="00AF3B22">
        <w:rPr>
          <w:rFonts w:ascii="Arial Narrow" w:eastAsia="Times New Roman" w:hAnsi="Arial Narrow"/>
          <w:sz w:val="24"/>
          <w:szCs w:val="24"/>
          <w:lang w:val="fr-FR" w:eastAsia="ar-SA"/>
        </w:rPr>
        <w:t xml:space="preserve"> de </w:t>
      </w:r>
      <w:proofErr w:type="spellStart"/>
      <w:r w:rsidRPr="00AF3B22">
        <w:rPr>
          <w:rFonts w:ascii="Arial Narrow" w:eastAsia="Times New Roman" w:hAnsi="Arial Narrow"/>
          <w:sz w:val="24"/>
          <w:szCs w:val="24"/>
          <w:lang w:val="fr-FR" w:eastAsia="ar-SA"/>
        </w:rPr>
        <w:t>interese</w:t>
      </w:r>
      <w:proofErr w:type="spellEnd"/>
      <w:r w:rsidRPr="00AF3B22">
        <w:rPr>
          <w:rFonts w:ascii="Arial Narrow" w:eastAsia="Times New Roman" w:hAnsi="Arial Narrow"/>
          <w:sz w:val="24"/>
          <w:szCs w:val="24"/>
          <w:lang w:val="fr-FR" w:eastAsia="ar-SA"/>
        </w:rPr>
        <w:t>:</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a)</w:t>
      </w:r>
      <w:r w:rsidRPr="00AF3B22">
        <w:rPr>
          <w:rFonts w:ascii="Arial Narrow" w:eastAsia="Times New Roman" w:hAnsi="Arial Narrow"/>
          <w:sz w:val="24"/>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b)</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c)</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d)</w:t>
      </w:r>
      <w:r w:rsidRPr="00AF3B22">
        <w:rPr>
          <w:rFonts w:ascii="Arial Narrow" w:eastAsia="Times New Roman" w:hAnsi="Arial Narrow"/>
          <w:sz w:val="24"/>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e)</w:t>
      </w:r>
      <w:r w:rsidRPr="00AF3B22">
        <w:rPr>
          <w:rFonts w:ascii="Arial Narrow" w:eastAsia="Times New Roman" w:hAnsi="Arial Narrow"/>
          <w:sz w:val="24"/>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F3B22" w:rsidRPr="00AF3B22" w:rsidRDefault="00AF3B22" w:rsidP="00AF3B22">
      <w:pPr>
        <w:ind w:right="282"/>
        <w:jc w:val="both"/>
        <w:rPr>
          <w:rFonts w:ascii="Arial Narrow" w:eastAsia="Times New Roman" w:hAnsi="Arial Narrow"/>
          <w:sz w:val="24"/>
          <w:szCs w:val="24"/>
          <w:lang w:val="fr-FR" w:eastAsia="ar-SA"/>
        </w:rPr>
      </w:pPr>
      <w:r w:rsidRPr="00AF3B22">
        <w:rPr>
          <w:rFonts w:ascii="Arial Narrow" w:eastAsia="Times New Roman" w:hAnsi="Arial Narrow"/>
          <w:sz w:val="24"/>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AF3B22" w:rsidRPr="00AF3B22" w:rsidRDefault="00AF3B22" w:rsidP="00AF3B22">
      <w:pPr>
        <w:jc w:val="both"/>
        <w:rPr>
          <w:rFonts w:ascii="Arial Narrow" w:eastAsiaTheme="minorHAnsi" w:hAnsi="Arial Narrow"/>
          <w:sz w:val="24"/>
          <w:szCs w:val="24"/>
          <w:lang w:val="fr-FR"/>
        </w:rPr>
      </w:pPr>
    </w:p>
    <w:p w:rsidR="00AF3B22" w:rsidRPr="00AF3B22" w:rsidRDefault="00AF3B22" w:rsidP="00AF3B22">
      <w:pPr>
        <w:ind w:firstLine="708"/>
        <w:jc w:val="both"/>
        <w:rPr>
          <w:rFonts w:ascii="Arial Narrow" w:eastAsiaTheme="minorHAnsi" w:hAnsi="Arial Narrow"/>
          <w:sz w:val="24"/>
          <w:szCs w:val="24"/>
        </w:rPr>
      </w:pPr>
      <w:proofErr w:type="spellStart"/>
      <w:r w:rsidRPr="00AF3B22">
        <w:rPr>
          <w:rFonts w:ascii="Arial Narrow" w:eastAsiaTheme="minorHAnsi" w:hAnsi="Arial Narrow"/>
          <w:sz w:val="24"/>
          <w:szCs w:val="24"/>
        </w:rPr>
        <w:t>Subsemnatul</w:t>
      </w:r>
      <w:proofErr w:type="spellEnd"/>
      <w:r w:rsidRPr="00AF3B22">
        <w:rPr>
          <w:rFonts w:ascii="Arial Narrow" w:eastAsiaTheme="minorHAnsi" w:hAnsi="Arial Narrow"/>
          <w:sz w:val="24"/>
          <w:szCs w:val="24"/>
        </w:rPr>
        <w:t xml:space="preserve"> </w:t>
      </w:r>
      <w:proofErr w:type="spellStart"/>
      <w:r w:rsidRPr="00AF3B22">
        <w:rPr>
          <w:rFonts w:ascii="Arial Narrow" w:eastAsiaTheme="minorHAnsi" w:hAnsi="Arial Narrow"/>
          <w:sz w:val="24"/>
          <w:szCs w:val="24"/>
        </w:rPr>
        <w:t>declar</w:t>
      </w:r>
      <w:proofErr w:type="spellEnd"/>
      <w:r w:rsidRPr="00AF3B22">
        <w:rPr>
          <w:rFonts w:ascii="Arial Narrow" w:eastAsiaTheme="minorHAnsi" w:hAnsi="Arial Narrow"/>
          <w:sz w:val="24"/>
          <w:szCs w:val="24"/>
        </w:rPr>
        <w:t xml:space="preserve"> </w:t>
      </w:r>
      <w:proofErr w:type="spellStart"/>
      <w:r w:rsidRPr="00AF3B22">
        <w:rPr>
          <w:rFonts w:ascii="Arial Narrow" w:eastAsiaTheme="minorHAnsi" w:hAnsi="Arial Narrow"/>
          <w:sz w:val="24"/>
          <w:szCs w:val="24"/>
        </w:rPr>
        <w:t>că</w:t>
      </w:r>
      <w:proofErr w:type="spellEnd"/>
      <w:r w:rsidRPr="00AF3B22">
        <w:rPr>
          <w:rFonts w:ascii="Arial Narrow" w:eastAsiaTheme="minorHAnsi" w:hAnsi="Arial Narrow"/>
          <w:sz w:val="24"/>
          <w:szCs w:val="24"/>
        </w:rPr>
        <w:t xml:space="preserve"> </w:t>
      </w:r>
      <w:proofErr w:type="spellStart"/>
      <w:r w:rsidRPr="00AF3B22">
        <w:rPr>
          <w:rFonts w:ascii="Arial Narrow" w:eastAsiaTheme="minorHAnsi" w:hAnsi="Arial Narrow"/>
          <w:sz w:val="24"/>
          <w:szCs w:val="24"/>
        </w:rPr>
        <w:t>informaţiile</w:t>
      </w:r>
      <w:proofErr w:type="spellEnd"/>
      <w:r w:rsidRPr="00AF3B22">
        <w:rPr>
          <w:rFonts w:ascii="Arial Narrow" w:eastAsiaTheme="minorHAnsi" w:hAnsi="Arial Narrow"/>
          <w:sz w:val="24"/>
          <w:szCs w:val="24"/>
        </w:rPr>
        <w:t xml:space="preserve"> </w:t>
      </w:r>
      <w:proofErr w:type="spellStart"/>
      <w:r w:rsidRPr="00AF3B22">
        <w:rPr>
          <w:rFonts w:ascii="Arial Narrow" w:eastAsiaTheme="minorHAnsi" w:hAnsi="Arial Narrow"/>
          <w:sz w:val="24"/>
          <w:szCs w:val="24"/>
        </w:rPr>
        <w:t>furnizate</w:t>
      </w:r>
      <w:proofErr w:type="spellEnd"/>
      <w:r w:rsidRPr="00AF3B22">
        <w:rPr>
          <w:rFonts w:ascii="Arial Narrow" w:eastAsiaTheme="minorHAnsi" w:hAnsi="Arial Narrow"/>
          <w:sz w:val="24"/>
          <w:szCs w:val="24"/>
        </w:rPr>
        <w:t xml:space="preserve"> </w:t>
      </w:r>
      <w:proofErr w:type="spellStart"/>
      <w:r w:rsidRPr="00AF3B22">
        <w:rPr>
          <w:rFonts w:ascii="Arial Narrow" w:eastAsiaTheme="minorHAnsi" w:hAnsi="Arial Narrow"/>
          <w:sz w:val="24"/>
          <w:szCs w:val="24"/>
        </w:rPr>
        <w:t>sunt</w:t>
      </w:r>
      <w:proofErr w:type="spellEnd"/>
      <w:r w:rsidRPr="00AF3B22">
        <w:rPr>
          <w:rFonts w:ascii="Arial Narrow" w:eastAsiaTheme="minorHAnsi" w:hAnsi="Arial Narrow"/>
          <w:sz w:val="24"/>
          <w:szCs w:val="24"/>
        </w:rPr>
        <w:t xml:space="preserve"> complete </w:t>
      </w:r>
      <w:proofErr w:type="spellStart"/>
      <w:r w:rsidRPr="00AF3B22">
        <w:rPr>
          <w:rFonts w:ascii="Arial Narrow" w:eastAsiaTheme="minorHAnsi" w:hAnsi="Arial Narrow"/>
          <w:sz w:val="24"/>
          <w:szCs w:val="24"/>
        </w:rPr>
        <w:t>şi</w:t>
      </w:r>
      <w:proofErr w:type="spellEnd"/>
      <w:r w:rsidRPr="00AF3B22">
        <w:rPr>
          <w:rFonts w:ascii="Arial Narrow" w:eastAsiaTheme="minorHAnsi" w:hAnsi="Arial Narrow"/>
          <w:sz w:val="24"/>
          <w:szCs w:val="24"/>
        </w:rPr>
        <w:t xml:space="preserve"> </w:t>
      </w:r>
      <w:proofErr w:type="spellStart"/>
      <w:r w:rsidRPr="00AF3B22">
        <w:rPr>
          <w:rFonts w:ascii="Arial Narrow" w:eastAsiaTheme="minorHAnsi" w:hAnsi="Arial Narrow"/>
          <w:sz w:val="24"/>
          <w:szCs w:val="24"/>
        </w:rPr>
        <w:t>corecte</w:t>
      </w:r>
      <w:proofErr w:type="spellEnd"/>
      <w:r w:rsidRPr="00AF3B22">
        <w:rPr>
          <w:rFonts w:ascii="Arial Narrow" w:eastAsiaTheme="minorHAnsi" w:hAnsi="Arial Narrow"/>
          <w:sz w:val="24"/>
          <w:szCs w:val="24"/>
        </w:rPr>
        <w:t xml:space="preserve"> </w:t>
      </w:r>
      <w:proofErr w:type="spellStart"/>
      <w:r w:rsidRPr="00AF3B22">
        <w:rPr>
          <w:rFonts w:ascii="Arial Narrow" w:eastAsiaTheme="minorHAnsi" w:hAnsi="Arial Narrow"/>
          <w:sz w:val="24"/>
          <w:szCs w:val="24"/>
        </w:rPr>
        <w:t>în</w:t>
      </w:r>
      <w:proofErr w:type="spellEnd"/>
      <w:r w:rsidRPr="00AF3B22">
        <w:rPr>
          <w:rFonts w:ascii="Arial Narrow" w:eastAsiaTheme="minorHAnsi" w:hAnsi="Arial Narrow"/>
          <w:sz w:val="24"/>
          <w:szCs w:val="24"/>
        </w:rPr>
        <w:t xml:space="preserve"> </w:t>
      </w:r>
      <w:proofErr w:type="spellStart"/>
      <w:r w:rsidRPr="00AF3B22">
        <w:rPr>
          <w:rFonts w:ascii="Arial Narrow" w:eastAsiaTheme="minorHAnsi" w:hAnsi="Arial Narrow"/>
          <w:sz w:val="24"/>
          <w:szCs w:val="24"/>
        </w:rPr>
        <w:t>fiecare</w:t>
      </w:r>
      <w:proofErr w:type="spellEnd"/>
      <w:r w:rsidRPr="00AF3B22">
        <w:rPr>
          <w:rFonts w:ascii="Arial Narrow" w:eastAsiaTheme="minorHAnsi" w:hAnsi="Arial Narrow"/>
          <w:sz w:val="24"/>
          <w:szCs w:val="24"/>
        </w:rPr>
        <w:t xml:space="preserve"> </w:t>
      </w:r>
      <w:proofErr w:type="spellStart"/>
      <w:r w:rsidRPr="00AF3B22">
        <w:rPr>
          <w:rFonts w:ascii="Arial Narrow" w:eastAsiaTheme="minorHAnsi" w:hAnsi="Arial Narrow"/>
          <w:sz w:val="24"/>
          <w:szCs w:val="24"/>
        </w:rPr>
        <w:t>detaliu</w:t>
      </w:r>
      <w:proofErr w:type="spellEnd"/>
      <w:r w:rsidRPr="00AF3B22">
        <w:rPr>
          <w:rFonts w:ascii="Arial Narrow" w:eastAsiaTheme="minorHAnsi" w:hAnsi="Arial Narrow"/>
          <w:sz w:val="24"/>
          <w:szCs w:val="24"/>
        </w:rPr>
        <w:t xml:space="preserve"> </w:t>
      </w:r>
      <w:proofErr w:type="spellStart"/>
      <w:r w:rsidRPr="00AF3B22">
        <w:rPr>
          <w:rFonts w:ascii="Arial Narrow" w:eastAsiaTheme="minorHAnsi" w:hAnsi="Arial Narrow"/>
          <w:sz w:val="24"/>
          <w:szCs w:val="24"/>
        </w:rPr>
        <w:t>şi</w:t>
      </w:r>
      <w:proofErr w:type="spellEnd"/>
      <w:r w:rsidRPr="00AF3B22">
        <w:rPr>
          <w:rFonts w:ascii="Arial Narrow" w:eastAsiaTheme="minorHAnsi" w:hAnsi="Arial Narrow"/>
          <w:sz w:val="24"/>
          <w:szCs w:val="24"/>
        </w:rPr>
        <w:t xml:space="preserve"> </w:t>
      </w:r>
      <w:proofErr w:type="spellStart"/>
      <w:r w:rsidRPr="00AF3B22">
        <w:rPr>
          <w:rFonts w:ascii="Arial Narrow" w:eastAsiaTheme="minorHAnsi" w:hAnsi="Arial Narrow"/>
          <w:sz w:val="24"/>
          <w:szCs w:val="24"/>
        </w:rPr>
        <w:t>înteleg</w:t>
      </w:r>
      <w:proofErr w:type="spellEnd"/>
      <w:r w:rsidRPr="00AF3B22">
        <w:rPr>
          <w:rFonts w:ascii="Arial Narrow" w:eastAsiaTheme="minorHAnsi" w:hAnsi="Arial Narrow"/>
          <w:sz w:val="24"/>
          <w:szCs w:val="24"/>
        </w:rPr>
        <w:t xml:space="preserve"> </w:t>
      </w:r>
      <w:proofErr w:type="spellStart"/>
      <w:r w:rsidRPr="00AF3B22">
        <w:rPr>
          <w:rFonts w:ascii="Arial Narrow" w:eastAsiaTheme="minorHAnsi" w:hAnsi="Arial Narrow"/>
          <w:sz w:val="24"/>
          <w:szCs w:val="24"/>
        </w:rPr>
        <w:t>că</w:t>
      </w:r>
      <w:proofErr w:type="spellEnd"/>
      <w:r w:rsidRPr="00AF3B22">
        <w:rPr>
          <w:rFonts w:ascii="Arial Narrow" w:eastAsiaTheme="minorHAnsi" w:hAnsi="Arial Narrow"/>
          <w:sz w:val="24"/>
          <w:szCs w:val="24"/>
        </w:rPr>
        <w:t xml:space="preserve"> </w:t>
      </w:r>
      <w:proofErr w:type="spellStart"/>
      <w:r w:rsidRPr="00AF3B22">
        <w:rPr>
          <w:rFonts w:ascii="Arial Narrow" w:eastAsiaTheme="minorHAnsi" w:hAnsi="Arial Narrow"/>
          <w:sz w:val="24"/>
          <w:szCs w:val="24"/>
        </w:rPr>
        <w:t>autoritatea</w:t>
      </w:r>
      <w:proofErr w:type="spellEnd"/>
      <w:r w:rsidRPr="00AF3B22">
        <w:rPr>
          <w:rFonts w:ascii="Arial Narrow" w:eastAsiaTheme="minorHAnsi" w:hAnsi="Arial Narrow"/>
          <w:sz w:val="24"/>
          <w:szCs w:val="24"/>
        </w:rPr>
        <w:t xml:space="preserve"> </w:t>
      </w:r>
      <w:proofErr w:type="spellStart"/>
      <w:r w:rsidRPr="00AF3B22">
        <w:rPr>
          <w:rFonts w:ascii="Arial Narrow" w:eastAsiaTheme="minorHAnsi" w:hAnsi="Arial Narrow"/>
          <w:sz w:val="24"/>
          <w:szCs w:val="24"/>
        </w:rPr>
        <w:t>contractantă</w:t>
      </w:r>
      <w:proofErr w:type="spellEnd"/>
      <w:r w:rsidRPr="00AF3B22">
        <w:rPr>
          <w:rFonts w:ascii="Arial Narrow" w:eastAsiaTheme="minorHAnsi" w:hAnsi="Arial Narrow"/>
          <w:sz w:val="24"/>
          <w:szCs w:val="24"/>
        </w:rPr>
        <w:t xml:space="preserve"> are </w:t>
      </w:r>
      <w:proofErr w:type="spellStart"/>
      <w:r w:rsidRPr="00AF3B22">
        <w:rPr>
          <w:rFonts w:ascii="Arial Narrow" w:eastAsiaTheme="minorHAnsi" w:hAnsi="Arial Narrow"/>
          <w:sz w:val="24"/>
          <w:szCs w:val="24"/>
        </w:rPr>
        <w:t>dreptul</w:t>
      </w:r>
      <w:proofErr w:type="spellEnd"/>
      <w:r w:rsidRPr="00AF3B22">
        <w:rPr>
          <w:rFonts w:ascii="Arial Narrow" w:eastAsiaTheme="minorHAnsi" w:hAnsi="Arial Narrow"/>
          <w:sz w:val="24"/>
          <w:szCs w:val="24"/>
        </w:rPr>
        <w:t xml:space="preserve"> de a </w:t>
      </w:r>
      <w:proofErr w:type="spellStart"/>
      <w:r w:rsidRPr="00AF3B22">
        <w:rPr>
          <w:rFonts w:ascii="Arial Narrow" w:eastAsiaTheme="minorHAnsi" w:hAnsi="Arial Narrow"/>
          <w:sz w:val="24"/>
          <w:szCs w:val="24"/>
        </w:rPr>
        <w:t>solicita</w:t>
      </w:r>
      <w:proofErr w:type="spellEnd"/>
      <w:r w:rsidRPr="00AF3B22">
        <w:rPr>
          <w:rFonts w:ascii="Arial Narrow" w:eastAsiaTheme="minorHAnsi" w:hAnsi="Arial Narrow"/>
          <w:sz w:val="24"/>
          <w:szCs w:val="24"/>
        </w:rPr>
        <w:t xml:space="preserve">, </w:t>
      </w:r>
      <w:proofErr w:type="spellStart"/>
      <w:r w:rsidRPr="00AF3B22">
        <w:rPr>
          <w:rFonts w:ascii="Arial Narrow" w:eastAsiaTheme="minorHAnsi" w:hAnsi="Arial Narrow"/>
          <w:sz w:val="24"/>
          <w:szCs w:val="24"/>
        </w:rPr>
        <w:t>în</w:t>
      </w:r>
      <w:proofErr w:type="spellEnd"/>
      <w:r w:rsidRPr="00AF3B22">
        <w:rPr>
          <w:rFonts w:ascii="Arial Narrow" w:eastAsiaTheme="minorHAnsi" w:hAnsi="Arial Narrow"/>
          <w:sz w:val="24"/>
          <w:szCs w:val="24"/>
        </w:rPr>
        <w:t xml:space="preserve"> </w:t>
      </w:r>
      <w:proofErr w:type="spellStart"/>
      <w:r w:rsidRPr="00AF3B22">
        <w:rPr>
          <w:rFonts w:ascii="Arial Narrow" w:eastAsiaTheme="minorHAnsi" w:hAnsi="Arial Narrow"/>
          <w:sz w:val="24"/>
          <w:szCs w:val="24"/>
        </w:rPr>
        <w:t>scopul</w:t>
      </w:r>
      <w:proofErr w:type="spellEnd"/>
      <w:r w:rsidRPr="00AF3B22">
        <w:rPr>
          <w:rFonts w:ascii="Arial Narrow" w:eastAsiaTheme="minorHAnsi" w:hAnsi="Arial Narrow"/>
          <w:sz w:val="24"/>
          <w:szCs w:val="24"/>
        </w:rPr>
        <w:t xml:space="preserve"> </w:t>
      </w:r>
      <w:proofErr w:type="spellStart"/>
      <w:r w:rsidRPr="00AF3B22">
        <w:rPr>
          <w:rFonts w:ascii="Arial Narrow" w:eastAsiaTheme="minorHAnsi" w:hAnsi="Arial Narrow"/>
          <w:sz w:val="24"/>
          <w:szCs w:val="24"/>
        </w:rPr>
        <w:t>verificării</w:t>
      </w:r>
      <w:proofErr w:type="spellEnd"/>
      <w:r w:rsidRPr="00AF3B22">
        <w:rPr>
          <w:rFonts w:ascii="Arial Narrow" w:eastAsiaTheme="minorHAnsi" w:hAnsi="Arial Narrow"/>
          <w:sz w:val="24"/>
          <w:szCs w:val="24"/>
        </w:rPr>
        <w:t xml:space="preserve"> </w:t>
      </w:r>
      <w:proofErr w:type="spellStart"/>
      <w:r w:rsidRPr="00AF3B22">
        <w:rPr>
          <w:rFonts w:ascii="Arial Narrow" w:eastAsiaTheme="minorHAnsi" w:hAnsi="Arial Narrow"/>
          <w:sz w:val="24"/>
          <w:szCs w:val="24"/>
        </w:rPr>
        <w:t>şi</w:t>
      </w:r>
      <w:proofErr w:type="spellEnd"/>
      <w:r w:rsidRPr="00AF3B22">
        <w:rPr>
          <w:rFonts w:ascii="Arial Narrow" w:eastAsiaTheme="minorHAnsi" w:hAnsi="Arial Narrow"/>
          <w:sz w:val="24"/>
          <w:szCs w:val="24"/>
        </w:rPr>
        <w:t xml:space="preserve"> </w:t>
      </w:r>
      <w:proofErr w:type="spellStart"/>
      <w:r w:rsidRPr="00AF3B22">
        <w:rPr>
          <w:rFonts w:ascii="Arial Narrow" w:eastAsiaTheme="minorHAnsi" w:hAnsi="Arial Narrow"/>
          <w:sz w:val="24"/>
          <w:szCs w:val="24"/>
        </w:rPr>
        <w:t>confirmării</w:t>
      </w:r>
      <w:proofErr w:type="spellEnd"/>
      <w:r w:rsidRPr="00AF3B22">
        <w:rPr>
          <w:rFonts w:ascii="Arial Narrow" w:eastAsiaTheme="minorHAnsi" w:hAnsi="Arial Narrow"/>
          <w:sz w:val="24"/>
          <w:szCs w:val="24"/>
        </w:rPr>
        <w:t xml:space="preserve"> </w:t>
      </w:r>
      <w:proofErr w:type="spellStart"/>
      <w:r w:rsidRPr="00AF3B22">
        <w:rPr>
          <w:rFonts w:ascii="Arial Narrow" w:eastAsiaTheme="minorHAnsi" w:hAnsi="Arial Narrow"/>
          <w:sz w:val="24"/>
          <w:szCs w:val="24"/>
        </w:rPr>
        <w:t>declaraţiilor</w:t>
      </w:r>
      <w:proofErr w:type="spellEnd"/>
      <w:r w:rsidRPr="00AF3B22">
        <w:rPr>
          <w:rFonts w:ascii="Arial Narrow" w:eastAsiaTheme="minorHAnsi" w:hAnsi="Arial Narrow"/>
          <w:sz w:val="24"/>
          <w:szCs w:val="24"/>
        </w:rPr>
        <w:t xml:space="preserve"> </w:t>
      </w:r>
      <w:proofErr w:type="spellStart"/>
      <w:r w:rsidRPr="00AF3B22">
        <w:rPr>
          <w:rFonts w:ascii="Arial Narrow" w:eastAsiaTheme="minorHAnsi" w:hAnsi="Arial Narrow"/>
          <w:sz w:val="24"/>
          <w:szCs w:val="24"/>
        </w:rPr>
        <w:t>orice</w:t>
      </w:r>
      <w:proofErr w:type="spellEnd"/>
      <w:r w:rsidRPr="00AF3B22">
        <w:rPr>
          <w:rFonts w:ascii="Arial Narrow" w:eastAsiaTheme="minorHAnsi" w:hAnsi="Arial Narrow"/>
          <w:sz w:val="24"/>
          <w:szCs w:val="24"/>
        </w:rPr>
        <w:t xml:space="preserve"> </w:t>
      </w:r>
      <w:proofErr w:type="spellStart"/>
      <w:r w:rsidRPr="00AF3B22">
        <w:rPr>
          <w:rFonts w:ascii="Arial Narrow" w:eastAsiaTheme="minorHAnsi" w:hAnsi="Arial Narrow"/>
          <w:sz w:val="24"/>
          <w:szCs w:val="24"/>
        </w:rPr>
        <w:t>documente</w:t>
      </w:r>
      <w:proofErr w:type="spellEnd"/>
      <w:r w:rsidRPr="00AF3B22">
        <w:rPr>
          <w:rFonts w:ascii="Arial Narrow" w:eastAsiaTheme="minorHAnsi" w:hAnsi="Arial Narrow"/>
          <w:sz w:val="24"/>
          <w:szCs w:val="24"/>
        </w:rPr>
        <w:t xml:space="preserve"> </w:t>
      </w:r>
      <w:proofErr w:type="spellStart"/>
      <w:r w:rsidRPr="00AF3B22">
        <w:rPr>
          <w:rFonts w:ascii="Arial Narrow" w:eastAsiaTheme="minorHAnsi" w:hAnsi="Arial Narrow"/>
          <w:sz w:val="24"/>
          <w:szCs w:val="24"/>
        </w:rPr>
        <w:t>doveditoare</w:t>
      </w:r>
      <w:proofErr w:type="spellEnd"/>
      <w:r w:rsidRPr="00AF3B22">
        <w:rPr>
          <w:rFonts w:ascii="Arial Narrow" w:eastAsiaTheme="minorHAnsi" w:hAnsi="Arial Narrow"/>
          <w:sz w:val="24"/>
          <w:szCs w:val="24"/>
        </w:rPr>
        <w:t xml:space="preserve"> de care </w:t>
      </w:r>
      <w:proofErr w:type="spellStart"/>
      <w:r w:rsidRPr="00AF3B22">
        <w:rPr>
          <w:rFonts w:ascii="Arial Narrow" w:eastAsiaTheme="minorHAnsi" w:hAnsi="Arial Narrow"/>
          <w:sz w:val="24"/>
          <w:szCs w:val="24"/>
        </w:rPr>
        <w:t>dispunem</w:t>
      </w:r>
      <w:proofErr w:type="spellEnd"/>
      <w:r w:rsidRPr="00AF3B22">
        <w:rPr>
          <w:rFonts w:ascii="Arial Narrow" w:eastAsiaTheme="minorHAnsi" w:hAnsi="Arial Narrow"/>
          <w:sz w:val="24"/>
          <w:szCs w:val="24"/>
        </w:rPr>
        <w:t>.</w:t>
      </w:r>
    </w:p>
    <w:p w:rsidR="00AF3B22" w:rsidRPr="00AF3B22" w:rsidRDefault="00AF3B22" w:rsidP="00AF3B22">
      <w:pPr>
        <w:ind w:firstLine="708"/>
        <w:jc w:val="both"/>
        <w:rPr>
          <w:rFonts w:ascii="Arial Narrow" w:hAnsi="Arial Narrow"/>
          <w:b/>
          <w:i/>
          <w:noProof/>
          <w:sz w:val="24"/>
          <w:szCs w:val="24"/>
        </w:rPr>
      </w:pPr>
      <w:proofErr w:type="spellStart"/>
      <w:r w:rsidRPr="00AF3B22">
        <w:rPr>
          <w:rFonts w:ascii="Arial Narrow" w:eastAsiaTheme="minorHAnsi" w:hAnsi="Arial Narrow"/>
          <w:sz w:val="24"/>
          <w:szCs w:val="24"/>
        </w:rPr>
        <w:t>Înţeleg</w:t>
      </w:r>
      <w:proofErr w:type="spellEnd"/>
      <w:r w:rsidRPr="00AF3B22">
        <w:rPr>
          <w:rFonts w:ascii="Arial Narrow" w:eastAsiaTheme="minorHAnsi" w:hAnsi="Arial Narrow"/>
          <w:sz w:val="24"/>
          <w:szCs w:val="24"/>
        </w:rPr>
        <w:t xml:space="preserve"> </w:t>
      </w:r>
      <w:proofErr w:type="spellStart"/>
      <w:r w:rsidRPr="00AF3B22">
        <w:rPr>
          <w:rFonts w:ascii="Arial Narrow" w:eastAsiaTheme="minorHAnsi" w:hAnsi="Arial Narrow"/>
          <w:sz w:val="24"/>
          <w:szCs w:val="24"/>
        </w:rPr>
        <w:t>că</w:t>
      </w:r>
      <w:proofErr w:type="spellEnd"/>
      <w:r w:rsidRPr="00AF3B22">
        <w:rPr>
          <w:rFonts w:ascii="Arial Narrow" w:eastAsiaTheme="minorHAnsi" w:hAnsi="Arial Narrow"/>
          <w:sz w:val="24"/>
          <w:szCs w:val="24"/>
        </w:rPr>
        <w:t xml:space="preserve"> </w:t>
      </w:r>
      <w:proofErr w:type="spellStart"/>
      <w:r w:rsidRPr="00AF3B22">
        <w:rPr>
          <w:rFonts w:ascii="Arial Narrow" w:eastAsiaTheme="minorHAnsi" w:hAnsi="Arial Narrow"/>
          <w:sz w:val="24"/>
          <w:szCs w:val="24"/>
        </w:rPr>
        <w:t>în</w:t>
      </w:r>
      <w:proofErr w:type="spellEnd"/>
      <w:r w:rsidRPr="00AF3B22">
        <w:rPr>
          <w:rFonts w:ascii="Arial Narrow" w:eastAsiaTheme="minorHAnsi" w:hAnsi="Arial Narrow"/>
          <w:sz w:val="24"/>
          <w:szCs w:val="24"/>
        </w:rPr>
        <w:t xml:space="preserve"> </w:t>
      </w:r>
      <w:proofErr w:type="spellStart"/>
      <w:r w:rsidRPr="00AF3B22">
        <w:rPr>
          <w:rFonts w:ascii="Arial Narrow" w:eastAsiaTheme="minorHAnsi" w:hAnsi="Arial Narrow"/>
          <w:sz w:val="24"/>
          <w:szCs w:val="24"/>
        </w:rPr>
        <w:t>cazul</w:t>
      </w:r>
      <w:proofErr w:type="spellEnd"/>
      <w:r w:rsidRPr="00AF3B22">
        <w:rPr>
          <w:rFonts w:ascii="Arial Narrow" w:eastAsiaTheme="minorHAnsi" w:hAnsi="Arial Narrow"/>
          <w:sz w:val="24"/>
          <w:szCs w:val="24"/>
        </w:rPr>
        <w:t xml:space="preserve"> </w:t>
      </w:r>
      <w:proofErr w:type="spellStart"/>
      <w:r w:rsidRPr="00AF3B22">
        <w:rPr>
          <w:rFonts w:ascii="Arial Narrow" w:eastAsiaTheme="minorHAnsi" w:hAnsi="Arial Narrow"/>
          <w:sz w:val="24"/>
          <w:szCs w:val="24"/>
        </w:rPr>
        <w:t>în</w:t>
      </w:r>
      <w:proofErr w:type="spellEnd"/>
      <w:r w:rsidRPr="00AF3B22">
        <w:rPr>
          <w:rFonts w:ascii="Arial Narrow" w:eastAsiaTheme="minorHAnsi" w:hAnsi="Arial Narrow"/>
          <w:sz w:val="24"/>
          <w:szCs w:val="24"/>
        </w:rPr>
        <w:t xml:space="preserve"> care </w:t>
      </w:r>
      <w:proofErr w:type="spellStart"/>
      <w:r w:rsidRPr="00AF3B22">
        <w:rPr>
          <w:rFonts w:ascii="Arial Narrow" w:eastAsiaTheme="minorHAnsi" w:hAnsi="Arial Narrow"/>
          <w:sz w:val="24"/>
          <w:szCs w:val="24"/>
        </w:rPr>
        <w:t>această</w:t>
      </w:r>
      <w:proofErr w:type="spellEnd"/>
      <w:r w:rsidRPr="00AF3B22">
        <w:rPr>
          <w:rFonts w:ascii="Arial Narrow" w:eastAsiaTheme="minorHAnsi" w:hAnsi="Arial Narrow"/>
          <w:sz w:val="24"/>
          <w:szCs w:val="24"/>
        </w:rPr>
        <w:t xml:space="preserve"> </w:t>
      </w:r>
      <w:proofErr w:type="spellStart"/>
      <w:r w:rsidRPr="00AF3B22">
        <w:rPr>
          <w:rFonts w:ascii="Arial Narrow" w:eastAsiaTheme="minorHAnsi" w:hAnsi="Arial Narrow"/>
          <w:sz w:val="24"/>
          <w:szCs w:val="24"/>
        </w:rPr>
        <w:t>declaraţie</w:t>
      </w:r>
      <w:proofErr w:type="spellEnd"/>
      <w:r w:rsidRPr="00AF3B22">
        <w:rPr>
          <w:rFonts w:ascii="Arial Narrow" w:eastAsiaTheme="minorHAnsi" w:hAnsi="Arial Narrow"/>
          <w:sz w:val="24"/>
          <w:szCs w:val="24"/>
        </w:rPr>
        <w:t xml:space="preserve"> nu </w:t>
      </w:r>
      <w:proofErr w:type="spellStart"/>
      <w:proofErr w:type="gramStart"/>
      <w:r w:rsidRPr="00AF3B22">
        <w:rPr>
          <w:rFonts w:ascii="Arial Narrow" w:eastAsiaTheme="minorHAnsi" w:hAnsi="Arial Narrow"/>
          <w:sz w:val="24"/>
          <w:szCs w:val="24"/>
        </w:rPr>
        <w:t>este</w:t>
      </w:r>
      <w:proofErr w:type="spellEnd"/>
      <w:proofErr w:type="gramEnd"/>
      <w:r w:rsidRPr="00AF3B22">
        <w:rPr>
          <w:rFonts w:ascii="Arial Narrow" w:eastAsiaTheme="minorHAnsi" w:hAnsi="Arial Narrow"/>
          <w:sz w:val="24"/>
          <w:szCs w:val="24"/>
        </w:rPr>
        <w:t xml:space="preserve"> </w:t>
      </w:r>
      <w:proofErr w:type="spellStart"/>
      <w:r w:rsidRPr="00AF3B22">
        <w:rPr>
          <w:rFonts w:ascii="Arial Narrow" w:eastAsiaTheme="minorHAnsi" w:hAnsi="Arial Narrow"/>
          <w:sz w:val="24"/>
          <w:szCs w:val="24"/>
        </w:rPr>
        <w:t>conformă</w:t>
      </w:r>
      <w:proofErr w:type="spellEnd"/>
      <w:r w:rsidRPr="00AF3B22">
        <w:rPr>
          <w:rFonts w:ascii="Arial Narrow" w:eastAsiaTheme="minorHAnsi" w:hAnsi="Arial Narrow"/>
          <w:sz w:val="24"/>
          <w:szCs w:val="24"/>
        </w:rPr>
        <w:t xml:space="preserve"> cu </w:t>
      </w:r>
      <w:proofErr w:type="spellStart"/>
      <w:r w:rsidRPr="00AF3B22">
        <w:rPr>
          <w:rFonts w:ascii="Arial Narrow" w:eastAsiaTheme="minorHAnsi" w:hAnsi="Arial Narrow"/>
          <w:sz w:val="24"/>
          <w:szCs w:val="24"/>
        </w:rPr>
        <w:t>realitatea</w:t>
      </w:r>
      <w:proofErr w:type="spellEnd"/>
      <w:r w:rsidRPr="00AF3B22">
        <w:rPr>
          <w:rFonts w:ascii="Arial Narrow" w:eastAsiaTheme="minorHAnsi" w:hAnsi="Arial Narrow"/>
          <w:sz w:val="24"/>
          <w:szCs w:val="24"/>
        </w:rPr>
        <w:t xml:space="preserve"> </w:t>
      </w:r>
      <w:proofErr w:type="spellStart"/>
      <w:r w:rsidRPr="00AF3B22">
        <w:rPr>
          <w:rFonts w:ascii="Arial Narrow" w:eastAsiaTheme="minorHAnsi" w:hAnsi="Arial Narrow"/>
          <w:sz w:val="24"/>
          <w:szCs w:val="24"/>
        </w:rPr>
        <w:t>sunt</w:t>
      </w:r>
      <w:proofErr w:type="spellEnd"/>
      <w:r w:rsidRPr="00AF3B22">
        <w:rPr>
          <w:rFonts w:ascii="Arial Narrow" w:eastAsiaTheme="minorHAnsi" w:hAnsi="Arial Narrow"/>
          <w:sz w:val="24"/>
          <w:szCs w:val="24"/>
        </w:rPr>
        <w:t xml:space="preserve"> </w:t>
      </w:r>
      <w:proofErr w:type="spellStart"/>
      <w:r w:rsidRPr="00AF3B22">
        <w:rPr>
          <w:rFonts w:ascii="Arial Narrow" w:eastAsiaTheme="minorHAnsi" w:hAnsi="Arial Narrow"/>
          <w:sz w:val="24"/>
          <w:szCs w:val="24"/>
        </w:rPr>
        <w:t>pasibil</w:t>
      </w:r>
      <w:proofErr w:type="spellEnd"/>
      <w:r w:rsidRPr="00AF3B22">
        <w:rPr>
          <w:rFonts w:ascii="Arial Narrow" w:eastAsiaTheme="minorHAnsi" w:hAnsi="Arial Narrow"/>
          <w:sz w:val="24"/>
          <w:szCs w:val="24"/>
        </w:rPr>
        <w:t xml:space="preserve"> de </w:t>
      </w:r>
      <w:proofErr w:type="spellStart"/>
      <w:r w:rsidRPr="00AF3B22">
        <w:rPr>
          <w:rFonts w:ascii="Arial Narrow" w:eastAsiaTheme="minorHAnsi" w:hAnsi="Arial Narrow"/>
          <w:sz w:val="24"/>
          <w:szCs w:val="24"/>
        </w:rPr>
        <w:t>încalcarea</w:t>
      </w:r>
      <w:proofErr w:type="spellEnd"/>
      <w:r w:rsidRPr="00AF3B22">
        <w:rPr>
          <w:rFonts w:ascii="Arial Narrow" w:eastAsiaTheme="minorHAnsi" w:hAnsi="Arial Narrow"/>
          <w:sz w:val="24"/>
          <w:szCs w:val="24"/>
        </w:rPr>
        <w:t xml:space="preserve"> </w:t>
      </w:r>
      <w:proofErr w:type="spellStart"/>
      <w:r w:rsidRPr="00AF3B22">
        <w:rPr>
          <w:rFonts w:ascii="Arial Narrow" w:eastAsiaTheme="minorHAnsi" w:hAnsi="Arial Narrow"/>
          <w:sz w:val="24"/>
          <w:szCs w:val="24"/>
        </w:rPr>
        <w:t>prevederilor</w:t>
      </w:r>
      <w:proofErr w:type="spellEnd"/>
      <w:r w:rsidRPr="00AF3B22">
        <w:rPr>
          <w:rFonts w:ascii="Arial Narrow" w:eastAsiaTheme="minorHAnsi" w:hAnsi="Arial Narrow"/>
          <w:sz w:val="24"/>
          <w:szCs w:val="24"/>
        </w:rPr>
        <w:t xml:space="preserve"> </w:t>
      </w:r>
      <w:proofErr w:type="spellStart"/>
      <w:r w:rsidRPr="00AF3B22">
        <w:rPr>
          <w:rFonts w:ascii="Arial Narrow" w:eastAsiaTheme="minorHAnsi" w:hAnsi="Arial Narrow"/>
          <w:sz w:val="24"/>
          <w:szCs w:val="24"/>
        </w:rPr>
        <w:t>legislaţiei</w:t>
      </w:r>
      <w:proofErr w:type="spellEnd"/>
      <w:r w:rsidRPr="00AF3B22">
        <w:rPr>
          <w:rFonts w:ascii="Arial Narrow" w:eastAsiaTheme="minorHAnsi" w:hAnsi="Arial Narrow"/>
          <w:sz w:val="24"/>
          <w:szCs w:val="24"/>
        </w:rPr>
        <w:t xml:space="preserve"> </w:t>
      </w:r>
      <w:proofErr w:type="spellStart"/>
      <w:r w:rsidRPr="00AF3B22">
        <w:rPr>
          <w:rFonts w:ascii="Arial Narrow" w:eastAsiaTheme="minorHAnsi" w:hAnsi="Arial Narrow"/>
          <w:sz w:val="24"/>
          <w:szCs w:val="24"/>
        </w:rPr>
        <w:t>penale</w:t>
      </w:r>
      <w:proofErr w:type="spellEnd"/>
      <w:r w:rsidRPr="00AF3B22">
        <w:rPr>
          <w:rFonts w:ascii="Arial Narrow" w:eastAsiaTheme="minorHAnsi" w:hAnsi="Arial Narrow"/>
          <w:sz w:val="24"/>
          <w:szCs w:val="24"/>
        </w:rPr>
        <w:t xml:space="preserve"> </w:t>
      </w:r>
      <w:proofErr w:type="spellStart"/>
      <w:r w:rsidRPr="00AF3B22">
        <w:rPr>
          <w:rFonts w:ascii="Arial Narrow" w:eastAsiaTheme="minorHAnsi" w:hAnsi="Arial Narrow"/>
          <w:sz w:val="24"/>
          <w:szCs w:val="24"/>
        </w:rPr>
        <w:t>privind</w:t>
      </w:r>
      <w:proofErr w:type="spellEnd"/>
      <w:r w:rsidRPr="00AF3B22">
        <w:rPr>
          <w:rFonts w:ascii="Arial Narrow" w:eastAsiaTheme="minorHAnsi" w:hAnsi="Arial Narrow"/>
          <w:sz w:val="24"/>
          <w:szCs w:val="24"/>
        </w:rPr>
        <w:t xml:space="preserve"> </w:t>
      </w:r>
      <w:proofErr w:type="spellStart"/>
      <w:r w:rsidRPr="00AF3B22">
        <w:rPr>
          <w:rFonts w:ascii="Arial Narrow" w:eastAsiaTheme="minorHAnsi" w:hAnsi="Arial Narrow"/>
          <w:sz w:val="24"/>
          <w:szCs w:val="24"/>
        </w:rPr>
        <w:t>falsul</w:t>
      </w:r>
      <w:proofErr w:type="spellEnd"/>
      <w:r w:rsidRPr="00AF3B22">
        <w:rPr>
          <w:rFonts w:ascii="Arial Narrow" w:eastAsiaTheme="minorHAnsi" w:hAnsi="Arial Narrow"/>
          <w:sz w:val="24"/>
          <w:szCs w:val="24"/>
        </w:rPr>
        <w:t xml:space="preserve"> </w:t>
      </w:r>
      <w:proofErr w:type="spellStart"/>
      <w:r w:rsidRPr="00AF3B22">
        <w:rPr>
          <w:rFonts w:ascii="Arial Narrow" w:eastAsiaTheme="minorHAnsi" w:hAnsi="Arial Narrow"/>
          <w:sz w:val="24"/>
          <w:szCs w:val="24"/>
        </w:rPr>
        <w:t>în</w:t>
      </w:r>
      <w:proofErr w:type="spellEnd"/>
      <w:r w:rsidRPr="00AF3B22">
        <w:rPr>
          <w:rFonts w:ascii="Arial Narrow" w:eastAsiaTheme="minorHAnsi" w:hAnsi="Arial Narrow"/>
          <w:sz w:val="24"/>
          <w:szCs w:val="24"/>
        </w:rPr>
        <w:t xml:space="preserve"> </w:t>
      </w:r>
      <w:proofErr w:type="spellStart"/>
      <w:r w:rsidRPr="00AF3B22">
        <w:rPr>
          <w:rFonts w:ascii="Arial Narrow" w:eastAsiaTheme="minorHAnsi" w:hAnsi="Arial Narrow"/>
          <w:sz w:val="24"/>
          <w:szCs w:val="24"/>
        </w:rPr>
        <w:t>declaraţii</w:t>
      </w:r>
      <w:proofErr w:type="spellEnd"/>
      <w:r w:rsidRPr="00AF3B22">
        <w:rPr>
          <w:rFonts w:ascii="Arial Narrow" w:eastAsiaTheme="minorHAnsi" w:hAnsi="Arial Narrow"/>
          <w:sz w:val="24"/>
          <w:szCs w:val="24"/>
        </w:rPr>
        <w:t>.</w:t>
      </w:r>
      <w:r w:rsidRPr="00AF3B22">
        <w:rPr>
          <w:rFonts w:ascii="Arial Narrow" w:hAnsi="Arial Narrow"/>
          <w:b/>
          <w:i/>
          <w:noProof/>
          <w:sz w:val="24"/>
          <w:szCs w:val="24"/>
        </w:rPr>
        <w:t xml:space="preserve"> </w:t>
      </w:r>
    </w:p>
    <w:p w:rsidR="008801A2" w:rsidRDefault="008801A2" w:rsidP="00AF3B22">
      <w:pPr>
        <w:spacing w:after="120"/>
        <w:rPr>
          <w:rFonts w:ascii="Arial Narrow" w:hAnsi="Arial Narrow"/>
          <w:i/>
          <w:sz w:val="24"/>
          <w:szCs w:val="24"/>
        </w:rPr>
      </w:pPr>
    </w:p>
    <w:p w:rsidR="00D015C8" w:rsidRPr="00295786" w:rsidRDefault="00D015C8" w:rsidP="00AF3B22">
      <w:pPr>
        <w:spacing w:after="12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rsidR="00D015C8" w:rsidRPr="00295786" w:rsidRDefault="00D015C8" w:rsidP="00AF3B22">
      <w:pPr>
        <w:spacing w:after="12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rsidR="00D015C8" w:rsidRPr="00295786" w:rsidRDefault="00D015C8" w:rsidP="00AF3B22">
      <w:pPr>
        <w:spacing w:after="12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este</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proofErr w:type="spellStart"/>
      <w:r w:rsidRPr="00295786">
        <w:rPr>
          <w:rFonts w:ascii="Arial Narrow" w:hAnsi="Arial Narrow"/>
          <w:i/>
          <w:sz w:val="24"/>
          <w:szCs w:val="24"/>
        </w:rPr>
        <w:lastRenderedPageBreak/>
        <w:t>Adresa</w:t>
      </w:r>
      <w:proofErr w:type="spellEnd"/>
      <w:r w:rsidRPr="00295786">
        <w:rPr>
          <w:rFonts w:ascii="Arial Narrow" w:hAnsi="Arial Narrow"/>
          <w:i/>
          <w:sz w:val="24"/>
          <w:szCs w:val="24"/>
        </w:rPr>
        <w:t xml:space="preserve"> de e-mail                                                                                    .....................................................</w:t>
      </w:r>
    </w:p>
    <w:p w:rsidR="00D015C8" w:rsidRPr="00295786" w:rsidRDefault="00D015C8" w:rsidP="00AF3B22">
      <w:pPr>
        <w:spacing w:after="12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8A7335" w:rsidRDefault="00D015C8" w:rsidP="00AF3B22">
      <w:pPr>
        <w:rPr>
          <w:rFonts w:ascii="Arial Narrow" w:hAnsi="Arial Narrow"/>
          <w:b/>
          <w:i/>
          <w:noProof/>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Default="00D015C8" w:rsidP="00AF3B22">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E5056B" w:rsidRPr="00295786" w:rsidRDefault="00E5056B" w:rsidP="00285ADF">
      <w:pPr>
        <w:jc w:val="right"/>
        <w:rPr>
          <w:rFonts w:ascii="Arial Narrow" w:hAnsi="Arial Narrow"/>
          <w:i/>
          <w:noProof/>
          <w:sz w:val="24"/>
          <w:szCs w:val="24"/>
        </w:rPr>
      </w:pPr>
      <w:proofErr w:type="gramStart"/>
      <w:r w:rsidRPr="00295786">
        <w:rPr>
          <w:rStyle w:val="PageNumber"/>
          <w:rFonts w:ascii="Arial Narrow" w:hAnsi="Arial Narrow"/>
          <w:b/>
          <w:i/>
          <w:sz w:val="24"/>
          <w:szCs w:val="24"/>
        </w:rPr>
        <w:lastRenderedPageBreak/>
        <w:t xml:space="preserve">FORMULARUL </w:t>
      </w:r>
      <w:proofErr w:type="spellStart"/>
      <w:r w:rsidR="00AE6FC1" w:rsidRPr="00295786">
        <w:rPr>
          <w:rStyle w:val="PageNumber"/>
          <w:rFonts w:ascii="Arial Narrow" w:hAnsi="Arial Narrow"/>
          <w:b/>
          <w:i/>
          <w:sz w:val="24"/>
          <w:szCs w:val="24"/>
        </w:rPr>
        <w:t>nr</w:t>
      </w:r>
      <w:proofErr w:type="spellEnd"/>
      <w:r w:rsidR="00AE6FC1" w:rsidRPr="00295786">
        <w:rPr>
          <w:rStyle w:val="PageNumber"/>
          <w:rFonts w:ascii="Arial Narrow" w:hAnsi="Arial Narrow"/>
          <w:b/>
          <w:i/>
          <w:sz w:val="24"/>
          <w:szCs w:val="24"/>
        </w:rPr>
        <w:t>.</w:t>
      </w:r>
      <w:proofErr w:type="gramEnd"/>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44DE8">
      <w:pPr>
        <w:spacing w:line="276" w:lineRule="auto"/>
        <w:jc w:val="both"/>
        <w:rPr>
          <w:rFonts w:ascii="Arial Narrow" w:hAnsi="Arial Narrow" w:cs="Arial"/>
          <w:sz w:val="24"/>
          <w:szCs w:val="24"/>
          <w:lang w:val="ro-RO"/>
        </w:rPr>
      </w:pPr>
    </w:p>
    <w:p w:rsidR="00054DB3" w:rsidRPr="00295786" w:rsidRDefault="00054DB3" w:rsidP="00044DE8">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054DB3" w:rsidP="00044DE8">
      <w:pPr>
        <w:pStyle w:val="Subtitle"/>
        <w:spacing w:line="276" w:lineRule="auto"/>
        <w:jc w:val="both"/>
        <w:rPr>
          <w:rFonts w:ascii="Arial Narrow" w:hAnsi="Arial Narrow" w:cs="Arial"/>
          <w:sz w:val="24"/>
          <w:szCs w:val="24"/>
          <w:lang w:val="it-IT"/>
        </w:rPr>
      </w:pPr>
      <w:r w:rsidRPr="00295786">
        <w:rPr>
          <w:rFonts w:ascii="Arial Narrow" w:hAnsi="Arial Narrow" w:cs="Arial"/>
          <w:sz w:val="24"/>
          <w:szCs w:val="24"/>
          <w:lang w:val="it-IT"/>
        </w:rPr>
        <w:t xml:space="preserve">    1. </w:t>
      </w:r>
      <w:r w:rsidRPr="00461599">
        <w:rPr>
          <w:rFonts w:ascii="Arial Narrow" w:hAnsi="Arial Narrow" w:cs="Arial"/>
          <w:b w:val="0"/>
          <w:sz w:val="24"/>
          <w:szCs w:val="24"/>
          <w:lang w:val="it-IT"/>
        </w:rPr>
        <w:t>Examinand documentatia de atribuire, subsemnatii, reprezentanti ai ofertantului ______________________________</w:t>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t xml:space="preserve">_               </w:t>
      </w:r>
      <w:r w:rsidRPr="00461599">
        <w:rPr>
          <w:rFonts w:ascii="Arial Narrow" w:hAnsi="Arial Narrow" w:cs="Arial"/>
          <w:b w:val="0"/>
          <w:sz w:val="24"/>
          <w:szCs w:val="24"/>
          <w:lang w:val="it-IT"/>
        </w:rPr>
        <w:t xml:space="preserve">, </w:t>
      </w:r>
      <w:r w:rsidR="00285ADF" w:rsidRPr="00461599">
        <w:rPr>
          <w:rFonts w:ascii="Arial Narrow" w:hAnsi="Arial Narrow" w:cs="Arial"/>
          <w:b w:val="0"/>
          <w:i/>
          <w:sz w:val="24"/>
          <w:szCs w:val="24"/>
          <w:lang w:val="it-IT"/>
        </w:rPr>
        <w:t xml:space="preserve">(denumirea/numele ofertantului)     </w:t>
      </w:r>
      <w:r w:rsidRPr="00461599">
        <w:rPr>
          <w:rFonts w:ascii="Arial Narrow" w:hAnsi="Arial Narrow" w:cs="Arial"/>
          <w:b w:val="0"/>
          <w:sz w:val="24"/>
          <w:szCs w:val="24"/>
          <w:lang w:val="it-IT"/>
        </w:rPr>
        <w:t>ne oferim ca, în conformitate cu prevederile si cerintele cuprinse în documentatia mai sus mentionata, s</w:t>
      </w:r>
      <w:r w:rsidR="008A7335" w:rsidRPr="00461599">
        <w:rPr>
          <w:rFonts w:ascii="Arial Narrow" w:hAnsi="Arial Narrow" w:cs="Arial"/>
          <w:b w:val="0"/>
          <w:sz w:val="24"/>
          <w:szCs w:val="24"/>
          <w:lang w:val="it-IT"/>
        </w:rPr>
        <w:t>ă</w:t>
      </w:r>
      <w:r w:rsidRPr="00461599">
        <w:rPr>
          <w:rFonts w:ascii="Arial Narrow" w:hAnsi="Arial Narrow" w:cs="Arial"/>
          <w:b w:val="0"/>
          <w:sz w:val="24"/>
          <w:szCs w:val="24"/>
          <w:lang w:val="it-IT"/>
        </w:rPr>
        <w:t xml:space="preserve"> </w:t>
      </w:r>
      <w:r w:rsidR="003427D0" w:rsidRPr="00461599">
        <w:rPr>
          <w:rFonts w:ascii="Arial Narrow" w:hAnsi="Arial Narrow" w:cs="Arial"/>
          <w:b w:val="0"/>
          <w:sz w:val="24"/>
          <w:szCs w:val="24"/>
          <w:lang w:val="it-IT"/>
        </w:rPr>
        <w:t>prest</w:t>
      </w:r>
      <w:r w:rsidR="008A7335" w:rsidRPr="00461599">
        <w:rPr>
          <w:rFonts w:ascii="Arial Narrow" w:hAnsi="Arial Narrow" w:cs="Arial"/>
          <w:b w:val="0"/>
          <w:sz w:val="24"/>
          <w:szCs w:val="24"/>
          <w:lang w:val="it-IT"/>
        </w:rPr>
        <w:t>ăm</w:t>
      </w:r>
      <w:r w:rsidR="00461599">
        <w:rPr>
          <w:rFonts w:ascii="Arial Narrow" w:hAnsi="Arial Narrow" w:cs="Arial"/>
          <w:b w:val="0"/>
          <w:sz w:val="24"/>
          <w:szCs w:val="24"/>
          <w:lang w:val="it-IT"/>
        </w:rPr>
        <w:t xml:space="preserve"> </w:t>
      </w:r>
      <w:r w:rsidR="00324880" w:rsidRPr="00324880">
        <w:rPr>
          <w:rFonts w:ascii="Arial Narrow" w:hAnsi="Arial Narrow" w:cs="Arial"/>
          <w:i/>
          <w:sz w:val="24"/>
          <w:szCs w:val="24"/>
          <w:lang w:val="it-IT"/>
        </w:rPr>
        <w:t>s</w:t>
      </w:r>
      <w:proofErr w:type="spellStart"/>
      <w:r w:rsidR="00324880" w:rsidRPr="00324880">
        <w:rPr>
          <w:rFonts w:ascii="Arial Narrow" w:hAnsi="Arial Narrow" w:cs="Arial"/>
          <w:i/>
          <w:sz w:val="24"/>
          <w:szCs w:val="24"/>
          <w:lang w:val="it-IT"/>
        </w:rPr>
        <w:t>ervicii</w:t>
      </w:r>
      <w:proofErr w:type="spellEnd"/>
      <w:r w:rsidR="00324880" w:rsidRPr="00324880">
        <w:rPr>
          <w:rFonts w:ascii="Arial Narrow" w:hAnsi="Arial Narrow" w:cs="Arial"/>
          <w:i/>
          <w:sz w:val="24"/>
          <w:szCs w:val="24"/>
          <w:lang w:val="it-IT"/>
        </w:rPr>
        <w:t xml:space="preserve"> de catering (</w:t>
      </w:r>
      <w:proofErr w:type="spellStart"/>
      <w:r w:rsidR="00324880" w:rsidRPr="00324880">
        <w:rPr>
          <w:rFonts w:ascii="Arial Narrow" w:hAnsi="Arial Narrow" w:cs="Arial"/>
          <w:i/>
          <w:sz w:val="24"/>
          <w:szCs w:val="24"/>
          <w:lang w:val="it-IT"/>
        </w:rPr>
        <w:t>pauză</w:t>
      </w:r>
      <w:proofErr w:type="spellEnd"/>
      <w:r w:rsidR="00324880" w:rsidRPr="00324880">
        <w:rPr>
          <w:rFonts w:ascii="Arial Narrow" w:hAnsi="Arial Narrow" w:cs="Arial"/>
          <w:i/>
          <w:sz w:val="24"/>
          <w:szCs w:val="24"/>
          <w:lang w:val="it-IT"/>
        </w:rPr>
        <w:t xml:space="preserve"> de cafea și </w:t>
      </w:r>
      <w:r w:rsidR="003F1D79">
        <w:rPr>
          <w:rFonts w:ascii="Arial Narrow" w:hAnsi="Arial Narrow" w:cs="Arial"/>
          <w:i/>
          <w:sz w:val="24"/>
          <w:szCs w:val="24"/>
          <w:lang w:val="it-IT"/>
        </w:rPr>
        <w:t>pranz</w:t>
      </w:r>
      <w:r w:rsidR="00324880" w:rsidRPr="00324880">
        <w:rPr>
          <w:rFonts w:ascii="Arial Narrow" w:hAnsi="Arial Narrow" w:cs="Arial"/>
          <w:i/>
          <w:sz w:val="24"/>
          <w:szCs w:val="24"/>
          <w:lang w:val="it-IT"/>
        </w:rPr>
        <w:t>) în cadrul conferinței - Conservation of Danube Sturgeons – a challenge or a burden ,în perioada 28.10.2019-30.10.2019 pentru un număr de 100 de participanți, în cadrul proiectului "Excelență, performanță și competitivitate în activități CDI la Universitatea „Dunărea de Jos" din Galați"- EXPERT</w:t>
      </w:r>
      <w:r w:rsidR="00324880">
        <w:rPr>
          <w:rFonts w:ascii="Arial Narrow" w:hAnsi="Arial Narrow" w:cs="Arial"/>
          <w:b w:val="0"/>
          <w:sz w:val="24"/>
          <w:szCs w:val="24"/>
          <w:lang w:val="it-IT"/>
        </w:rPr>
        <w:t xml:space="preserve">, </w:t>
      </w:r>
      <w:r w:rsidRPr="00324880">
        <w:rPr>
          <w:rFonts w:ascii="Arial Narrow" w:hAnsi="Arial Narrow" w:cs="Arial"/>
          <w:b w:val="0"/>
          <w:sz w:val="24"/>
          <w:szCs w:val="24"/>
          <w:lang w:val="it-IT"/>
        </w:rPr>
        <w:t>pentru</w:t>
      </w:r>
      <w:r w:rsidRPr="00295786">
        <w:rPr>
          <w:rFonts w:ascii="Arial Narrow" w:hAnsi="Arial Narrow" w:cs="Arial"/>
          <w:sz w:val="24"/>
          <w:szCs w:val="24"/>
          <w:lang w:val="it-IT"/>
        </w:rPr>
        <w:t xml:space="preserve">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054DB3" w:rsidRPr="00295786" w:rsidRDefault="00054DB3" w:rsidP="00044DE8">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rsidR="00054DB3" w:rsidRPr="00295786" w:rsidRDefault="00054DB3" w:rsidP="00044DE8">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044DE8">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044DE8">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9"/>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FD0BCD" w:rsidTr="00FD0BCD">
        <w:tc>
          <w:tcPr>
            <w:tcW w:w="795" w:type="dxa"/>
            <w:vAlign w:val="center"/>
          </w:tcPr>
          <w:p w:rsidR="00B27ACD" w:rsidRPr="00FD0BCD" w:rsidRDefault="00461599" w:rsidP="00225E32">
            <w:pPr>
              <w:jc w:val="right"/>
              <w:rPr>
                <w:rFonts w:ascii="Times New Roman" w:hAnsi="Times New Roman"/>
                <w:b/>
                <w:i/>
                <w:iCs/>
                <w:sz w:val="24"/>
                <w:szCs w:val="24"/>
              </w:rPr>
            </w:pPr>
            <w:proofErr w:type="spellStart"/>
            <w:r>
              <w:rPr>
                <w:rFonts w:ascii="Times New Roman" w:hAnsi="Times New Roman"/>
                <w:b/>
                <w:i/>
                <w:iCs/>
                <w:sz w:val="24"/>
                <w:szCs w:val="24"/>
              </w:rPr>
              <w:t>N</w:t>
            </w:r>
            <w:r w:rsidRPr="00FD0BCD">
              <w:rPr>
                <w:rFonts w:ascii="Times New Roman" w:hAnsi="Times New Roman"/>
                <w:b/>
                <w:i/>
                <w:iCs/>
                <w:sz w:val="24"/>
                <w:szCs w:val="24"/>
              </w:rPr>
              <w:t>r</w:t>
            </w:r>
            <w:proofErr w:type="spellEnd"/>
            <w:r w:rsidRPr="00FD0BCD">
              <w:rPr>
                <w:rFonts w:ascii="Times New Roman" w:hAnsi="Times New Roman"/>
                <w:b/>
                <w:i/>
                <w:iCs/>
                <w:sz w:val="24"/>
                <w:szCs w:val="24"/>
              </w:rPr>
              <w:t>.</w:t>
            </w:r>
          </w:p>
          <w:p w:rsidR="00965924" w:rsidRPr="00FD0BCD" w:rsidRDefault="003467EE" w:rsidP="00461599">
            <w:pPr>
              <w:jc w:val="right"/>
              <w:rPr>
                <w:rFonts w:ascii="Times New Roman" w:hAnsi="Times New Roman"/>
                <w:b/>
                <w:i/>
                <w:iCs/>
                <w:sz w:val="24"/>
                <w:szCs w:val="24"/>
              </w:rPr>
            </w:pPr>
            <w:proofErr w:type="spellStart"/>
            <w:r>
              <w:rPr>
                <w:rFonts w:ascii="Times New Roman" w:hAnsi="Times New Roman"/>
                <w:b/>
                <w:i/>
                <w:iCs/>
                <w:sz w:val="24"/>
                <w:szCs w:val="24"/>
              </w:rPr>
              <w:t>crt</w:t>
            </w:r>
            <w:proofErr w:type="spellEnd"/>
          </w:p>
        </w:tc>
        <w:tc>
          <w:tcPr>
            <w:tcW w:w="4253" w:type="dxa"/>
            <w:vAlign w:val="center"/>
          </w:tcPr>
          <w:p w:rsidR="00965924" w:rsidRPr="00FD0BCD" w:rsidRDefault="00965924" w:rsidP="003427D0">
            <w:pPr>
              <w:jc w:val="center"/>
              <w:rPr>
                <w:rFonts w:ascii="Times New Roman" w:hAnsi="Times New Roman"/>
                <w:b/>
                <w:i/>
                <w:iCs/>
                <w:sz w:val="24"/>
                <w:szCs w:val="24"/>
              </w:rPr>
            </w:pPr>
            <w:proofErr w:type="spellStart"/>
            <w:r w:rsidRPr="00FD0BCD">
              <w:rPr>
                <w:rFonts w:ascii="Times New Roman" w:hAnsi="Times New Roman"/>
                <w:b/>
                <w:i/>
                <w:iCs/>
                <w:sz w:val="24"/>
                <w:szCs w:val="24"/>
              </w:rPr>
              <w:t>Denumirea</w:t>
            </w:r>
            <w:proofErr w:type="spellEnd"/>
            <w:r w:rsidR="00F40357" w:rsidRPr="00FD0BCD">
              <w:rPr>
                <w:rFonts w:ascii="Times New Roman" w:hAnsi="Times New Roman"/>
                <w:b/>
                <w:i/>
                <w:iCs/>
                <w:sz w:val="24"/>
                <w:szCs w:val="24"/>
              </w:rPr>
              <w:t xml:space="preserve"> </w:t>
            </w:r>
            <w:proofErr w:type="spellStart"/>
            <w:r w:rsidR="00461599">
              <w:rPr>
                <w:rFonts w:ascii="Times New Roman" w:hAnsi="Times New Roman"/>
                <w:b/>
                <w:i/>
                <w:iCs/>
                <w:sz w:val="24"/>
                <w:szCs w:val="24"/>
              </w:rPr>
              <w:t>servicii</w:t>
            </w:r>
            <w:proofErr w:type="spellEnd"/>
          </w:p>
        </w:tc>
        <w:tc>
          <w:tcPr>
            <w:tcW w:w="708"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965924" w:rsidP="00225E32">
            <w:pPr>
              <w:jc w:val="center"/>
              <w:rPr>
                <w:rFonts w:ascii="Times New Roman" w:hAnsi="Times New Roman"/>
                <w:b/>
                <w:i/>
                <w:iCs/>
                <w:sz w:val="24"/>
                <w:szCs w:val="24"/>
              </w:rPr>
            </w:pPr>
            <w:proofErr w:type="spellStart"/>
            <w:r w:rsidRPr="00FD0BCD">
              <w:rPr>
                <w:rFonts w:ascii="Times New Roman" w:hAnsi="Times New Roman"/>
                <w:b/>
                <w:i/>
                <w:iCs/>
                <w:sz w:val="24"/>
                <w:szCs w:val="24"/>
              </w:rPr>
              <w:t>Cantitatea</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solicitata</w:t>
            </w:r>
            <w:proofErr w:type="spellEnd"/>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965924" w:rsidP="00225E32">
            <w:pPr>
              <w:jc w:val="center"/>
              <w:rPr>
                <w:rFonts w:ascii="Times New Roman" w:hAnsi="Times New Roman"/>
                <w:b/>
                <w:i/>
                <w:iCs/>
                <w:sz w:val="24"/>
                <w:szCs w:val="24"/>
              </w:rPr>
            </w:pPr>
            <w:proofErr w:type="spellStart"/>
            <w:r w:rsidRPr="00FD0BCD">
              <w:rPr>
                <w:rFonts w:ascii="Times New Roman" w:hAnsi="Times New Roman"/>
                <w:b/>
                <w:i/>
                <w:iCs/>
                <w:sz w:val="24"/>
                <w:szCs w:val="24"/>
              </w:rPr>
              <w:t>Pret</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unitar</w:t>
            </w:r>
            <w:proofErr w:type="spellEnd"/>
            <w:r w:rsidRPr="00FD0BCD">
              <w:rPr>
                <w:rFonts w:ascii="Times New Roman" w:hAnsi="Times New Roman"/>
                <w:b/>
                <w:i/>
                <w:iCs/>
                <w:sz w:val="24"/>
                <w:szCs w:val="24"/>
              </w:rPr>
              <w:t xml:space="preserve"> RON </w:t>
            </w:r>
          </w:p>
          <w:p w:rsidR="00965924" w:rsidRPr="00FD0BCD" w:rsidRDefault="00965924" w:rsidP="00225E32">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w:t>
            </w:r>
          </w:p>
        </w:tc>
        <w:tc>
          <w:tcPr>
            <w:tcW w:w="1134" w:type="dxa"/>
          </w:tcPr>
          <w:p w:rsidR="00965924" w:rsidRPr="00FD0BCD" w:rsidRDefault="00965924" w:rsidP="00225E32">
            <w:pPr>
              <w:jc w:val="center"/>
              <w:rPr>
                <w:rFonts w:ascii="Times New Roman" w:hAnsi="Times New Roman"/>
                <w:b/>
                <w:i/>
                <w:iCs/>
                <w:sz w:val="24"/>
                <w:szCs w:val="24"/>
              </w:rPr>
            </w:pPr>
            <w:proofErr w:type="spellStart"/>
            <w:r w:rsidRPr="00FD0BCD">
              <w:rPr>
                <w:rFonts w:ascii="Times New Roman" w:hAnsi="Times New Roman"/>
                <w:b/>
                <w:i/>
                <w:iCs/>
                <w:sz w:val="24"/>
                <w:szCs w:val="24"/>
              </w:rPr>
              <w:t>Pret</w:t>
            </w:r>
            <w:proofErr w:type="spellEnd"/>
            <w:r w:rsidRPr="00FD0BCD">
              <w:rPr>
                <w:rFonts w:ascii="Times New Roman" w:hAnsi="Times New Roman"/>
                <w:b/>
                <w:i/>
                <w:iCs/>
                <w:sz w:val="24"/>
                <w:szCs w:val="24"/>
              </w:rPr>
              <w:t xml:space="preserve"> total RON </w:t>
            </w:r>
          </w:p>
          <w:p w:rsidR="00965924" w:rsidRPr="00FD0BCD" w:rsidRDefault="00965924" w:rsidP="00225E32">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 </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Taxa </w:t>
            </w:r>
            <w:proofErr w:type="spellStart"/>
            <w:r w:rsidRPr="00FD0BCD">
              <w:rPr>
                <w:rFonts w:ascii="Times New Roman" w:hAnsi="Times New Roman"/>
                <w:b/>
                <w:i/>
                <w:iCs/>
                <w:sz w:val="24"/>
                <w:szCs w:val="24"/>
              </w:rPr>
              <w:t>pe</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valoare</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adaugata</w:t>
            </w:r>
            <w:proofErr w:type="spellEnd"/>
            <w:r w:rsidRPr="00FD0BCD">
              <w:rPr>
                <w:rFonts w:ascii="Times New Roman" w:hAnsi="Times New Roman"/>
                <w:b/>
                <w:i/>
                <w:iCs/>
                <w:sz w:val="24"/>
                <w:szCs w:val="24"/>
              </w:rPr>
              <w:t xml:space="preserve"> RON</w:t>
            </w:r>
          </w:p>
        </w:tc>
      </w:tr>
      <w:tr w:rsidR="00965924" w:rsidRPr="00FD0BCD" w:rsidTr="00FD0BCD">
        <w:tc>
          <w:tcPr>
            <w:tcW w:w="795" w:type="dxa"/>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rsidR="00965924" w:rsidRPr="00FD0BCD" w:rsidRDefault="00965924" w:rsidP="00D94FBD">
            <w:pPr>
              <w:jc w:val="center"/>
              <w:rPr>
                <w:rFonts w:ascii="Times New Roman" w:hAnsi="Times New Roman"/>
                <w:b/>
                <w:i/>
                <w:iCs/>
                <w:sz w:val="24"/>
                <w:szCs w:val="24"/>
              </w:rPr>
            </w:pPr>
            <w:r w:rsidRPr="00E05457">
              <w:rPr>
                <w:rFonts w:ascii="Times New Roman" w:hAnsi="Times New Roman"/>
                <w:b/>
                <w:i/>
                <w:iCs/>
                <w:sz w:val="24"/>
                <w:szCs w:val="24"/>
                <w:highlight w:val="yellow"/>
              </w:rPr>
              <w:t>6=5*</w:t>
            </w:r>
            <w:r w:rsidR="00D94FBD" w:rsidRPr="00E05457">
              <w:rPr>
                <w:rFonts w:ascii="Times New Roman" w:hAnsi="Times New Roman"/>
                <w:b/>
                <w:i/>
                <w:iCs/>
                <w:sz w:val="24"/>
                <w:szCs w:val="24"/>
                <w:highlight w:val="yellow"/>
              </w:rPr>
              <w:t>5</w:t>
            </w:r>
            <w:r w:rsidRPr="00E05457">
              <w:rPr>
                <w:rFonts w:ascii="Times New Roman" w:hAnsi="Times New Roman"/>
                <w:b/>
                <w:i/>
                <w:iCs/>
                <w:sz w:val="24"/>
                <w:szCs w:val="24"/>
                <w:highlight w:val="yellow"/>
              </w:rPr>
              <w:t>%</w:t>
            </w:r>
          </w:p>
        </w:tc>
      </w:tr>
      <w:tr w:rsidR="00E05457" w:rsidRPr="00FD0BCD" w:rsidTr="00CE6F07">
        <w:trPr>
          <w:trHeight w:val="699"/>
        </w:trPr>
        <w:tc>
          <w:tcPr>
            <w:tcW w:w="795" w:type="dxa"/>
            <w:vMerge w:val="restart"/>
            <w:vAlign w:val="center"/>
          </w:tcPr>
          <w:p w:rsidR="00E05457" w:rsidRPr="00FD0BCD" w:rsidRDefault="001B45FC" w:rsidP="00B27ACD">
            <w:pPr>
              <w:jc w:val="center"/>
              <w:rPr>
                <w:rFonts w:ascii="Times New Roman" w:hAnsi="Times New Roman"/>
                <w:b/>
                <w:iCs/>
                <w:sz w:val="24"/>
                <w:szCs w:val="24"/>
              </w:rPr>
            </w:pPr>
            <w:r>
              <w:rPr>
                <w:rFonts w:ascii="Times New Roman" w:hAnsi="Times New Roman"/>
                <w:b/>
                <w:iCs/>
                <w:sz w:val="24"/>
                <w:szCs w:val="24"/>
              </w:rPr>
              <w:t xml:space="preserve"> </w:t>
            </w:r>
            <w:r w:rsidR="00E05457" w:rsidRPr="00FD0BCD">
              <w:rPr>
                <w:rFonts w:ascii="Times New Roman" w:hAnsi="Times New Roman"/>
                <w:b/>
                <w:iCs/>
                <w:sz w:val="24"/>
                <w:szCs w:val="24"/>
              </w:rPr>
              <w:t>1</w:t>
            </w:r>
          </w:p>
          <w:p w:rsidR="00B53825" w:rsidRDefault="00B53825" w:rsidP="00E05457">
            <w:pPr>
              <w:rPr>
                <w:rFonts w:ascii="Times New Roman" w:hAnsi="Times New Roman"/>
                <w:b/>
                <w:iCs/>
                <w:sz w:val="24"/>
                <w:szCs w:val="24"/>
              </w:rPr>
            </w:pPr>
          </w:p>
          <w:p w:rsidR="00B53825" w:rsidRDefault="00B53825" w:rsidP="00B53825">
            <w:pPr>
              <w:rPr>
                <w:rFonts w:ascii="Times New Roman" w:hAnsi="Times New Roman"/>
                <w:sz w:val="24"/>
                <w:szCs w:val="24"/>
              </w:rPr>
            </w:pPr>
          </w:p>
          <w:p w:rsidR="00E05457" w:rsidRPr="00B53825" w:rsidRDefault="00E05457" w:rsidP="00B53825">
            <w:pPr>
              <w:rPr>
                <w:rFonts w:ascii="Times New Roman" w:hAnsi="Times New Roman"/>
                <w:sz w:val="24"/>
                <w:szCs w:val="24"/>
              </w:rPr>
            </w:pPr>
          </w:p>
        </w:tc>
        <w:tc>
          <w:tcPr>
            <w:tcW w:w="4253" w:type="dxa"/>
            <w:vAlign w:val="center"/>
          </w:tcPr>
          <w:p w:rsidR="00E05457" w:rsidRPr="00CE6F07" w:rsidRDefault="00B53825" w:rsidP="00461599">
            <w:pPr>
              <w:pStyle w:val="Heading2"/>
              <w:numPr>
                <w:ilvl w:val="0"/>
                <w:numId w:val="0"/>
              </w:numPr>
              <w:shd w:val="clear" w:color="auto" w:fill="FFFFFF"/>
              <w:spacing w:after="135"/>
              <w:ind w:left="-93"/>
              <w:rPr>
                <w:rFonts w:ascii="Times New Roman" w:eastAsia="Batang" w:hAnsi="Times New Roman"/>
                <w:b w:val="0"/>
                <w:i/>
                <w:sz w:val="22"/>
              </w:rPr>
            </w:pPr>
            <w:r w:rsidRPr="00CE6F07">
              <w:rPr>
                <w:rFonts w:ascii="Times New Roman" w:eastAsia="Batang" w:hAnsi="Times New Roman"/>
                <w:b w:val="0"/>
                <w:i/>
                <w:sz w:val="22"/>
              </w:rPr>
              <w:t xml:space="preserve">Servicii de servire masa </w:t>
            </w:r>
            <w:r w:rsidR="00821C9F">
              <w:rPr>
                <w:rFonts w:ascii="Times New Roman" w:eastAsia="Batang" w:hAnsi="Times New Roman"/>
                <w:b w:val="0"/>
                <w:i/>
                <w:sz w:val="22"/>
              </w:rPr>
              <w:t xml:space="preserve">coffee break                       </w:t>
            </w:r>
            <w:r w:rsidR="00FA7E72">
              <w:rPr>
                <w:rFonts w:ascii="Times New Roman" w:eastAsia="Batang" w:hAnsi="Times New Roman"/>
                <w:i/>
                <w:sz w:val="22"/>
              </w:rPr>
              <w:t>(</w:t>
            </w:r>
            <w:r w:rsidR="00CE6F07" w:rsidRPr="00CE6F07">
              <w:rPr>
                <w:rFonts w:ascii="Times New Roman" w:eastAsia="Batang" w:hAnsi="Times New Roman"/>
                <w:i/>
                <w:sz w:val="22"/>
              </w:rPr>
              <w:t xml:space="preserve"> </w:t>
            </w:r>
            <w:r w:rsidR="00887C7D">
              <w:rPr>
                <w:rFonts w:ascii="Times New Roman" w:eastAsia="Batang" w:hAnsi="Times New Roman"/>
                <w:i/>
                <w:sz w:val="22"/>
              </w:rPr>
              <w:t>28.10-30.10.2019</w:t>
            </w:r>
            <w:r w:rsidR="00FA7E72">
              <w:rPr>
                <w:rFonts w:ascii="Times New Roman" w:eastAsia="Batang" w:hAnsi="Times New Roman"/>
                <w:i/>
                <w:sz w:val="22"/>
              </w:rPr>
              <w:t>)</w:t>
            </w:r>
          </w:p>
        </w:tc>
        <w:tc>
          <w:tcPr>
            <w:tcW w:w="708" w:type="dxa"/>
            <w:vAlign w:val="center"/>
          </w:tcPr>
          <w:p w:rsidR="00E05457" w:rsidRPr="00C63DFA" w:rsidRDefault="00FA7E72" w:rsidP="00B27ACD">
            <w:pPr>
              <w:spacing w:line="240" w:lineRule="exact"/>
              <w:jc w:val="center"/>
              <w:rPr>
                <w:rFonts w:ascii="Times New Roman" w:hAnsi="Times New Roman"/>
                <w:b/>
                <w:sz w:val="24"/>
                <w:szCs w:val="24"/>
              </w:rPr>
            </w:pPr>
            <w:proofErr w:type="spellStart"/>
            <w:r>
              <w:rPr>
                <w:rFonts w:ascii="Times New Roman" w:hAnsi="Times New Roman"/>
                <w:b/>
                <w:sz w:val="24"/>
                <w:szCs w:val="24"/>
              </w:rPr>
              <w:t>buc</w:t>
            </w:r>
            <w:proofErr w:type="spellEnd"/>
          </w:p>
        </w:tc>
        <w:tc>
          <w:tcPr>
            <w:tcW w:w="1276" w:type="dxa"/>
            <w:vAlign w:val="center"/>
          </w:tcPr>
          <w:p w:rsidR="00E05457" w:rsidRPr="00C63DFA" w:rsidRDefault="00887C7D" w:rsidP="00B27ACD">
            <w:pPr>
              <w:spacing w:line="240" w:lineRule="exact"/>
              <w:jc w:val="center"/>
              <w:rPr>
                <w:rFonts w:ascii="Times New Roman" w:hAnsi="Times New Roman"/>
                <w:b/>
                <w:sz w:val="24"/>
                <w:szCs w:val="24"/>
              </w:rPr>
            </w:pPr>
            <w:r>
              <w:rPr>
                <w:rFonts w:ascii="Times New Roman" w:hAnsi="Times New Roman"/>
                <w:b/>
                <w:sz w:val="24"/>
                <w:szCs w:val="24"/>
              </w:rPr>
              <w:t>300</w:t>
            </w:r>
          </w:p>
        </w:tc>
        <w:tc>
          <w:tcPr>
            <w:tcW w:w="1134" w:type="dxa"/>
            <w:vAlign w:val="center"/>
          </w:tcPr>
          <w:p w:rsidR="00E05457" w:rsidRPr="00FD0BCD" w:rsidRDefault="00E05457" w:rsidP="00B27ACD">
            <w:pPr>
              <w:jc w:val="center"/>
              <w:rPr>
                <w:rFonts w:ascii="Times New Roman" w:hAnsi="Times New Roman"/>
                <w:i/>
                <w:sz w:val="24"/>
                <w:szCs w:val="24"/>
              </w:rPr>
            </w:pPr>
          </w:p>
        </w:tc>
        <w:tc>
          <w:tcPr>
            <w:tcW w:w="1134" w:type="dxa"/>
            <w:vAlign w:val="center"/>
          </w:tcPr>
          <w:p w:rsidR="00E05457" w:rsidRPr="00FD0BCD" w:rsidRDefault="00E05457" w:rsidP="00B27ACD">
            <w:pPr>
              <w:jc w:val="center"/>
              <w:rPr>
                <w:rFonts w:ascii="Times New Roman" w:hAnsi="Times New Roman"/>
                <w:b/>
                <w:i/>
                <w:iCs/>
                <w:sz w:val="24"/>
                <w:szCs w:val="24"/>
              </w:rPr>
            </w:pPr>
          </w:p>
        </w:tc>
        <w:tc>
          <w:tcPr>
            <w:tcW w:w="1134" w:type="dxa"/>
            <w:vAlign w:val="center"/>
          </w:tcPr>
          <w:p w:rsidR="00E05457" w:rsidRPr="00FD0BCD" w:rsidRDefault="00E05457" w:rsidP="00B27ACD">
            <w:pPr>
              <w:jc w:val="center"/>
              <w:rPr>
                <w:rFonts w:ascii="Times New Roman" w:hAnsi="Times New Roman"/>
                <w:b/>
                <w:i/>
                <w:iCs/>
                <w:sz w:val="24"/>
                <w:szCs w:val="24"/>
              </w:rPr>
            </w:pPr>
          </w:p>
        </w:tc>
      </w:tr>
      <w:tr w:rsidR="00CE6F07" w:rsidRPr="00FD0BCD" w:rsidTr="00CE6F07">
        <w:trPr>
          <w:trHeight w:val="447"/>
        </w:trPr>
        <w:tc>
          <w:tcPr>
            <w:tcW w:w="795" w:type="dxa"/>
            <w:vMerge/>
            <w:vAlign w:val="center"/>
          </w:tcPr>
          <w:p w:rsidR="00CE6F07" w:rsidRPr="00FD0BCD" w:rsidRDefault="00CE6F07" w:rsidP="00B27ACD">
            <w:pPr>
              <w:jc w:val="center"/>
              <w:rPr>
                <w:rFonts w:ascii="Times New Roman" w:hAnsi="Times New Roman"/>
                <w:b/>
                <w:iCs/>
                <w:sz w:val="24"/>
                <w:szCs w:val="24"/>
              </w:rPr>
            </w:pPr>
          </w:p>
        </w:tc>
        <w:tc>
          <w:tcPr>
            <w:tcW w:w="4253" w:type="dxa"/>
            <w:vAlign w:val="center"/>
          </w:tcPr>
          <w:p w:rsidR="00FA7E72" w:rsidRPr="00821C9F" w:rsidRDefault="00CE6F07" w:rsidP="00887C7D">
            <w:pPr>
              <w:pStyle w:val="Heading2"/>
              <w:numPr>
                <w:ilvl w:val="0"/>
                <w:numId w:val="0"/>
              </w:numPr>
              <w:shd w:val="clear" w:color="auto" w:fill="FFFFFF"/>
              <w:spacing w:after="135"/>
              <w:ind w:left="-93"/>
              <w:rPr>
                <w:rFonts w:ascii="Times New Roman" w:eastAsia="Batang" w:hAnsi="Times New Roman"/>
                <w:i/>
                <w:sz w:val="22"/>
              </w:rPr>
            </w:pPr>
            <w:r w:rsidRPr="00CE6F07">
              <w:rPr>
                <w:rFonts w:ascii="Times New Roman" w:eastAsia="Batang" w:hAnsi="Times New Roman"/>
                <w:b w:val="0"/>
                <w:i/>
                <w:sz w:val="22"/>
              </w:rPr>
              <w:t xml:space="preserve">Servicii de servire masa </w:t>
            </w:r>
            <w:r w:rsidR="00461599">
              <w:rPr>
                <w:rFonts w:ascii="Times New Roman" w:eastAsia="Batang" w:hAnsi="Times New Roman"/>
                <w:b w:val="0"/>
                <w:i/>
                <w:sz w:val="22"/>
              </w:rPr>
              <w:t>prânz</w:t>
            </w:r>
            <w:r w:rsidR="00887C7D">
              <w:rPr>
                <w:rFonts w:ascii="Times New Roman" w:eastAsia="Batang" w:hAnsi="Times New Roman"/>
                <w:b w:val="0"/>
                <w:i/>
                <w:sz w:val="22"/>
              </w:rPr>
              <w:t xml:space="preserve"> </w:t>
            </w:r>
            <w:r w:rsidR="00887C7D">
              <w:rPr>
                <w:rFonts w:ascii="Times New Roman" w:eastAsia="Batang" w:hAnsi="Times New Roman"/>
                <w:i/>
                <w:sz w:val="22"/>
              </w:rPr>
              <w:t>(28.10-30.10.2019)</w:t>
            </w:r>
          </w:p>
        </w:tc>
        <w:tc>
          <w:tcPr>
            <w:tcW w:w="708" w:type="dxa"/>
            <w:vAlign w:val="center"/>
          </w:tcPr>
          <w:p w:rsidR="00CE6F07" w:rsidRPr="00C63DFA" w:rsidRDefault="00FA7E72" w:rsidP="00B27ACD">
            <w:pPr>
              <w:spacing w:line="240" w:lineRule="exact"/>
              <w:jc w:val="center"/>
              <w:rPr>
                <w:rFonts w:ascii="Times New Roman" w:hAnsi="Times New Roman"/>
                <w:b/>
                <w:sz w:val="24"/>
                <w:szCs w:val="24"/>
              </w:rPr>
            </w:pPr>
            <w:proofErr w:type="spellStart"/>
            <w:r>
              <w:rPr>
                <w:rFonts w:ascii="Times New Roman" w:hAnsi="Times New Roman"/>
                <w:b/>
                <w:sz w:val="24"/>
                <w:szCs w:val="24"/>
              </w:rPr>
              <w:t>buc</w:t>
            </w:r>
            <w:proofErr w:type="spellEnd"/>
          </w:p>
        </w:tc>
        <w:tc>
          <w:tcPr>
            <w:tcW w:w="1276" w:type="dxa"/>
            <w:vAlign w:val="center"/>
          </w:tcPr>
          <w:p w:rsidR="00CE6F07" w:rsidRDefault="00887C7D" w:rsidP="00B27ACD">
            <w:pPr>
              <w:spacing w:line="240" w:lineRule="exact"/>
              <w:jc w:val="center"/>
              <w:rPr>
                <w:rFonts w:ascii="Times New Roman" w:hAnsi="Times New Roman"/>
                <w:b/>
                <w:sz w:val="24"/>
                <w:szCs w:val="24"/>
              </w:rPr>
            </w:pPr>
            <w:r>
              <w:rPr>
                <w:rFonts w:ascii="Times New Roman" w:hAnsi="Times New Roman"/>
                <w:b/>
                <w:sz w:val="24"/>
                <w:szCs w:val="24"/>
              </w:rPr>
              <w:t>300</w:t>
            </w:r>
          </w:p>
        </w:tc>
        <w:tc>
          <w:tcPr>
            <w:tcW w:w="1134" w:type="dxa"/>
            <w:vAlign w:val="center"/>
          </w:tcPr>
          <w:p w:rsidR="00CE6F07" w:rsidRPr="00FD0BCD" w:rsidRDefault="00CE6F07" w:rsidP="00B27ACD">
            <w:pPr>
              <w:jc w:val="center"/>
              <w:rPr>
                <w:rFonts w:ascii="Times New Roman" w:hAnsi="Times New Roman"/>
                <w:i/>
                <w:sz w:val="24"/>
                <w:szCs w:val="24"/>
              </w:rPr>
            </w:pPr>
          </w:p>
        </w:tc>
        <w:tc>
          <w:tcPr>
            <w:tcW w:w="1134" w:type="dxa"/>
            <w:vAlign w:val="center"/>
          </w:tcPr>
          <w:p w:rsidR="00CE6F07" w:rsidRPr="00FD0BCD" w:rsidRDefault="00CE6F07" w:rsidP="00B27ACD">
            <w:pPr>
              <w:jc w:val="center"/>
              <w:rPr>
                <w:rFonts w:ascii="Times New Roman" w:hAnsi="Times New Roman"/>
                <w:b/>
                <w:i/>
                <w:iCs/>
                <w:sz w:val="24"/>
                <w:szCs w:val="24"/>
              </w:rPr>
            </w:pPr>
          </w:p>
        </w:tc>
        <w:tc>
          <w:tcPr>
            <w:tcW w:w="1134" w:type="dxa"/>
            <w:vAlign w:val="center"/>
          </w:tcPr>
          <w:p w:rsidR="00CE6F07" w:rsidRPr="00FD0BCD" w:rsidRDefault="00CE6F07" w:rsidP="00B27ACD">
            <w:pPr>
              <w:jc w:val="center"/>
              <w:rPr>
                <w:rFonts w:ascii="Times New Roman" w:hAnsi="Times New Roman"/>
                <w:b/>
                <w:i/>
                <w:iCs/>
                <w:sz w:val="24"/>
                <w:szCs w:val="24"/>
              </w:rPr>
            </w:pPr>
          </w:p>
        </w:tc>
      </w:tr>
      <w:tr w:rsidR="001B45FC" w:rsidRPr="00FD0BCD" w:rsidTr="00B53825">
        <w:trPr>
          <w:trHeight w:val="195"/>
        </w:trPr>
        <w:tc>
          <w:tcPr>
            <w:tcW w:w="795" w:type="dxa"/>
            <w:vAlign w:val="center"/>
          </w:tcPr>
          <w:p w:rsidR="001B45FC" w:rsidRPr="00FD0BCD" w:rsidRDefault="001B45FC" w:rsidP="00B27ACD">
            <w:pPr>
              <w:jc w:val="center"/>
              <w:rPr>
                <w:rFonts w:ascii="Times New Roman" w:hAnsi="Times New Roman"/>
                <w:b/>
                <w:iCs/>
                <w:sz w:val="24"/>
                <w:szCs w:val="24"/>
              </w:rPr>
            </w:pPr>
          </w:p>
        </w:tc>
        <w:tc>
          <w:tcPr>
            <w:tcW w:w="4253" w:type="dxa"/>
            <w:vAlign w:val="center"/>
          </w:tcPr>
          <w:p w:rsidR="001B45FC" w:rsidRPr="00EB3907" w:rsidRDefault="001B45FC" w:rsidP="001B45FC">
            <w:pPr>
              <w:tabs>
                <w:tab w:val="left" w:pos="8931"/>
              </w:tabs>
              <w:jc w:val="both"/>
              <w:rPr>
                <w:rFonts w:ascii="Times New Roman" w:hAnsi="Times New Roman"/>
                <w:b/>
                <w:sz w:val="24"/>
                <w:szCs w:val="24"/>
              </w:rPr>
            </w:pPr>
            <w:r w:rsidRPr="001B45FC">
              <w:rPr>
                <w:rFonts w:ascii="Times New Roman" w:hAnsi="Times New Roman"/>
                <w:b/>
                <w:sz w:val="24"/>
                <w:szCs w:val="24"/>
                <w:highlight w:val="yellow"/>
              </w:rPr>
              <w:t xml:space="preserve">Total </w:t>
            </w:r>
          </w:p>
        </w:tc>
        <w:tc>
          <w:tcPr>
            <w:tcW w:w="708" w:type="dxa"/>
            <w:vAlign w:val="center"/>
          </w:tcPr>
          <w:p w:rsidR="001B45FC" w:rsidRPr="00C63DFA" w:rsidRDefault="001B45FC" w:rsidP="00B27ACD">
            <w:pPr>
              <w:spacing w:line="240" w:lineRule="exact"/>
              <w:jc w:val="center"/>
              <w:rPr>
                <w:rFonts w:ascii="Times New Roman" w:hAnsi="Times New Roman"/>
                <w:b/>
                <w:sz w:val="24"/>
                <w:szCs w:val="24"/>
              </w:rPr>
            </w:pPr>
          </w:p>
        </w:tc>
        <w:tc>
          <w:tcPr>
            <w:tcW w:w="1276" w:type="dxa"/>
            <w:vAlign w:val="center"/>
          </w:tcPr>
          <w:p w:rsidR="001B45FC" w:rsidRPr="00C63DFA" w:rsidRDefault="001B45FC" w:rsidP="00B27ACD">
            <w:pPr>
              <w:spacing w:line="240" w:lineRule="exact"/>
              <w:jc w:val="center"/>
              <w:rPr>
                <w:rFonts w:ascii="Times New Roman" w:hAnsi="Times New Roman"/>
                <w:b/>
                <w:sz w:val="24"/>
                <w:szCs w:val="24"/>
              </w:rPr>
            </w:pPr>
          </w:p>
        </w:tc>
        <w:tc>
          <w:tcPr>
            <w:tcW w:w="1134" w:type="dxa"/>
            <w:vAlign w:val="center"/>
          </w:tcPr>
          <w:p w:rsidR="001B45FC" w:rsidRPr="00FD0BCD" w:rsidRDefault="001B45FC" w:rsidP="00B27ACD">
            <w:pPr>
              <w:jc w:val="center"/>
              <w:rPr>
                <w:rFonts w:ascii="Times New Roman" w:hAnsi="Times New Roman"/>
                <w:i/>
                <w:sz w:val="24"/>
                <w:szCs w:val="24"/>
              </w:rPr>
            </w:pPr>
          </w:p>
        </w:tc>
        <w:tc>
          <w:tcPr>
            <w:tcW w:w="1134" w:type="dxa"/>
            <w:vAlign w:val="center"/>
          </w:tcPr>
          <w:p w:rsidR="001B45FC" w:rsidRPr="00FD0BCD" w:rsidRDefault="001B45FC" w:rsidP="00B27ACD">
            <w:pPr>
              <w:jc w:val="center"/>
              <w:rPr>
                <w:rFonts w:ascii="Times New Roman" w:hAnsi="Times New Roman"/>
                <w:b/>
                <w:i/>
                <w:iCs/>
                <w:sz w:val="24"/>
                <w:szCs w:val="24"/>
              </w:rPr>
            </w:pPr>
          </w:p>
        </w:tc>
        <w:tc>
          <w:tcPr>
            <w:tcW w:w="1134" w:type="dxa"/>
            <w:vAlign w:val="center"/>
          </w:tcPr>
          <w:p w:rsidR="001B45FC" w:rsidRPr="00FD0BCD" w:rsidRDefault="001B45FC" w:rsidP="00B27ACD">
            <w:pPr>
              <w:jc w:val="cente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965924" w:rsidRPr="00CE6F07" w:rsidRDefault="00CE6F07" w:rsidP="00592057">
      <w:pPr>
        <w:ind w:right="1440" w:firstLine="90"/>
        <w:outlineLvl w:val="0"/>
        <w:rPr>
          <w:rFonts w:ascii="Arial Narrow" w:hAnsi="Arial Narrow"/>
          <w:b/>
          <w:bCs/>
          <w:i/>
          <w:sz w:val="24"/>
          <w:szCs w:val="24"/>
        </w:rPr>
      </w:pPr>
      <w:proofErr w:type="gramStart"/>
      <w:r w:rsidRPr="00CE6F07">
        <w:rPr>
          <w:rFonts w:ascii="Arial Narrow" w:hAnsi="Arial Narrow"/>
          <w:b/>
          <w:bCs/>
          <w:i/>
          <w:sz w:val="24"/>
          <w:szCs w:val="24"/>
        </w:rPr>
        <w:t xml:space="preserve">Nu se </w:t>
      </w:r>
      <w:proofErr w:type="spellStart"/>
      <w:r w:rsidRPr="00CE6F07">
        <w:rPr>
          <w:rFonts w:ascii="Arial Narrow" w:hAnsi="Arial Narrow"/>
          <w:b/>
          <w:bCs/>
          <w:i/>
          <w:sz w:val="24"/>
          <w:szCs w:val="24"/>
        </w:rPr>
        <w:t>acceptă</w:t>
      </w:r>
      <w:proofErr w:type="spellEnd"/>
      <w:r w:rsidRPr="00CE6F07">
        <w:rPr>
          <w:rFonts w:ascii="Arial Narrow" w:hAnsi="Arial Narrow"/>
          <w:b/>
          <w:bCs/>
          <w:i/>
          <w:sz w:val="24"/>
          <w:szCs w:val="24"/>
        </w:rPr>
        <w:t xml:space="preserve"> </w:t>
      </w:r>
      <w:proofErr w:type="spellStart"/>
      <w:r w:rsidRPr="00CE6F07">
        <w:rPr>
          <w:rFonts w:ascii="Arial Narrow" w:hAnsi="Arial Narrow"/>
          <w:b/>
          <w:bCs/>
          <w:i/>
          <w:sz w:val="24"/>
          <w:szCs w:val="24"/>
        </w:rPr>
        <w:t>oferte</w:t>
      </w:r>
      <w:proofErr w:type="spellEnd"/>
      <w:r w:rsidRPr="00CE6F07">
        <w:rPr>
          <w:rFonts w:ascii="Arial Narrow" w:hAnsi="Arial Narrow"/>
          <w:b/>
          <w:bCs/>
          <w:i/>
          <w:sz w:val="24"/>
          <w:szCs w:val="24"/>
        </w:rPr>
        <w:t xml:space="preserve"> </w:t>
      </w:r>
      <w:proofErr w:type="spellStart"/>
      <w:r w:rsidRPr="00CE6F07">
        <w:rPr>
          <w:rFonts w:ascii="Arial Narrow" w:hAnsi="Arial Narrow"/>
          <w:b/>
          <w:bCs/>
          <w:i/>
          <w:sz w:val="24"/>
          <w:szCs w:val="24"/>
        </w:rPr>
        <w:t>p</w:t>
      </w:r>
      <w:r>
        <w:rPr>
          <w:rFonts w:ascii="Arial Narrow" w:hAnsi="Arial Narrow"/>
          <w:b/>
          <w:bCs/>
          <w:i/>
          <w:sz w:val="24"/>
          <w:szCs w:val="24"/>
        </w:rPr>
        <w:t>arțiale</w:t>
      </w:r>
      <w:proofErr w:type="spellEnd"/>
      <w:r>
        <w:rPr>
          <w:rFonts w:ascii="Arial Narrow" w:hAnsi="Arial Narrow"/>
          <w:b/>
          <w:bCs/>
          <w:i/>
          <w:sz w:val="24"/>
          <w:szCs w:val="24"/>
        </w:rPr>
        <w:t xml:space="preserve"> </w:t>
      </w:r>
      <w:proofErr w:type="spellStart"/>
      <w:r>
        <w:rPr>
          <w:rFonts w:ascii="Arial Narrow" w:hAnsi="Arial Narrow"/>
          <w:b/>
          <w:bCs/>
          <w:i/>
          <w:sz w:val="24"/>
          <w:szCs w:val="24"/>
        </w:rPr>
        <w:t>în</w:t>
      </w:r>
      <w:proofErr w:type="spellEnd"/>
      <w:r>
        <w:rPr>
          <w:rFonts w:ascii="Arial Narrow" w:hAnsi="Arial Narrow"/>
          <w:b/>
          <w:bCs/>
          <w:i/>
          <w:sz w:val="24"/>
          <w:szCs w:val="24"/>
        </w:rPr>
        <w:t xml:space="preserve"> </w:t>
      </w:r>
      <w:proofErr w:type="spellStart"/>
      <w:r>
        <w:rPr>
          <w:rFonts w:ascii="Arial Narrow" w:hAnsi="Arial Narrow"/>
          <w:b/>
          <w:bCs/>
          <w:i/>
          <w:sz w:val="24"/>
          <w:szCs w:val="24"/>
        </w:rPr>
        <w:t>cadrul</w:t>
      </w:r>
      <w:proofErr w:type="spellEnd"/>
      <w:r>
        <w:rPr>
          <w:rFonts w:ascii="Arial Narrow" w:hAnsi="Arial Narrow"/>
          <w:b/>
          <w:bCs/>
          <w:i/>
          <w:sz w:val="24"/>
          <w:szCs w:val="24"/>
        </w:rPr>
        <w:t xml:space="preserve"> </w:t>
      </w:r>
      <w:proofErr w:type="spellStart"/>
      <w:r>
        <w:rPr>
          <w:rFonts w:ascii="Arial Narrow" w:hAnsi="Arial Narrow"/>
          <w:b/>
          <w:bCs/>
          <w:i/>
          <w:sz w:val="24"/>
          <w:szCs w:val="24"/>
        </w:rPr>
        <w:t>pachetului</w:t>
      </w:r>
      <w:proofErr w:type="spellEnd"/>
      <w:r w:rsidR="00B76DDD">
        <w:rPr>
          <w:rFonts w:ascii="Arial Narrow" w:hAnsi="Arial Narrow"/>
          <w:b/>
          <w:bCs/>
          <w:i/>
          <w:sz w:val="24"/>
          <w:szCs w:val="24"/>
        </w:rPr>
        <w:t xml:space="preserve"> </w:t>
      </w:r>
      <w:proofErr w:type="spellStart"/>
      <w:r>
        <w:rPr>
          <w:rFonts w:ascii="Arial Narrow" w:hAnsi="Arial Narrow"/>
          <w:b/>
          <w:bCs/>
          <w:i/>
          <w:sz w:val="24"/>
          <w:szCs w:val="24"/>
        </w:rPr>
        <w:t>și</w:t>
      </w:r>
      <w:proofErr w:type="spellEnd"/>
      <w:r>
        <w:rPr>
          <w:rFonts w:ascii="Arial Narrow" w:hAnsi="Arial Narrow"/>
          <w:b/>
          <w:bCs/>
          <w:i/>
          <w:sz w:val="24"/>
          <w:szCs w:val="24"/>
        </w:rPr>
        <w:t xml:space="preserve"> </w:t>
      </w:r>
      <w:proofErr w:type="spellStart"/>
      <w:r w:rsidRPr="00CE6F07">
        <w:rPr>
          <w:rFonts w:ascii="Arial Narrow" w:hAnsi="Arial Narrow"/>
          <w:b/>
          <w:bCs/>
          <w:i/>
          <w:sz w:val="24"/>
          <w:szCs w:val="24"/>
        </w:rPr>
        <w:t>nici</w:t>
      </w:r>
      <w:proofErr w:type="spellEnd"/>
      <w:r w:rsidRPr="00CE6F07">
        <w:rPr>
          <w:rFonts w:ascii="Arial Narrow" w:hAnsi="Arial Narrow"/>
          <w:b/>
          <w:bCs/>
          <w:i/>
          <w:sz w:val="24"/>
          <w:szCs w:val="24"/>
        </w:rPr>
        <w:t xml:space="preserve"> </w:t>
      </w:r>
      <w:proofErr w:type="spellStart"/>
      <w:r w:rsidRPr="00CE6F07">
        <w:rPr>
          <w:rFonts w:ascii="Arial Narrow" w:hAnsi="Arial Narrow"/>
          <w:b/>
          <w:bCs/>
          <w:i/>
          <w:sz w:val="24"/>
          <w:szCs w:val="24"/>
        </w:rPr>
        <w:t>oferte</w:t>
      </w:r>
      <w:proofErr w:type="spellEnd"/>
      <w:r w:rsidRPr="00CE6F07">
        <w:rPr>
          <w:rFonts w:ascii="Arial Narrow" w:hAnsi="Arial Narrow"/>
          <w:b/>
          <w:bCs/>
          <w:i/>
          <w:sz w:val="24"/>
          <w:szCs w:val="24"/>
        </w:rPr>
        <w:t xml:space="preserve"> alternative.</w:t>
      </w:r>
      <w:proofErr w:type="gramEnd"/>
    </w:p>
    <w:p w:rsidR="00E5056B" w:rsidRPr="00295786" w:rsidRDefault="00E5056B" w:rsidP="00CE6F07">
      <w:pPr>
        <w:ind w:right="-132"/>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rsidR="00B27ACD" w:rsidRPr="00295786" w:rsidRDefault="00B27ACD" w:rsidP="00B27ACD">
      <w:pPr>
        <w:spacing w:after="12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rsidR="00B27ACD" w:rsidRPr="00295786" w:rsidRDefault="00B27ACD" w:rsidP="00B27ACD">
      <w:pPr>
        <w:spacing w:after="12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este</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rsidR="00B27ACD" w:rsidRPr="00295786" w:rsidRDefault="00B27ACD" w:rsidP="00B27ACD">
      <w:pPr>
        <w:spacing w:after="12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4C1E48" w:rsidRDefault="004C1E48" w:rsidP="00B27ACD">
      <w:pPr>
        <w:spacing w:after="120"/>
        <w:jc w:val="both"/>
        <w:rPr>
          <w:rFonts w:ascii="Arial Narrow" w:hAnsi="Arial Narrow"/>
          <w:i/>
          <w:sz w:val="24"/>
          <w:szCs w:val="24"/>
        </w:rPr>
      </w:pPr>
    </w:p>
    <w:p w:rsidR="00BB0FEE" w:rsidRPr="00295786" w:rsidRDefault="00BB0FEE" w:rsidP="00B27ACD">
      <w:pPr>
        <w:spacing w:after="120"/>
        <w:jc w:val="both"/>
        <w:rPr>
          <w:rFonts w:ascii="Arial Narrow" w:hAnsi="Arial Narrow"/>
          <w:i/>
          <w:sz w:val="24"/>
          <w:szCs w:val="24"/>
        </w:rPr>
      </w:pPr>
    </w:p>
    <w:p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t>FORMULARUL nr.</w:t>
      </w:r>
      <w:r>
        <w:rPr>
          <w:rFonts w:ascii="Arial Narrow" w:hAnsi="Arial Narrow"/>
          <w:b/>
          <w:i/>
          <w:noProof/>
          <w:sz w:val="24"/>
          <w:szCs w:val="24"/>
        </w:rPr>
        <w:t>4</w:t>
      </w:r>
    </w:p>
    <w:p w:rsidR="00CD3BF8" w:rsidRPr="00295786" w:rsidRDefault="00CD3BF8" w:rsidP="00C831AD">
      <w:pPr>
        <w:rPr>
          <w:rFonts w:ascii="Arial Narrow" w:hAnsi="Arial Narrow"/>
          <w:b/>
          <w:sz w:val="24"/>
          <w:szCs w:val="24"/>
        </w:rPr>
      </w:pPr>
    </w:p>
    <w:p w:rsidR="00CD3BF8" w:rsidRPr="00295786" w:rsidRDefault="00CD3BF8" w:rsidP="00CD3BF8">
      <w:pPr>
        <w:ind w:right="1440"/>
        <w:rPr>
          <w:rFonts w:ascii="Arial Narrow" w:hAnsi="Arial Narrow" w:cs="Arial"/>
          <w:color w:val="000000"/>
          <w:sz w:val="24"/>
          <w:szCs w:val="24"/>
        </w:rPr>
      </w:pP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lastRenderedPageBreak/>
        <w:t>__________________</w:t>
      </w:r>
    </w:p>
    <w:p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proofErr w:type="gram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proofErr w:type="gramEnd"/>
      <w:r w:rsidRPr="00295786">
        <w:rPr>
          <w:rFonts w:ascii="Arial Narrow" w:hAnsi="Arial Narrow" w:cs="Arial"/>
          <w:i/>
          <w:color w:val="000000"/>
          <w:sz w:val="24"/>
          <w:szCs w:val="24"/>
        </w:rPr>
        <w:t>)</w:t>
      </w:r>
    </w:p>
    <w:p w:rsidR="00CD3BF8" w:rsidRPr="00295786" w:rsidRDefault="00CD3BF8" w:rsidP="00CD3BF8">
      <w:pPr>
        <w:tabs>
          <w:tab w:val="right" w:pos="0"/>
        </w:tabs>
        <w:rPr>
          <w:rFonts w:ascii="Arial Narrow" w:hAnsi="Arial Narrow" w:cs="Arial"/>
          <w:color w:val="000000"/>
          <w:sz w:val="24"/>
          <w:szCs w:val="24"/>
        </w:rPr>
      </w:pPr>
    </w:p>
    <w:p w:rsidR="00CD3BF8" w:rsidRPr="00D45AD7" w:rsidRDefault="00CD3BF8" w:rsidP="00C831AD">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3983"/>
        <w:gridCol w:w="5217"/>
      </w:tblGrid>
      <w:tr w:rsidR="00CD3BF8" w:rsidRPr="001723A2" w:rsidTr="00FA7E72">
        <w:trPr>
          <w:jc w:val="center"/>
        </w:trPr>
        <w:tc>
          <w:tcPr>
            <w:tcW w:w="602" w:type="dxa"/>
            <w:tcMar>
              <w:left w:w="57" w:type="dxa"/>
              <w:right w:w="57" w:type="dxa"/>
            </w:tcMar>
            <w:vAlign w:val="center"/>
          </w:tcPr>
          <w:p w:rsidR="00CD3BF8" w:rsidRPr="001723A2" w:rsidRDefault="00CD3BF8" w:rsidP="001723A2">
            <w:pPr>
              <w:spacing w:line="276" w:lineRule="auto"/>
              <w:jc w:val="center"/>
              <w:rPr>
                <w:rFonts w:ascii="Arial Narrow" w:hAnsi="Arial Narrow" w:cs="Arial"/>
                <w:b/>
                <w:i/>
                <w:sz w:val="24"/>
                <w:szCs w:val="24"/>
              </w:rPr>
            </w:pPr>
            <w:r w:rsidRPr="001723A2">
              <w:rPr>
                <w:rFonts w:ascii="Arial Narrow" w:hAnsi="Arial Narrow" w:cs="Arial"/>
                <w:b/>
                <w:i/>
                <w:sz w:val="24"/>
                <w:szCs w:val="24"/>
              </w:rPr>
              <w:t>NR.</w:t>
            </w:r>
          </w:p>
          <w:p w:rsidR="00CD3BF8" w:rsidRPr="001723A2" w:rsidRDefault="00052119" w:rsidP="00461599">
            <w:pPr>
              <w:spacing w:line="276" w:lineRule="auto"/>
              <w:jc w:val="center"/>
              <w:rPr>
                <w:rFonts w:ascii="Arial Narrow" w:hAnsi="Arial Narrow" w:cs="Arial"/>
                <w:sz w:val="24"/>
                <w:szCs w:val="24"/>
              </w:rPr>
            </w:pPr>
            <w:r>
              <w:rPr>
                <w:rFonts w:ascii="Arial Narrow" w:hAnsi="Arial Narrow" w:cs="Arial"/>
                <w:b/>
                <w:i/>
                <w:sz w:val="24"/>
                <w:szCs w:val="24"/>
              </w:rPr>
              <w:t>CRT</w:t>
            </w:r>
          </w:p>
        </w:tc>
        <w:tc>
          <w:tcPr>
            <w:tcW w:w="3983" w:type="dxa"/>
            <w:tcMar>
              <w:left w:w="57" w:type="dxa"/>
              <w:right w:w="57" w:type="dxa"/>
            </w:tcMar>
            <w:vAlign w:val="center"/>
          </w:tcPr>
          <w:p w:rsidR="00CD3BF8" w:rsidRPr="001723A2" w:rsidRDefault="00CD3BF8" w:rsidP="001723A2">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Cerinţe autoritate contractantă</w:t>
            </w:r>
          </w:p>
        </w:tc>
        <w:tc>
          <w:tcPr>
            <w:tcW w:w="5217" w:type="dxa"/>
            <w:tcMar>
              <w:left w:w="57" w:type="dxa"/>
              <w:right w:w="57" w:type="dxa"/>
            </w:tcMar>
            <w:vAlign w:val="center"/>
          </w:tcPr>
          <w:p w:rsidR="00CD3BF8" w:rsidRPr="001723A2" w:rsidRDefault="00461599" w:rsidP="00810368">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Ofertă CONTRACTANT</w:t>
            </w:r>
          </w:p>
        </w:tc>
      </w:tr>
      <w:tr w:rsidR="00CD3BF8" w:rsidRPr="001723A2" w:rsidTr="00FA7E72">
        <w:trPr>
          <w:trHeight w:val="566"/>
          <w:jc w:val="center"/>
        </w:trPr>
        <w:tc>
          <w:tcPr>
            <w:tcW w:w="602" w:type="dxa"/>
            <w:tcMar>
              <w:left w:w="57" w:type="dxa"/>
              <w:right w:w="57" w:type="dxa"/>
            </w:tcMar>
            <w:vAlign w:val="center"/>
          </w:tcPr>
          <w:p w:rsidR="00CD3BF8" w:rsidRPr="001723A2" w:rsidRDefault="00FA7E72" w:rsidP="001723A2">
            <w:pPr>
              <w:spacing w:line="276" w:lineRule="auto"/>
              <w:jc w:val="center"/>
              <w:rPr>
                <w:rFonts w:ascii="Arial Narrow" w:hAnsi="Arial Narrow" w:cs="Arial"/>
                <w:sz w:val="24"/>
                <w:szCs w:val="24"/>
              </w:rPr>
            </w:pPr>
            <w:r>
              <w:rPr>
                <w:rFonts w:ascii="Arial Narrow" w:hAnsi="Arial Narrow" w:cs="Arial"/>
                <w:sz w:val="24"/>
                <w:szCs w:val="24"/>
              </w:rPr>
              <w:t>1</w:t>
            </w:r>
            <w:r w:rsidR="00461599">
              <w:rPr>
                <w:rFonts w:ascii="Arial Narrow" w:hAnsi="Arial Narrow" w:cs="Arial"/>
                <w:sz w:val="24"/>
                <w:szCs w:val="24"/>
              </w:rPr>
              <w:t>.</w:t>
            </w:r>
          </w:p>
        </w:tc>
        <w:tc>
          <w:tcPr>
            <w:tcW w:w="3983" w:type="dxa"/>
            <w:tcMar>
              <w:left w:w="57" w:type="dxa"/>
              <w:right w:w="57" w:type="dxa"/>
            </w:tcMar>
          </w:tcPr>
          <w:p w:rsidR="00137E32" w:rsidRPr="00FA7E72" w:rsidRDefault="00052119" w:rsidP="00052119">
            <w:pPr>
              <w:spacing w:line="276" w:lineRule="auto"/>
              <w:ind w:right="209"/>
              <w:jc w:val="both"/>
              <w:rPr>
                <w:rFonts w:ascii="Times New Roman" w:hAnsi="Times New Roman"/>
                <w:sz w:val="22"/>
                <w:szCs w:val="22"/>
                <w:lang w:val="ro-RO"/>
              </w:rPr>
            </w:pPr>
            <w:r w:rsidRPr="00657AD2">
              <w:rPr>
                <w:rFonts w:ascii="Arial Narrow" w:hAnsi="Arial Narrow"/>
                <w:i/>
                <w:sz w:val="24"/>
                <w:szCs w:val="24"/>
              </w:rPr>
              <w:t xml:space="preserve"> </w:t>
            </w:r>
            <w:proofErr w:type="spellStart"/>
            <w:r w:rsidRPr="00052119">
              <w:rPr>
                <w:rFonts w:ascii="Times New Roman" w:hAnsi="Times New Roman"/>
                <w:sz w:val="22"/>
                <w:szCs w:val="22"/>
              </w:rPr>
              <w:t>Servi</w:t>
            </w:r>
            <w:r w:rsidRPr="00052119">
              <w:rPr>
                <w:rFonts w:ascii="Times New Roman" w:hAnsi="Times New Roman"/>
                <w:sz w:val="22"/>
                <w:szCs w:val="22"/>
              </w:rPr>
              <w:t>cii</w:t>
            </w:r>
            <w:proofErr w:type="spellEnd"/>
            <w:r w:rsidRPr="00052119">
              <w:rPr>
                <w:rFonts w:ascii="Times New Roman" w:hAnsi="Times New Roman"/>
                <w:sz w:val="22"/>
                <w:szCs w:val="22"/>
              </w:rPr>
              <w:t xml:space="preserve"> de catering (</w:t>
            </w:r>
            <w:proofErr w:type="spellStart"/>
            <w:r w:rsidRPr="00052119">
              <w:rPr>
                <w:rFonts w:ascii="Times New Roman" w:hAnsi="Times New Roman"/>
                <w:sz w:val="22"/>
                <w:szCs w:val="22"/>
              </w:rPr>
              <w:t>pauză</w:t>
            </w:r>
            <w:proofErr w:type="spellEnd"/>
            <w:r w:rsidRPr="00052119">
              <w:rPr>
                <w:rFonts w:ascii="Times New Roman" w:hAnsi="Times New Roman"/>
                <w:sz w:val="22"/>
                <w:szCs w:val="22"/>
              </w:rPr>
              <w:t xml:space="preserve"> de </w:t>
            </w:r>
            <w:proofErr w:type="spellStart"/>
            <w:r w:rsidRPr="00052119">
              <w:rPr>
                <w:rFonts w:ascii="Times New Roman" w:hAnsi="Times New Roman"/>
                <w:sz w:val="22"/>
                <w:szCs w:val="22"/>
              </w:rPr>
              <w:t>cafea</w:t>
            </w:r>
            <w:proofErr w:type="spellEnd"/>
            <w:r w:rsidRPr="00052119">
              <w:rPr>
                <w:rFonts w:ascii="Times New Roman" w:hAnsi="Times New Roman"/>
                <w:sz w:val="22"/>
                <w:szCs w:val="22"/>
              </w:rPr>
              <w:t xml:space="preserve">) </w:t>
            </w:r>
            <w:proofErr w:type="spellStart"/>
            <w:r w:rsidRPr="00052119">
              <w:rPr>
                <w:rFonts w:ascii="Times New Roman" w:hAnsi="Times New Roman"/>
                <w:sz w:val="22"/>
                <w:szCs w:val="22"/>
              </w:rPr>
              <w:t>în</w:t>
            </w:r>
            <w:proofErr w:type="spellEnd"/>
            <w:r w:rsidRPr="00052119">
              <w:rPr>
                <w:rFonts w:ascii="Times New Roman" w:hAnsi="Times New Roman"/>
                <w:sz w:val="22"/>
                <w:szCs w:val="22"/>
              </w:rPr>
              <w:t xml:space="preserve"> </w:t>
            </w:r>
            <w:proofErr w:type="spellStart"/>
            <w:r w:rsidRPr="00052119">
              <w:rPr>
                <w:rFonts w:ascii="Times New Roman" w:hAnsi="Times New Roman"/>
                <w:sz w:val="22"/>
                <w:szCs w:val="22"/>
              </w:rPr>
              <w:t>cadrul</w:t>
            </w:r>
            <w:proofErr w:type="spellEnd"/>
            <w:r w:rsidRPr="00052119">
              <w:rPr>
                <w:rFonts w:ascii="Times New Roman" w:hAnsi="Times New Roman"/>
                <w:sz w:val="22"/>
                <w:szCs w:val="22"/>
              </w:rPr>
              <w:t xml:space="preserve"> </w:t>
            </w:r>
            <w:proofErr w:type="spellStart"/>
            <w:r w:rsidRPr="00052119">
              <w:rPr>
                <w:rFonts w:ascii="Times New Roman" w:hAnsi="Times New Roman"/>
                <w:sz w:val="22"/>
                <w:szCs w:val="22"/>
              </w:rPr>
              <w:t>conferinței</w:t>
            </w:r>
            <w:proofErr w:type="spellEnd"/>
            <w:r w:rsidRPr="00052119">
              <w:rPr>
                <w:rFonts w:ascii="Times New Roman" w:hAnsi="Times New Roman"/>
                <w:sz w:val="22"/>
                <w:szCs w:val="22"/>
              </w:rPr>
              <w:t xml:space="preserve"> - Conservation of Danube Sturgeons – a challenge or a burden ,în perioada 28.10.2019-30.10.2019 pentru un număr de 100 de participanți, în cadrul proiectului "Excelență, performanță și competitivitate în activități CDI la Universitatea „Dunărea de Jos" din Galați"- EXPERT’’</w:t>
            </w:r>
          </w:p>
        </w:tc>
        <w:tc>
          <w:tcPr>
            <w:tcW w:w="5217" w:type="dxa"/>
            <w:tcMar>
              <w:left w:w="57" w:type="dxa"/>
              <w:right w:w="57" w:type="dxa"/>
            </w:tcMar>
          </w:tcPr>
          <w:p w:rsidR="00461599" w:rsidRPr="00461599" w:rsidRDefault="00461599" w:rsidP="00461599">
            <w:pPr>
              <w:spacing w:before="120" w:line="276" w:lineRule="auto"/>
              <w:jc w:val="both"/>
              <w:rPr>
                <w:rFonts w:ascii="Times New Roman" w:hAnsi="Times New Roman"/>
                <w:sz w:val="22"/>
                <w:szCs w:val="22"/>
              </w:rPr>
            </w:pPr>
            <w:proofErr w:type="spellStart"/>
            <w:r w:rsidRPr="00461599">
              <w:rPr>
                <w:rFonts w:ascii="Times New Roman" w:hAnsi="Times New Roman"/>
                <w:sz w:val="22"/>
                <w:szCs w:val="22"/>
              </w:rPr>
              <w:t>Descrierea</w:t>
            </w:r>
            <w:proofErr w:type="spellEnd"/>
            <w:r w:rsidRPr="00461599">
              <w:rPr>
                <w:rFonts w:ascii="Times New Roman" w:hAnsi="Times New Roman"/>
                <w:sz w:val="22"/>
                <w:szCs w:val="22"/>
              </w:rPr>
              <w:t xml:space="preserve"> </w:t>
            </w:r>
            <w:proofErr w:type="spellStart"/>
            <w:r w:rsidRPr="00461599">
              <w:rPr>
                <w:rFonts w:ascii="Times New Roman" w:hAnsi="Times New Roman"/>
                <w:sz w:val="22"/>
                <w:szCs w:val="22"/>
              </w:rPr>
              <w:t>tehnică</w:t>
            </w:r>
            <w:proofErr w:type="spellEnd"/>
            <w:r w:rsidRPr="00461599">
              <w:rPr>
                <w:rFonts w:ascii="Times New Roman" w:hAnsi="Times New Roman"/>
                <w:sz w:val="22"/>
                <w:szCs w:val="22"/>
              </w:rPr>
              <w:t xml:space="preserve"> </w:t>
            </w:r>
            <w:proofErr w:type="spellStart"/>
            <w:r w:rsidRPr="00461599">
              <w:rPr>
                <w:rFonts w:ascii="Times New Roman" w:hAnsi="Times New Roman"/>
                <w:sz w:val="22"/>
                <w:szCs w:val="22"/>
              </w:rPr>
              <w:t>detaliată</w:t>
            </w:r>
            <w:proofErr w:type="spellEnd"/>
            <w:r w:rsidRPr="00461599">
              <w:rPr>
                <w:rFonts w:ascii="Times New Roman" w:hAnsi="Times New Roman"/>
                <w:sz w:val="22"/>
                <w:szCs w:val="22"/>
              </w:rPr>
              <w:t xml:space="preserve"> a </w:t>
            </w:r>
            <w:proofErr w:type="spellStart"/>
            <w:r w:rsidRPr="00461599">
              <w:rPr>
                <w:rFonts w:ascii="Times New Roman" w:hAnsi="Times New Roman"/>
                <w:sz w:val="22"/>
                <w:szCs w:val="22"/>
              </w:rPr>
              <w:t>serviciilor</w:t>
            </w:r>
            <w:proofErr w:type="spellEnd"/>
            <w:r w:rsidRPr="00461599">
              <w:rPr>
                <w:rFonts w:ascii="Times New Roman" w:hAnsi="Times New Roman"/>
                <w:sz w:val="22"/>
                <w:szCs w:val="22"/>
              </w:rPr>
              <w:t xml:space="preserve"> </w:t>
            </w:r>
            <w:proofErr w:type="spellStart"/>
            <w:r w:rsidRPr="00461599">
              <w:rPr>
                <w:rFonts w:ascii="Times New Roman" w:hAnsi="Times New Roman"/>
                <w:sz w:val="22"/>
                <w:szCs w:val="22"/>
              </w:rPr>
              <w:t>ofertate</w:t>
            </w:r>
            <w:proofErr w:type="spellEnd"/>
            <w:r w:rsidRPr="00461599">
              <w:rPr>
                <w:rFonts w:ascii="Times New Roman" w:hAnsi="Times New Roman"/>
                <w:sz w:val="22"/>
                <w:szCs w:val="22"/>
              </w:rPr>
              <w:t xml:space="preserve">, </w:t>
            </w:r>
            <w:proofErr w:type="spellStart"/>
            <w:r w:rsidRPr="00461599">
              <w:rPr>
                <w:rFonts w:ascii="Times New Roman" w:hAnsi="Times New Roman"/>
                <w:sz w:val="22"/>
                <w:szCs w:val="22"/>
              </w:rPr>
              <w:t>precum</w:t>
            </w:r>
            <w:proofErr w:type="spellEnd"/>
            <w:r w:rsidRPr="00461599">
              <w:rPr>
                <w:rFonts w:ascii="Times New Roman" w:hAnsi="Times New Roman"/>
                <w:sz w:val="22"/>
                <w:szCs w:val="22"/>
              </w:rPr>
              <w:t xml:space="preserve"> </w:t>
            </w:r>
            <w:proofErr w:type="spellStart"/>
            <w:r w:rsidRPr="00461599">
              <w:rPr>
                <w:rFonts w:ascii="Times New Roman" w:hAnsi="Times New Roman"/>
                <w:sz w:val="22"/>
                <w:szCs w:val="22"/>
              </w:rPr>
              <w:t>şi</w:t>
            </w:r>
            <w:proofErr w:type="spellEnd"/>
            <w:r w:rsidRPr="00461599">
              <w:rPr>
                <w:rFonts w:ascii="Times New Roman" w:hAnsi="Times New Roman"/>
                <w:sz w:val="22"/>
                <w:szCs w:val="22"/>
              </w:rPr>
              <w:t xml:space="preserve"> </w:t>
            </w:r>
            <w:proofErr w:type="spellStart"/>
            <w:r w:rsidRPr="00461599">
              <w:rPr>
                <w:rFonts w:ascii="Times New Roman" w:hAnsi="Times New Roman"/>
                <w:sz w:val="22"/>
                <w:szCs w:val="22"/>
              </w:rPr>
              <w:t>alte</w:t>
            </w:r>
            <w:proofErr w:type="spellEnd"/>
            <w:r w:rsidRPr="00461599">
              <w:rPr>
                <w:rFonts w:ascii="Times New Roman" w:hAnsi="Times New Roman"/>
                <w:sz w:val="22"/>
                <w:szCs w:val="22"/>
              </w:rPr>
              <w:t xml:space="preserve"> </w:t>
            </w:r>
            <w:proofErr w:type="spellStart"/>
            <w:r w:rsidRPr="00461599">
              <w:rPr>
                <w:rFonts w:ascii="Times New Roman" w:hAnsi="Times New Roman"/>
                <w:sz w:val="22"/>
                <w:szCs w:val="22"/>
              </w:rPr>
              <w:t>informaţii</w:t>
            </w:r>
            <w:proofErr w:type="spellEnd"/>
            <w:r w:rsidRPr="00461599">
              <w:rPr>
                <w:rFonts w:ascii="Times New Roman" w:hAnsi="Times New Roman"/>
                <w:sz w:val="22"/>
                <w:szCs w:val="22"/>
              </w:rPr>
              <w:t xml:space="preserve"> considerate </w:t>
            </w:r>
            <w:proofErr w:type="spellStart"/>
            <w:r w:rsidRPr="00461599">
              <w:rPr>
                <w:rFonts w:ascii="Times New Roman" w:hAnsi="Times New Roman"/>
                <w:sz w:val="22"/>
                <w:szCs w:val="22"/>
              </w:rPr>
              <w:t>semnificative</w:t>
            </w:r>
            <w:proofErr w:type="spellEnd"/>
            <w:r w:rsidRPr="00461599">
              <w:rPr>
                <w:rFonts w:ascii="Times New Roman" w:hAnsi="Times New Roman"/>
                <w:sz w:val="22"/>
                <w:szCs w:val="22"/>
              </w:rPr>
              <w:t xml:space="preserve">, </w:t>
            </w:r>
            <w:proofErr w:type="spellStart"/>
            <w:r w:rsidRPr="00461599">
              <w:rPr>
                <w:rFonts w:ascii="Times New Roman" w:hAnsi="Times New Roman"/>
                <w:sz w:val="22"/>
                <w:szCs w:val="22"/>
              </w:rPr>
              <w:t>în</w:t>
            </w:r>
            <w:proofErr w:type="spellEnd"/>
            <w:r w:rsidRPr="00461599">
              <w:rPr>
                <w:rFonts w:ascii="Times New Roman" w:hAnsi="Times New Roman"/>
                <w:sz w:val="22"/>
                <w:szCs w:val="22"/>
              </w:rPr>
              <w:t xml:space="preserve"> </w:t>
            </w:r>
            <w:proofErr w:type="spellStart"/>
            <w:r w:rsidRPr="00461599">
              <w:rPr>
                <w:rFonts w:ascii="Times New Roman" w:hAnsi="Times New Roman"/>
                <w:sz w:val="22"/>
                <w:szCs w:val="22"/>
              </w:rPr>
              <w:t>vederea</w:t>
            </w:r>
            <w:proofErr w:type="spellEnd"/>
            <w:r w:rsidRPr="00461599">
              <w:rPr>
                <w:rFonts w:ascii="Times New Roman" w:hAnsi="Times New Roman"/>
                <w:sz w:val="22"/>
                <w:szCs w:val="22"/>
              </w:rPr>
              <w:t xml:space="preserve"> </w:t>
            </w:r>
            <w:proofErr w:type="spellStart"/>
            <w:r w:rsidRPr="00461599">
              <w:rPr>
                <w:rFonts w:ascii="Times New Roman" w:hAnsi="Times New Roman"/>
                <w:sz w:val="22"/>
                <w:szCs w:val="22"/>
              </w:rPr>
              <w:t>verificării</w:t>
            </w:r>
            <w:proofErr w:type="spellEnd"/>
            <w:r w:rsidRPr="00461599">
              <w:rPr>
                <w:rFonts w:ascii="Times New Roman" w:hAnsi="Times New Roman"/>
                <w:sz w:val="22"/>
                <w:szCs w:val="22"/>
              </w:rPr>
              <w:t xml:space="preserve"> </w:t>
            </w:r>
            <w:proofErr w:type="spellStart"/>
            <w:r w:rsidRPr="00461599">
              <w:rPr>
                <w:rFonts w:ascii="Times New Roman" w:hAnsi="Times New Roman"/>
                <w:sz w:val="22"/>
                <w:szCs w:val="22"/>
              </w:rPr>
              <w:t>corespondenţei</w:t>
            </w:r>
            <w:proofErr w:type="spellEnd"/>
            <w:r w:rsidRPr="00461599">
              <w:rPr>
                <w:rFonts w:ascii="Times New Roman" w:hAnsi="Times New Roman"/>
                <w:sz w:val="22"/>
                <w:szCs w:val="22"/>
              </w:rPr>
              <w:t xml:space="preserve"> </w:t>
            </w:r>
            <w:proofErr w:type="spellStart"/>
            <w:r w:rsidRPr="00461599">
              <w:rPr>
                <w:rFonts w:ascii="Times New Roman" w:hAnsi="Times New Roman"/>
                <w:sz w:val="22"/>
                <w:szCs w:val="22"/>
              </w:rPr>
              <w:t>propunerii</w:t>
            </w:r>
            <w:proofErr w:type="spellEnd"/>
            <w:r w:rsidRPr="00461599">
              <w:rPr>
                <w:rFonts w:ascii="Times New Roman" w:hAnsi="Times New Roman"/>
                <w:sz w:val="22"/>
                <w:szCs w:val="22"/>
              </w:rPr>
              <w:t xml:space="preserve"> </w:t>
            </w:r>
            <w:proofErr w:type="spellStart"/>
            <w:r w:rsidRPr="00461599">
              <w:rPr>
                <w:rFonts w:ascii="Times New Roman" w:hAnsi="Times New Roman"/>
                <w:sz w:val="22"/>
                <w:szCs w:val="22"/>
              </w:rPr>
              <w:t>tehnice</w:t>
            </w:r>
            <w:proofErr w:type="spellEnd"/>
            <w:r w:rsidRPr="00461599">
              <w:rPr>
                <w:rFonts w:ascii="Times New Roman" w:hAnsi="Times New Roman"/>
                <w:sz w:val="22"/>
                <w:szCs w:val="22"/>
              </w:rPr>
              <w:t xml:space="preserve"> cu </w:t>
            </w:r>
            <w:proofErr w:type="spellStart"/>
            <w:r w:rsidRPr="00461599">
              <w:rPr>
                <w:rFonts w:ascii="Times New Roman" w:hAnsi="Times New Roman"/>
                <w:sz w:val="22"/>
                <w:szCs w:val="22"/>
              </w:rPr>
              <w:t>specificaţiile</w:t>
            </w:r>
            <w:proofErr w:type="spellEnd"/>
            <w:r w:rsidRPr="00461599">
              <w:rPr>
                <w:rFonts w:ascii="Times New Roman" w:hAnsi="Times New Roman"/>
                <w:sz w:val="22"/>
                <w:szCs w:val="22"/>
              </w:rPr>
              <w:t xml:space="preserve"> </w:t>
            </w:r>
            <w:proofErr w:type="spellStart"/>
            <w:r w:rsidRPr="00461599">
              <w:rPr>
                <w:rFonts w:ascii="Times New Roman" w:hAnsi="Times New Roman"/>
                <w:sz w:val="22"/>
                <w:szCs w:val="22"/>
              </w:rPr>
              <w:t>tehnice</w:t>
            </w:r>
            <w:proofErr w:type="spellEnd"/>
            <w:r w:rsidRPr="00461599">
              <w:rPr>
                <w:rFonts w:ascii="Times New Roman" w:hAnsi="Times New Roman"/>
                <w:sz w:val="22"/>
                <w:szCs w:val="22"/>
              </w:rPr>
              <w:t xml:space="preserve"> </w:t>
            </w:r>
            <w:proofErr w:type="spellStart"/>
            <w:r w:rsidRPr="00461599">
              <w:rPr>
                <w:rFonts w:ascii="Times New Roman" w:hAnsi="Times New Roman"/>
                <w:sz w:val="22"/>
                <w:szCs w:val="22"/>
              </w:rPr>
              <w:t>prevăzute</w:t>
            </w:r>
            <w:proofErr w:type="spellEnd"/>
            <w:r w:rsidRPr="00461599">
              <w:rPr>
                <w:rFonts w:ascii="Times New Roman" w:hAnsi="Times New Roman"/>
                <w:sz w:val="22"/>
                <w:szCs w:val="22"/>
              </w:rPr>
              <w:t xml:space="preserve"> </w:t>
            </w:r>
            <w:proofErr w:type="spellStart"/>
            <w:r w:rsidRPr="00461599">
              <w:rPr>
                <w:rFonts w:ascii="Times New Roman" w:hAnsi="Times New Roman"/>
                <w:sz w:val="22"/>
                <w:szCs w:val="22"/>
              </w:rPr>
              <w:t>în</w:t>
            </w:r>
            <w:proofErr w:type="spellEnd"/>
            <w:r w:rsidRPr="00461599">
              <w:rPr>
                <w:rFonts w:ascii="Times New Roman" w:hAnsi="Times New Roman"/>
                <w:sz w:val="22"/>
                <w:szCs w:val="22"/>
              </w:rPr>
              <w:t xml:space="preserve"> </w:t>
            </w:r>
            <w:proofErr w:type="spellStart"/>
            <w:r w:rsidRPr="00461599">
              <w:rPr>
                <w:rFonts w:ascii="Times New Roman" w:hAnsi="Times New Roman"/>
                <w:sz w:val="22"/>
                <w:szCs w:val="22"/>
              </w:rPr>
              <w:t>caietul</w:t>
            </w:r>
            <w:proofErr w:type="spellEnd"/>
            <w:r w:rsidRPr="00461599">
              <w:rPr>
                <w:rFonts w:ascii="Times New Roman" w:hAnsi="Times New Roman"/>
                <w:sz w:val="22"/>
                <w:szCs w:val="22"/>
              </w:rPr>
              <w:t xml:space="preserve"> de </w:t>
            </w:r>
            <w:proofErr w:type="spellStart"/>
            <w:r w:rsidRPr="00461599">
              <w:rPr>
                <w:rFonts w:ascii="Times New Roman" w:hAnsi="Times New Roman"/>
                <w:sz w:val="22"/>
                <w:szCs w:val="22"/>
              </w:rPr>
              <w:t>sarcini</w:t>
            </w:r>
            <w:proofErr w:type="spellEnd"/>
            <w:r w:rsidRPr="00461599">
              <w:rPr>
                <w:rFonts w:ascii="Times New Roman" w:hAnsi="Times New Roman"/>
                <w:sz w:val="22"/>
                <w:szCs w:val="22"/>
              </w:rPr>
              <w:t xml:space="preserve">. </w:t>
            </w:r>
          </w:p>
          <w:p w:rsidR="00461599" w:rsidRPr="00461599" w:rsidRDefault="00461599" w:rsidP="00461599">
            <w:pPr>
              <w:spacing w:before="120" w:line="276" w:lineRule="auto"/>
              <w:jc w:val="both"/>
              <w:rPr>
                <w:rFonts w:ascii="Times New Roman" w:hAnsi="Times New Roman"/>
                <w:sz w:val="22"/>
                <w:szCs w:val="22"/>
              </w:rPr>
            </w:pPr>
          </w:p>
          <w:p w:rsidR="00CD3BF8" w:rsidRPr="00FA7E72" w:rsidRDefault="00461599" w:rsidP="00461599">
            <w:pPr>
              <w:spacing w:before="120" w:line="276" w:lineRule="auto"/>
              <w:jc w:val="both"/>
              <w:rPr>
                <w:rFonts w:ascii="Times New Roman" w:hAnsi="Times New Roman"/>
                <w:sz w:val="22"/>
                <w:szCs w:val="22"/>
              </w:rPr>
            </w:pPr>
            <w:r w:rsidRPr="00461599">
              <w:rPr>
                <w:rFonts w:ascii="Times New Roman" w:hAnsi="Times New Roman"/>
                <w:b/>
                <w:i/>
                <w:sz w:val="22"/>
                <w:szCs w:val="22"/>
              </w:rPr>
              <w:t>SE COMPLETEAZĂ DE CĂTRE CONTRACTANT CUM RESPECTĂ CERINȚELE TEHNICE MINIMALE SOLICITATE ÎN CAIETUL DE SARCINI</w:t>
            </w:r>
          </w:p>
        </w:tc>
      </w:tr>
      <w:tr w:rsidR="00461599" w:rsidRPr="001723A2" w:rsidTr="00FA7E72">
        <w:trPr>
          <w:trHeight w:val="566"/>
          <w:jc w:val="center"/>
        </w:trPr>
        <w:tc>
          <w:tcPr>
            <w:tcW w:w="602" w:type="dxa"/>
            <w:tcMar>
              <w:left w:w="57" w:type="dxa"/>
              <w:right w:w="57" w:type="dxa"/>
            </w:tcMar>
            <w:vAlign w:val="center"/>
          </w:tcPr>
          <w:p w:rsidR="00461599" w:rsidRDefault="00461599" w:rsidP="001723A2">
            <w:pPr>
              <w:spacing w:line="276" w:lineRule="auto"/>
              <w:jc w:val="center"/>
              <w:rPr>
                <w:rFonts w:ascii="Arial Narrow" w:hAnsi="Arial Narrow" w:cs="Arial"/>
                <w:sz w:val="24"/>
                <w:szCs w:val="24"/>
              </w:rPr>
            </w:pPr>
            <w:r>
              <w:rPr>
                <w:rFonts w:ascii="Arial Narrow" w:hAnsi="Arial Narrow" w:cs="Arial"/>
                <w:sz w:val="24"/>
                <w:szCs w:val="24"/>
              </w:rPr>
              <w:t>2.</w:t>
            </w:r>
          </w:p>
        </w:tc>
        <w:tc>
          <w:tcPr>
            <w:tcW w:w="3983" w:type="dxa"/>
            <w:tcMar>
              <w:left w:w="57" w:type="dxa"/>
              <w:right w:w="57" w:type="dxa"/>
            </w:tcMar>
          </w:tcPr>
          <w:p w:rsidR="00461599" w:rsidRPr="00646753" w:rsidRDefault="00052119" w:rsidP="00052119">
            <w:pPr>
              <w:spacing w:line="276" w:lineRule="auto"/>
              <w:ind w:right="209"/>
              <w:jc w:val="both"/>
              <w:rPr>
                <w:rFonts w:ascii="Times New Roman" w:hAnsi="Times New Roman"/>
                <w:sz w:val="24"/>
                <w:szCs w:val="24"/>
              </w:rPr>
            </w:pPr>
            <w:proofErr w:type="spellStart"/>
            <w:r w:rsidRPr="00052119">
              <w:rPr>
                <w:rFonts w:ascii="Times New Roman" w:hAnsi="Times New Roman"/>
                <w:sz w:val="22"/>
                <w:szCs w:val="22"/>
              </w:rPr>
              <w:t>Servicii</w:t>
            </w:r>
            <w:proofErr w:type="spellEnd"/>
            <w:r w:rsidRPr="00052119">
              <w:rPr>
                <w:rFonts w:ascii="Times New Roman" w:hAnsi="Times New Roman"/>
                <w:sz w:val="22"/>
                <w:szCs w:val="22"/>
              </w:rPr>
              <w:t xml:space="preserve"> de catering (</w:t>
            </w:r>
            <w:proofErr w:type="spellStart"/>
            <w:r w:rsidRPr="00052119">
              <w:rPr>
                <w:rFonts w:ascii="Times New Roman" w:hAnsi="Times New Roman"/>
                <w:sz w:val="22"/>
                <w:szCs w:val="22"/>
              </w:rPr>
              <w:t>servire</w:t>
            </w:r>
            <w:proofErr w:type="spellEnd"/>
            <w:r w:rsidRPr="00052119">
              <w:rPr>
                <w:rFonts w:ascii="Times New Roman" w:hAnsi="Times New Roman"/>
                <w:sz w:val="22"/>
                <w:szCs w:val="22"/>
              </w:rPr>
              <w:t xml:space="preserve"> masa) </w:t>
            </w:r>
            <w:proofErr w:type="spellStart"/>
            <w:r w:rsidRPr="00052119">
              <w:rPr>
                <w:rFonts w:ascii="Times New Roman" w:hAnsi="Times New Roman"/>
                <w:sz w:val="22"/>
                <w:szCs w:val="22"/>
              </w:rPr>
              <w:t>în</w:t>
            </w:r>
            <w:proofErr w:type="spellEnd"/>
            <w:r w:rsidRPr="00052119">
              <w:rPr>
                <w:rFonts w:ascii="Times New Roman" w:hAnsi="Times New Roman"/>
                <w:sz w:val="22"/>
                <w:szCs w:val="22"/>
              </w:rPr>
              <w:t xml:space="preserve"> </w:t>
            </w:r>
            <w:proofErr w:type="spellStart"/>
            <w:r w:rsidRPr="00052119">
              <w:rPr>
                <w:rFonts w:ascii="Times New Roman" w:hAnsi="Times New Roman"/>
                <w:sz w:val="22"/>
                <w:szCs w:val="22"/>
              </w:rPr>
              <w:t>cadrul</w:t>
            </w:r>
            <w:proofErr w:type="spellEnd"/>
            <w:r w:rsidRPr="00052119">
              <w:rPr>
                <w:rFonts w:ascii="Times New Roman" w:hAnsi="Times New Roman"/>
                <w:sz w:val="22"/>
                <w:szCs w:val="22"/>
              </w:rPr>
              <w:t xml:space="preserve"> </w:t>
            </w:r>
            <w:proofErr w:type="spellStart"/>
            <w:r w:rsidRPr="00052119">
              <w:rPr>
                <w:rFonts w:ascii="Times New Roman" w:hAnsi="Times New Roman"/>
                <w:sz w:val="22"/>
                <w:szCs w:val="22"/>
              </w:rPr>
              <w:t>conferinței</w:t>
            </w:r>
            <w:proofErr w:type="spellEnd"/>
            <w:r w:rsidRPr="00052119">
              <w:rPr>
                <w:rFonts w:ascii="Times New Roman" w:hAnsi="Times New Roman"/>
                <w:sz w:val="22"/>
                <w:szCs w:val="22"/>
              </w:rPr>
              <w:t xml:space="preserve"> - Conservation of Danube Sturgeons – a challenge or a burden ,în perioada 28.10.2019-30.10.2019 pentru un număr de 100 de participanți, în cadrul proiectului "Excelență, performanță și competitivitate în activități CDI la Universitatea „Dunărea de Jos" din Galați"- EXPERT’’</w:t>
            </w:r>
          </w:p>
        </w:tc>
        <w:tc>
          <w:tcPr>
            <w:tcW w:w="5217" w:type="dxa"/>
            <w:tcMar>
              <w:left w:w="57" w:type="dxa"/>
              <w:right w:w="57" w:type="dxa"/>
            </w:tcMar>
          </w:tcPr>
          <w:p w:rsidR="00044DE8" w:rsidRPr="00461599" w:rsidRDefault="00044DE8" w:rsidP="00044DE8">
            <w:pPr>
              <w:spacing w:before="120" w:line="276" w:lineRule="auto"/>
              <w:jc w:val="both"/>
              <w:rPr>
                <w:rFonts w:ascii="Times New Roman" w:hAnsi="Times New Roman"/>
                <w:sz w:val="22"/>
                <w:szCs w:val="22"/>
              </w:rPr>
            </w:pPr>
            <w:proofErr w:type="spellStart"/>
            <w:r w:rsidRPr="00461599">
              <w:rPr>
                <w:rFonts w:ascii="Times New Roman" w:hAnsi="Times New Roman"/>
                <w:sz w:val="22"/>
                <w:szCs w:val="22"/>
              </w:rPr>
              <w:t>Descrierea</w:t>
            </w:r>
            <w:proofErr w:type="spellEnd"/>
            <w:r w:rsidRPr="00461599">
              <w:rPr>
                <w:rFonts w:ascii="Times New Roman" w:hAnsi="Times New Roman"/>
                <w:sz w:val="22"/>
                <w:szCs w:val="22"/>
              </w:rPr>
              <w:t xml:space="preserve"> </w:t>
            </w:r>
            <w:proofErr w:type="spellStart"/>
            <w:r w:rsidRPr="00461599">
              <w:rPr>
                <w:rFonts w:ascii="Times New Roman" w:hAnsi="Times New Roman"/>
                <w:sz w:val="22"/>
                <w:szCs w:val="22"/>
              </w:rPr>
              <w:t>tehnică</w:t>
            </w:r>
            <w:proofErr w:type="spellEnd"/>
            <w:r w:rsidRPr="00461599">
              <w:rPr>
                <w:rFonts w:ascii="Times New Roman" w:hAnsi="Times New Roman"/>
                <w:sz w:val="22"/>
                <w:szCs w:val="22"/>
              </w:rPr>
              <w:t xml:space="preserve"> </w:t>
            </w:r>
            <w:proofErr w:type="spellStart"/>
            <w:r w:rsidRPr="00461599">
              <w:rPr>
                <w:rFonts w:ascii="Times New Roman" w:hAnsi="Times New Roman"/>
                <w:sz w:val="22"/>
                <w:szCs w:val="22"/>
              </w:rPr>
              <w:t>detaliată</w:t>
            </w:r>
            <w:proofErr w:type="spellEnd"/>
            <w:r w:rsidRPr="00461599">
              <w:rPr>
                <w:rFonts w:ascii="Times New Roman" w:hAnsi="Times New Roman"/>
                <w:sz w:val="22"/>
                <w:szCs w:val="22"/>
              </w:rPr>
              <w:t xml:space="preserve"> a </w:t>
            </w:r>
            <w:proofErr w:type="spellStart"/>
            <w:r w:rsidRPr="00461599">
              <w:rPr>
                <w:rFonts w:ascii="Times New Roman" w:hAnsi="Times New Roman"/>
                <w:sz w:val="22"/>
                <w:szCs w:val="22"/>
              </w:rPr>
              <w:t>serviciilor</w:t>
            </w:r>
            <w:proofErr w:type="spellEnd"/>
            <w:r w:rsidRPr="00461599">
              <w:rPr>
                <w:rFonts w:ascii="Times New Roman" w:hAnsi="Times New Roman"/>
                <w:sz w:val="22"/>
                <w:szCs w:val="22"/>
              </w:rPr>
              <w:t xml:space="preserve"> </w:t>
            </w:r>
            <w:proofErr w:type="spellStart"/>
            <w:r w:rsidRPr="00461599">
              <w:rPr>
                <w:rFonts w:ascii="Times New Roman" w:hAnsi="Times New Roman"/>
                <w:sz w:val="22"/>
                <w:szCs w:val="22"/>
              </w:rPr>
              <w:t>ofertate</w:t>
            </w:r>
            <w:proofErr w:type="spellEnd"/>
            <w:r w:rsidRPr="00461599">
              <w:rPr>
                <w:rFonts w:ascii="Times New Roman" w:hAnsi="Times New Roman"/>
                <w:sz w:val="22"/>
                <w:szCs w:val="22"/>
              </w:rPr>
              <w:t xml:space="preserve">, </w:t>
            </w:r>
            <w:proofErr w:type="spellStart"/>
            <w:r w:rsidRPr="00461599">
              <w:rPr>
                <w:rFonts w:ascii="Times New Roman" w:hAnsi="Times New Roman"/>
                <w:sz w:val="22"/>
                <w:szCs w:val="22"/>
              </w:rPr>
              <w:t>precum</w:t>
            </w:r>
            <w:proofErr w:type="spellEnd"/>
            <w:r w:rsidRPr="00461599">
              <w:rPr>
                <w:rFonts w:ascii="Times New Roman" w:hAnsi="Times New Roman"/>
                <w:sz w:val="22"/>
                <w:szCs w:val="22"/>
              </w:rPr>
              <w:t xml:space="preserve"> </w:t>
            </w:r>
            <w:proofErr w:type="spellStart"/>
            <w:r w:rsidRPr="00461599">
              <w:rPr>
                <w:rFonts w:ascii="Times New Roman" w:hAnsi="Times New Roman"/>
                <w:sz w:val="22"/>
                <w:szCs w:val="22"/>
              </w:rPr>
              <w:t>şi</w:t>
            </w:r>
            <w:proofErr w:type="spellEnd"/>
            <w:r w:rsidRPr="00461599">
              <w:rPr>
                <w:rFonts w:ascii="Times New Roman" w:hAnsi="Times New Roman"/>
                <w:sz w:val="22"/>
                <w:szCs w:val="22"/>
              </w:rPr>
              <w:t xml:space="preserve"> </w:t>
            </w:r>
            <w:proofErr w:type="spellStart"/>
            <w:r w:rsidRPr="00461599">
              <w:rPr>
                <w:rFonts w:ascii="Times New Roman" w:hAnsi="Times New Roman"/>
                <w:sz w:val="22"/>
                <w:szCs w:val="22"/>
              </w:rPr>
              <w:t>alte</w:t>
            </w:r>
            <w:proofErr w:type="spellEnd"/>
            <w:r w:rsidRPr="00461599">
              <w:rPr>
                <w:rFonts w:ascii="Times New Roman" w:hAnsi="Times New Roman"/>
                <w:sz w:val="22"/>
                <w:szCs w:val="22"/>
              </w:rPr>
              <w:t xml:space="preserve"> </w:t>
            </w:r>
            <w:proofErr w:type="spellStart"/>
            <w:r w:rsidRPr="00461599">
              <w:rPr>
                <w:rFonts w:ascii="Times New Roman" w:hAnsi="Times New Roman"/>
                <w:sz w:val="22"/>
                <w:szCs w:val="22"/>
              </w:rPr>
              <w:t>informaţii</w:t>
            </w:r>
            <w:proofErr w:type="spellEnd"/>
            <w:r w:rsidRPr="00461599">
              <w:rPr>
                <w:rFonts w:ascii="Times New Roman" w:hAnsi="Times New Roman"/>
                <w:sz w:val="22"/>
                <w:szCs w:val="22"/>
              </w:rPr>
              <w:t xml:space="preserve"> considerate </w:t>
            </w:r>
            <w:proofErr w:type="spellStart"/>
            <w:r w:rsidRPr="00461599">
              <w:rPr>
                <w:rFonts w:ascii="Times New Roman" w:hAnsi="Times New Roman"/>
                <w:sz w:val="22"/>
                <w:szCs w:val="22"/>
              </w:rPr>
              <w:t>semnificative</w:t>
            </w:r>
            <w:proofErr w:type="spellEnd"/>
            <w:r w:rsidRPr="00461599">
              <w:rPr>
                <w:rFonts w:ascii="Times New Roman" w:hAnsi="Times New Roman"/>
                <w:sz w:val="22"/>
                <w:szCs w:val="22"/>
              </w:rPr>
              <w:t xml:space="preserve">, </w:t>
            </w:r>
            <w:proofErr w:type="spellStart"/>
            <w:r w:rsidRPr="00461599">
              <w:rPr>
                <w:rFonts w:ascii="Times New Roman" w:hAnsi="Times New Roman"/>
                <w:sz w:val="22"/>
                <w:szCs w:val="22"/>
              </w:rPr>
              <w:t>în</w:t>
            </w:r>
            <w:proofErr w:type="spellEnd"/>
            <w:r w:rsidRPr="00461599">
              <w:rPr>
                <w:rFonts w:ascii="Times New Roman" w:hAnsi="Times New Roman"/>
                <w:sz w:val="22"/>
                <w:szCs w:val="22"/>
              </w:rPr>
              <w:t xml:space="preserve"> </w:t>
            </w:r>
            <w:proofErr w:type="spellStart"/>
            <w:r w:rsidRPr="00461599">
              <w:rPr>
                <w:rFonts w:ascii="Times New Roman" w:hAnsi="Times New Roman"/>
                <w:sz w:val="22"/>
                <w:szCs w:val="22"/>
              </w:rPr>
              <w:t>vederea</w:t>
            </w:r>
            <w:proofErr w:type="spellEnd"/>
            <w:r w:rsidRPr="00461599">
              <w:rPr>
                <w:rFonts w:ascii="Times New Roman" w:hAnsi="Times New Roman"/>
                <w:sz w:val="22"/>
                <w:szCs w:val="22"/>
              </w:rPr>
              <w:t xml:space="preserve"> </w:t>
            </w:r>
            <w:proofErr w:type="spellStart"/>
            <w:r w:rsidRPr="00461599">
              <w:rPr>
                <w:rFonts w:ascii="Times New Roman" w:hAnsi="Times New Roman"/>
                <w:sz w:val="22"/>
                <w:szCs w:val="22"/>
              </w:rPr>
              <w:t>verificării</w:t>
            </w:r>
            <w:proofErr w:type="spellEnd"/>
            <w:r w:rsidRPr="00461599">
              <w:rPr>
                <w:rFonts w:ascii="Times New Roman" w:hAnsi="Times New Roman"/>
                <w:sz w:val="22"/>
                <w:szCs w:val="22"/>
              </w:rPr>
              <w:t xml:space="preserve"> </w:t>
            </w:r>
            <w:proofErr w:type="spellStart"/>
            <w:r w:rsidRPr="00461599">
              <w:rPr>
                <w:rFonts w:ascii="Times New Roman" w:hAnsi="Times New Roman"/>
                <w:sz w:val="22"/>
                <w:szCs w:val="22"/>
              </w:rPr>
              <w:t>corespondenţei</w:t>
            </w:r>
            <w:proofErr w:type="spellEnd"/>
            <w:r w:rsidRPr="00461599">
              <w:rPr>
                <w:rFonts w:ascii="Times New Roman" w:hAnsi="Times New Roman"/>
                <w:sz w:val="22"/>
                <w:szCs w:val="22"/>
              </w:rPr>
              <w:t xml:space="preserve"> </w:t>
            </w:r>
            <w:proofErr w:type="spellStart"/>
            <w:r w:rsidRPr="00461599">
              <w:rPr>
                <w:rFonts w:ascii="Times New Roman" w:hAnsi="Times New Roman"/>
                <w:sz w:val="22"/>
                <w:szCs w:val="22"/>
              </w:rPr>
              <w:t>propunerii</w:t>
            </w:r>
            <w:proofErr w:type="spellEnd"/>
            <w:r w:rsidRPr="00461599">
              <w:rPr>
                <w:rFonts w:ascii="Times New Roman" w:hAnsi="Times New Roman"/>
                <w:sz w:val="22"/>
                <w:szCs w:val="22"/>
              </w:rPr>
              <w:t xml:space="preserve"> </w:t>
            </w:r>
            <w:proofErr w:type="spellStart"/>
            <w:r w:rsidRPr="00461599">
              <w:rPr>
                <w:rFonts w:ascii="Times New Roman" w:hAnsi="Times New Roman"/>
                <w:sz w:val="22"/>
                <w:szCs w:val="22"/>
              </w:rPr>
              <w:t>tehnice</w:t>
            </w:r>
            <w:proofErr w:type="spellEnd"/>
            <w:r w:rsidRPr="00461599">
              <w:rPr>
                <w:rFonts w:ascii="Times New Roman" w:hAnsi="Times New Roman"/>
                <w:sz w:val="22"/>
                <w:szCs w:val="22"/>
              </w:rPr>
              <w:t xml:space="preserve"> cu </w:t>
            </w:r>
            <w:proofErr w:type="spellStart"/>
            <w:r w:rsidRPr="00461599">
              <w:rPr>
                <w:rFonts w:ascii="Times New Roman" w:hAnsi="Times New Roman"/>
                <w:sz w:val="22"/>
                <w:szCs w:val="22"/>
              </w:rPr>
              <w:t>specificaţiile</w:t>
            </w:r>
            <w:proofErr w:type="spellEnd"/>
            <w:r w:rsidRPr="00461599">
              <w:rPr>
                <w:rFonts w:ascii="Times New Roman" w:hAnsi="Times New Roman"/>
                <w:sz w:val="22"/>
                <w:szCs w:val="22"/>
              </w:rPr>
              <w:t xml:space="preserve"> </w:t>
            </w:r>
            <w:proofErr w:type="spellStart"/>
            <w:r w:rsidRPr="00461599">
              <w:rPr>
                <w:rFonts w:ascii="Times New Roman" w:hAnsi="Times New Roman"/>
                <w:sz w:val="22"/>
                <w:szCs w:val="22"/>
              </w:rPr>
              <w:t>tehnice</w:t>
            </w:r>
            <w:proofErr w:type="spellEnd"/>
            <w:r w:rsidRPr="00461599">
              <w:rPr>
                <w:rFonts w:ascii="Times New Roman" w:hAnsi="Times New Roman"/>
                <w:sz w:val="22"/>
                <w:szCs w:val="22"/>
              </w:rPr>
              <w:t xml:space="preserve"> </w:t>
            </w:r>
            <w:proofErr w:type="spellStart"/>
            <w:r w:rsidRPr="00461599">
              <w:rPr>
                <w:rFonts w:ascii="Times New Roman" w:hAnsi="Times New Roman"/>
                <w:sz w:val="22"/>
                <w:szCs w:val="22"/>
              </w:rPr>
              <w:t>prevăzute</w:t>
            </w:r>
            <w:proofErr w:type="spellEnd"/>
            <w:r w:rsidRPr="00461599">
              <w:rPr>
                <w:rFonts w:ascii="Times New Roman" w:hAnsi="Times New Roman"/>
                <w:sz w:val="22"/>
                <w:szCs w:val="22"/>
              </w:rPr>
              <w:t xml:space="preserve"> </w:t>
            </w:r>
            <w:proofErr w:type="spellStart"/>
            <w:r w:rsidRPr="00461599">
              <w:rPr>
                <w:rFonts w:ascii="Times New Roman" w:hAnsi="Times New Roman"/>
                <w:sz w:val="22"/>
                <w:szCs w:val="22"/>
              </w:rPr>
              <w:t>în</w:t>
            </w:r>
            <w:proofErr w:type="spellEnd"/>
            <w:r w:rsidRPr="00461599">
              <w:rPr>
                <w:rFonts w:ascii="Times New Roman" w:hAnsi="Times New Roman"/>
                <w:sz w:val="22"/>
                <w:szCs w:val="22"/>
              </w:rPr>
              <w:t xml:space="preserve"> </w:t>
            </w:r>
            <w:proofErr w:type="spellStart"/>
            <w:r w:rsidRPr="00461599">
              <w:rPr>
                <w:rFonts w:ascii="Times New Roman" w:hAnsi="Times New Roman"/>
                <w:sz w:val="22"/>
                <w:szCs w:val="22"/>
              </w:rPr>
              <w:t>caietul</w:t>
            </w:r>
            <w:proofErr w:type="spellEnd"/>
            <w:r w:rsidRPr="00461599">
              <w:rPr>
                <w:rFonts w:ascii="Times New Roman" w:hAnsi="Times New Roman"/>
                <w:sz w:val="22"/>
                <w:szCs w:val="22"/>
              </w:rPr>
              <w:t xml:space="preserve"> de </w:t>
            </w:r>
            <w:proofErr w:type="spellStart"/>
            <w:r w:rsidRPr="00461599">
              <w:rPr>
                <w:rFonts w:ascii="Times New Roman" w:hAnsi="Times New Roman"/>
                <w:sz w:val="22"/>
                <w:szCs w:val="22"/>
              </w:rPr>
              <w:t>sarcini</w:t>
            </w:r>
            <w:proofErr w:type="spellEnd"/>
            <w:r w:rsidRPr="00461599">
              <w:rPr>
                <w:rFonts w:ascii="Times New Roman" w:hAnsi="Times New Roman"/>
                <w:sz w:val="22"/>
                <w:szCs w:val="22"/>
              </w:rPr>
              <w:t xml:space="preserve">. </w:t>
            </w:r>
          </w:p>
          <w:p w:rsidR="00044DE8" w:rsidRPr="00461599" w:rsidRDefault="00044DE8" w:rsidP="00044DE8">
            <w:pPr>
              <w:spacing w:before="120" w:line="276" w:lineRule="auto"/>
              <w:jc w:val="both"/>
              <w:rPr>
                <w:rFonts w:ascii="Times New Roman" w:hAnsi="Times New Roman"/>
                <w:sz w:val="22"/>
                <w:szCs w:val="22"/>
              </w:rPr>
            </w:pPr>
          </w:p>
          <w:p w:rsidR="00461599" w:rsidRPr="00FA7E72" w:rsidRDefault="00044DE8" w:rsidP="00044DE8">
            <w:pPr>
              <w:spacing w:before="120" w:line="276" w:lineRule="auto"/>
              <w:jc w:val="both"/>
              <w:rPr>
                <w:rFonts w:ascii="Times New Roman" w:hAnsi="Times New Roman"/>
                <w:sz w:val="22"/>
                <w:szCs w:val="22"/>
              </w:rPr>
            </w:pPr>
            <w:r w:rsidRPr="00461599">
              <w:rPr>
                <w:rFonts w:ascii="Times New Roman" w:hAnsi="Times New Roman"/>
                <w:b/>
                <w:i/>
                <w:sz w:val="22"/>
                <w:szCs w:val="22"/>
              </w:rPr>
              <w:t>SE COMPLETEAZĂ DE CĂTRE CONTRACTANT CUM RESPECTĂ CERINȚELE TEHNICE MINIMALE SOLICITATE ÎN CAIETUL DE SARCINI</w:t>
            </w:r>
          </w:p>
        </w:tc>
      </w:tr>
    </w:tbl>
    <w:p w:rsidR="00CD3BF8" w:rsidRPr="00295786" w:rsidRDefault="00CD3BF8" w:rsidP="00C831AD">
      <w:pPr>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rsidR="00CD3BF8" w:rsidRPr="00295786" w:rsidRDefault="00CD3BF8" w:rsidP="00C831AD">
      <w:pPr>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rsidR="00CD3BF8" w:rsidRPr="00295786" w:rsidRDefault="00CD3BF8" w:rsidP="00C831AD">
      <w:pPr>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este</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rsidR="00CD3BF8" w:rsidRPr="00295786" w:rsidRDefault="00CD3BF8" w:rsidP="00C831AD">
      <w:pPr>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044DE8" w:rsidRDefault="00CD3BF8" w:rsidP="00044DE8">
      <w:pPr>
        <w:jc w:val="both"/>
        <w:rPr>
          <w:rStyle w:val="PageNumber"/>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052119" w:rsidRDefault="00052119" w:rsidP="00CD3BF8">
      <w:pPr>
        <w:jc w:val="right"/>
        <w:rPr>
          <w:rStyle w:val="PageNumber"/>
          <w:rFonts w:ascii="Arial Narrow" w:hAnsi="Arial Narrow"/>
          <w:b/>
          <w:i/>
          <w:sz w:val="24"/>
          <w:szCs w:val="24"/>
        </w:rPr>
      </w:pPr>
    </w:p>
    <w:p w:rsidR="00052119" w:rsidRDefault="00052119" w:rsidP="00CD3BF8">
      <w:pPr>
        <w:jc w:val="right"/>
        <w:rPr>
          <w:rStyle w:val="PageNumber"/>
          <w:rFonts w:ascii="Arial Narrow" w:hAnsi="Arial Narrow"/>
          <w:b/>
          <w:i/>
          <w:sz w:val="24"/>
          <w:szCs w:val="24"/>
        </w:rPr>
      </w:pPr>
    </w:p>
    <w:p w:rsidR="00052119" w:rsidRDefault="00052119" w:rsidP="00CD3BF8">
      <w:pPr>
        <w:jc w:val="right"/>
        <w:rPr>
          <w:rStyle w:val="PageNumber"/>
          <w:rFonts w:ascii="Arial Narrow" w:hAnsi="Arial Narrow"/>
          <w:b/>
          <w:i/>
          <w:sz w:val="24"/>
          <w:szCs w:val="24"/>
        </w:rPr>
      </w:pPr>
    </w:p>
    <w:p w:rsidR="00052119" w:rsidRDefault="00052119" w:rsidP="00CD3BF8">
      <w:pPr>
        <w:jc w:val="right"/>
        <w:rPr>
          <w:rStyle w:val="PageNumber"/>
          <w:rFonts w:ascii="Arial Narrow" w:hAnsi="Arial Narrow"/>
          <w:b/>
          <w:i/>
          <w:sz w:val="24"/>
          <w:szCs w:val="24"/>
        </w:rPr>
      </w:pPr>
    </w:p>
    <w:p w:rsidR="00052119" w:rsidRDefault="00052119" w:rsidP="00CD3BF8">
      <w:pPr>
        <w:jc w:val="right"/>
        <w:rPr>
          <w:rStyle w:val="PageNumber"/>
          <w:rFonts w:ascii="Arial Narrow" w:hAnsi="Arial Narrow"/>
          <w:b/>
          <w:i/>
          <w:sz w:val="24"/>
          <w:szCs w:val="24"/>
        </w:rPr>
      </w:pPr>
    </w:p>
    <w:p w:rsidR="00052119" w:rsidRDefault="00052119" w:rsidP="00CD3BF8">
      <w:pPr>
        <w:jc w:val="right"/>
        <w:rPr>
          <w:rStyle w:val="PageNumber"/>
          <w:rFonts w:ascii="Arial Narrow" w:hAnsi="Arial Narrow"/>
          <w:b/>
          <w:i/>
          <w:sz w:val="24"/>
          <w:szCs w:val="24"/>
        </w:rPr>
      </w:pPr>
    </w:p>
    <w:p w:rsidR="00052119" w:rsidRDefault="00052119" w:rsidP="00CD3BF8">
      <w:pPr>
        <w:jc w:val="right"/>
        <w:rPr>
          <w:rStyle w:val="PageNumber"/>
          <w:rFonts w:ascii="Arial Narrow" w:hAnsi="Arial Narrow"/>
          <w:b/>
          <w:i/>
          <w:sz w:val="24"/>
          <w:szCs w:val="24"/>
        </w:rPr>
      </w:pPr>
    </w:p>
    <w:p w:rsidR="00052119" w:rsidRDefault="00052119" w:rsidP="00CD3BF8">
      <w:pPr>
        <w:jc w:val="right"/>
        <w:rPr>
          <w:rStyle w:val="PageNumber"/>
          <w:rFonts w:ascii="Arial Narrow" w:hAnsi="Arial Narrow"/>
          <w:b/>
          <w:i/>
          <w:sz w:val="24"/>
          <w:szCs w:val="24"/>
        </w:rPr>
      </w:pPr>
    </w:p>
    <w:p w:rsidR="00052119" w:rsidRDefault="00052119" w:rsidP="00CD3BF8">
      <w:pPr>
        <w:jc w:val="right"/>
        <w:rPr>
          <w:rStyle w:val="PageNumber"/>
          <w:rFonts w:ascii="Arial Narrow" w:hAnsi="Arial Narrow"/>
          <w:b/>
          <w:i/>
          <w:sz w:val="24"/>
          <w:szCs w:val="24"/>
        </w:rPr>
      </w:pPr>
    </w:p>
    <w:p w:rsidR="00052119" w:rsidRDefault="00052119" w:rsidP="00CD3BF8">
      <w:pPr>
        <w:jc w:val="right"/>
        <w:rPr>
          <w:rStyle w:val="PageNumber"/>
          <w:rFonts w:ascii="Arial Narrow" w:hAnsi="Arial Narrow"/>
          <w:b/>
          <w:i/>
          <w:sz w:val="24"/>
          <w:szCs w:val="24"/>
        </w:rPr>
      </w:pPr>
    </w:p>
    <w:p w:rsidR="00052119" w:rsidRDefault="00052119" w:rsidP="00CD3BF8">
      <w:pPr>
        <w:jc w:val="right"/>
        <w:rPr>
          <w:rStyle w:val="PageNumber"/>
          <w:rFonts w:ascii="Arial Narrow" w:hAnsi="Arial Narrow"/>
          <w:b/>
          <w:i/>
          <w:sz w:val="24"/>
          <w:szCs w:val="24"/>
        </w:rPr>
      </w:pPr>
    </w:p>
    <w:p w:rsidR="00052119" w:rsidRDefault="00052119" w:rsidP="00CD3BF8">
      <w:pPr>
        <w:jc w:val="right"/>
        <w:rPr>
          <w:rStyle w:val="PageNumber"/>
          <w:rFonts w:ascii="Arial Narrow" w:hAnsi="Arial Narrow"/>
          <w:b/>
          <w:i/>
          <w:sz w:val="24"/>
          <w:szCs w:val="24"/>
        </w:rPr>
      </w:pPr>
    </w:p>
    <w:p w:rsidR="00557393" w:rsidRDefault="00557393" w:rsidP="004C1E48">
      <w:pPr>
        <w:rPr>
          <w:rStyle w:val="PageNumber"/>
          <w:rFonts w:ascii="Arial Narrow" w:hAnsi="Arial Narrow"/>
          <w:b/>
          <w:i/>
          <w:sz w:val="24"/>
          <w:szCs w:val="24"/>
        </w:rPr>
      </w:pPr>
    </w:p>
    <w:p w:rsidR="00557393" w:rsidRDefault="00557393" w:rsidP="00CD3BF8">
      <w:pPr>
        <w:jc w:val="right"/>
        <w:rPr>
          <w:rStyle w:val="PageNumber"/>
          <w:rFonts w:ascii="Arial Narrow" w:hAnsi="Arial Narrow"/>
          <w:b/>
          <w:i/>
          <w:sz w:val="24"/>
          <w:szCs w:val="24"/>
        </w:rPr>
      </w:pPr>
    </w:p>
    <w:p w:rsidR="00557393" w:rsidRDefault="00557393" w:rsidP="00CD3BF8">
      <w:pPr>
        <w:jc w:val="right"/>
        <w:rPr>
          <w:rStyle w:val="PageNumber"/>
          <w:rFonts w:ascii="Arial Narrow" w:hAnsi="Arial Narrow"/>
          <w:b/>
          <w:i/>
          <w:sz w:val="24"/>
          <w:szCs w:val="24"/>
        </w:r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5</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B76DDD" w:rsidRDefault="00557393" w:rsidP="00044DE8">
      <w:pPr>
        <w:pStyle w:val="Subtitle"/>
        <w:spacing w:line="360" w:lineRule="auto"/>
        <w:ind w:firstLine="708"/>
        <w:jc w:val="both"/>
        <w:rPr>
          <w:rFonts w:ascii="Arial Narrow" w:hAnsi="Arial Narrow"/>
          <w:b w:val="0"/>
          <w:i/>
          <w:noProof/>
          <w:sz w:val="24"/>
          <w:szCs w:val="24"/>
        </w:rPr>
      </w:pPr>
      <w:bookmarkStart w:id="0" w:name="_GoBack"/>
      <w:r w:rsidRPr="00B76DDD">
        <w:rPr>
          <w:rFonts w:ascii="Arial Narrow" w:hAnsi="Arial Narrow"/>
          <w:b w:val="0"/>
          <w:i/>
          <w:noProof/>
          <w:sz w:val="24"/>
          <w:szCs w:val="24"/>
        </w:rPr>
        <w:t>Subsemnatul ...........................</w:t>
      </w:r>
      <w:r w:rsidR="00044DE8" w:rsidRPr="00B76DDD">
        <w:rPr>
          <w:rFonts w:ascii="Arial Narrow" w:hAnsi="Arial Narrow"/>
          <w:b w:val="0"/>
          <w:i/>
          <w:noProof/>
          <w:sz w:val="24"/>
          <w:szCs w:val="24"/>
        </w:rPr>
        <w:t>..............</w:t>
      </w:r>
      <w:r w:rsidRPr="00B76DDD">
        <w:rPr>
          <w:rFonts w:ascii="Arial Narrow" w:hAnsi="Arial Narrow"/>
          <w:b w:val="0"/>
          <w:i/>
          <w:noProof/>
          <w:sz w:val="24"/>
          <w:szCs w:val="24"/>
        </w:rPr>
        <w:t xml:space="preserve"> (nume si prenume), reprezentant imputernicit al ………………………</w:t>
      </w:r>
      <w:r w:rsidR="00044DE8" w:rsidRPr="00B76DDD">
        <w:rPr>
          <w:rFonts w:ascii="Arial Narrow" w:hAnsi="Arial Narrow"/>
          <w:b w:val="0"/>
          <w:i/>
          <w:noProof/>
          <w:sz w:val="24"/>
          <w:szCs w:val="24"/>
        </w:rPr>
        <w:t>………………………..</w:t>
      </w:r>
      <w:r w:rsidRPr="00B76DDD" w:rsidDel="007C1DA6">
        <w:rPr>
          <w:rFonts w:ascii="Arial Narrow" w:hAnsi="Arial Narrow"/>
          <w:b w:val="0"/>
          <w:i/>
          <w:noProof/>
          <w:sz w:val="24"/>
          <w:szCs w:val="24"/>
        </w:rPr>
        <w:t xml:space="preserve"> </w:t>
      </w:r>
      <w:r w:rsidRPr="00B76DDD">
        <w:rPr>
          <w:rFonts w:ascii="Arial Narrow" w:hAnsi="Arial Narrow"/>
          <w:b w:val="0"/>
          <w:i/>
          <w:noProof/>
          <w:sz w:val="24"/>
          <w:szCs w:val="24"/>
        </w:rPr>
        <w:t xml:space="preserve">(denumirea operatorului economic), declar pe propria raspundere ca ma anagajez sa </w:t>
      </w:r>
      <w:proofErr w:type="gramStart"/>
      <w:r w:rsidRPr="00B76DDD">
        <w:rPr>
          <w:rFonts w:ascii="Arial Narrow" w:hAnsi="Arial Narrow"/>
          <w:b w:val="0"/>
          <w:i/>
          <w:noProof/>
          <w:sz w:val="24"/>
          <w:szCs w:val="24"/>
        </w:rPr>
        <w:t xml:space="preserve">prestez </w:t>
      </w:r>
      <w:r w:rsidRPr="00B76DDD">
        <w:rPr>
          <w:rFonts w:ascii="Arial Narrow" w:hAnsi="Arial Narrow"/>
          <w:b w:val="0"/>
          <w:i/>
          <w:sz w:val="24"/>
          <w:szCs w:val="24"/>
        </w:rPr>
        <w:t>,</w:t>
      </w:r>
      <w:proofErr w:type="gramEnd"/>
      <w:r w:rsidRPr="00B76DDD">
        <w:rPr>
          <w:rFonts w:ascii="Arial Narrow" w:hAnsi="Arial Narrow"/>
          <w:b w:val="0"/>
          <w:i/>
          <w:sz w:val="24"/>
          <w:szCs w:val="24"/>
        </w:rPr>
        <w:t>,</w:t>
      </w:r>
      <w:r w:rsidR="00B00BC1" w:rsidRPr="00B76DDD">
        <w:rPr>
          <w:rFonts w:ascii="Arial Narrow" w:hAnsi="Arial Narrow"/>
          <w:b w:val="0"/>
          <w:i/>
          <w:sz w:val="24"/>
          <w:szCs w:val="24"/>
          <w:lang w:val="pt-BR"/>
        </w:rPr>
        <w:t>..........................</w:t>
      </w:r>
      <w:r w:rsidR="00044DE8" w:rsidRPr="00B76DDD">
        <w:rPr>
          <w:rFonts w:ascii="Arial Narrow" w:hAnsi="Arial Narrow"/>
          <w:b w:val="0"/>
          <w:i/>
          <w:sz w:val="24"/>
          <w:szCs w:val="24"/>
          <w:lang w:val="pt-BR"/>
        </w:rPr>
        <w:t>.......................................................................</w:t>
      </w:r>
      <w:r w:rsidR="00B00BC1" w:rsidRPr="00B76DDD">
        <w:rPr>
          <w:rFonts w:ascii="Arial Narrow" w:hAnsi="Arial Narrow"/>
          <w:b w:val="0"/>
          <w:i/>
          <w:sz w:val="24"/>
          <w:szCs w:val="24"/>
          <w:lang w:val="pt-BR"/>
        </w:rPr>
        <w:t>...</w:t>
      </w:r>
      <w:r w:rsidR="00C80439" w:rsidRPr="00B76DDD">
        <w:rPr>
          <w:rFonts w:ascii="Arial Narrow" w:hAnsi="Arial Narrow"/>
          <w:b w:val="0"/>
          <w:i/>
          <w:sz w:val="24"/>
          <w:szCs w:val="24"/>
          <w:lang w:val="pt-BR"/>
        </w:rPr>
        <w:t>’</w:t>
      </w:r>
      <w:r w:rsidRPr="00B76DDD">
        <w:rPr>
          <w:rFonts w:ascii="Arial Narrow" w:hAnsi="Arial Narrow"/>
          <w:b w:val="0"/>
          <w:i/>
          <w:sz w:val="24"/>
          <w:szCs w:val="24"/>
        </w:rPr>
        <w:t>’</w:t>
      </w:r>
      <w:r w:rsidRPr="00B76DDD">
        <w:rPr>
          <w:rFonts w:ascii="Arial Narrow" w:eastAsia="Calibri" w:hAnsi="Arial Narrow"/>
          <w:b w:val="0"/>
          <w:sz w:val="24"/>
          <w:szCs w:val="24"/>
        </w:rPr>
        <w:t xml:space="preserve"> </w:t>
      </w:r>
      <w:r w:rsidRPr="00B76DDD">
        <w:rPr>
          <w:rFonts w:ascii="Arial Narrow" w:hAnsi="Arial Narrow"/>
          <w:b w:val="0"/>
          <w:i/>
          <w:noProof/>
          <w:sz w:val="24"/>
          <w:szCs w:val="24"/>
        </w:rPr>
        <w:t>pe parcursul indeplinirii contractului, in conformitate cu regulile obligatorii referitoare la conditiile de munca si de protectie a muncii, care sunt in vigoare in Romania.</w:t>
      </w:r>
    </w:p>
    <w:bookmarkEnd w:id="0"/>
    <w:p w:rsidR="00557393" w:rsidRPr="00295786" w:rsidRDefault="00557393" w:rsidP="00044DE8">
      <w:pPr>
        <w:spacing w:line="360" w:lineRule="auto"/>
        <w:ind w:firstLine="708"/>
        <w:jc w:val="both"/>
        <w:rPr>
          <w:rFonts w:ascii="Arial Narrow" w:hAnsi="Arial Narrow"/>
          <w:i/>
          <w:noProof/>
          <w:sz w:val="24"/>
          <w:szCs w:val="24"/>
        </w:rPr>
      </w:pPr>
      <w:r w:rsidRPr="00295786">
        <w:rPr>
          <w:rFonts w:ascii="Arial Narrow" w:hAnsi="Arial Narrow"/>
          <w:i/>
          <w:noProof/>
          <w:sz w:val="24"/>
          <w:szCs w:val="24"/>
        </w:rPr>
        <w:t>De asemenea, declar pe propria raspundere ca la elaborare ofertei am tinut cont de obligatiile referitoare la conditiile de munca si de protectie a muncii, si am inclus costul pentru indeplinirea acestor obligatii.</w:t>
      </w:r>
    </w:p>
    <w:p w:rsidR="00557393" w:rsidRPr="00295786" w:rsidRDefault="00557393" w:rsidP="00044DE8">
      <w:pPr>
        <w:pStyle w:val="Header"/>
        <w:spacing w:line="360" w:lineRule="auto"/>
        <w:rPr>
          <w:rFonts w:ascii="Arial Narrow" w:hAnsi="Arial Narrow"/>
          <w:i/>
          <w:sz w:val="24"/>
          <w:szCs w:val="24"/>
        </w:rPr>
      </w:pPr>
    </w:p>
    <w:p w:rsidR="00557393" w:rsidRPr="00295786" w:rsidRDefault="00557393" w:rsidP="00044DE8">
      <w:pPr>
        <w:spacing w:after="120" w:line="360" w:lineRule="auto"/>
        <w:jc w:val="both"/>
        <w:rPr>
          <w:rFonts w:ascii="Arial Narrow" w:hAnsi="Arial Narrow"/>
          <w:i/>
          <w:sz w:val="24"/>
          <w:szCs w:val="24"/>
        </w:rPr>
      </w:pPr>
      <w:proofErr w:type="spellStart"/>
      <w:r w:rsidRPr="00295786">
        <w:rPr>
          <w:rFonts w:ascii="Arial Narrow" w:hAnsi="Arial Narrow"/>
          <w:i/>
          <w:sz w:val="24"/>
          <w:szCs w:val="24"/>
        </w:rPr>
        <w:t>Totodată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declar</w:t>
      </w:r>
      <w:proofErr w:type="spellEnd"/>
      <w:r w:rsidRPr="00295786">
        <w:rPr>
          <w:rFonts w:ascii="Arial Narrow" w:hAnsi="Arial Narrow"/>
          <w:i/>
          <w:sz w:val="24"/>
          <w:szCs w:val="24"/>
        </w:rPr>
        <w:t xml:space="preserve"> ca am </w:t>
      </w:r>
      <w:proofErr w:type="spellStart"/>
      <w:r w:rsidRPr="00295786">
        <w:rPr>
          <w:rFonts w:ascii="Arial Narrow" w:hAnsi="Arial Narrow"/>
          <w:i/>
          <w:sz w:val="24"/>
          <w:szCs w:val="24"/>
        </w:rPr>
        <w:t>luat</w:t>
      </w:r>
      <w:proofErr w:type="spellEnd"/>
      <w:r w:rsidRPr="00295786">
        <w:rPr>
          <w:rFonts w:ascii="Arial Narrow" w:hAnsi="Arial Narrow"/>
          <w:i/>
          <w:sz w:val="24"/>
          <w:szCs w:val="24"/>
        </w:rPr>
        <w:t xml:space="preserve"> la </w:t>
      </w:r>
      <w:proofErr w:type="spellStart"/>
      <w:r w:rsidRPr="00295786">
        <w:rPr>
          <w:rFonts w:ascii="Arial Narrow" w:hAnsi="Arial Narrow"/>
          <w:i/>
          <w:sz w:val="24"/>
          <w:szCs w:val="24"/>
        </w:rPr>
        <w:t>cunoştinţa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prevederile</w:t>
      </w:r>
      <w:proofErr w:type="spellEnd"/>
      <w:r w:rsidRPr="00295786">
        <w:rPr>
          <w:rFonts w:ascii="Arial Narrow" w:hAnsi="Arial Narrow"/>
          <w:i/>
          <w:sz w:val="24"/>
          <w:szCs w:val="24"/>
        </w:rPr>
        <w:t xml:space="preserve"> art 326 « </w:t>
      </w:r>
      <w:proofErr w:type="spellStart"/>
      <w:r w:rsidRPr="00295786">
        <w:rPr>
          <w:rFonts w:ascii="Arial Narrow" w:hAnsi="Arial Narrow"/>
          <w:i/>
          <w:sz w:val="24"/>
          <w:szCs w:val="24"/>
        </w:rPr>
        <w:t>Falsul</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în</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Declaraţii</w:t>
      </w:r>
      <w:proofErr w:type="spellEnd"/>
      <w:r w:rsidRPr="00295786">
        <w:rPr>
          <w:rFonts w:ascii="Arial Narrow" w:hAnsi="Arial Narrow"/>
          <w:i/>
          <w:sz w:val="24"/>
          <w:szCs w:val="24"/>
        </w:rPr>
        <w:t xml:space="preserve"> » din </w:t>
      </w:r>
      <w:proofErr w:type="spellStart"/>
      <w:r w:rsidRPr="00295786">
        <w:rPr>
          <w:rFonts w:ascii="Arial Narrow" w:hAnsi="Arial Narrow"/>
          <w:i/>
          <w:sz w:val="24"/>
          <w:szCs w:val="24"/>
        </w:rPr>
        <w:t>Codul</w:t>
      </w:r>
      <w:proofErr w:type="spellEnd"/>
      <w:r w:rsidRPr="00295786">
        <w:rPr>
          <w:rFonts w:ascii="Arial Narrow" w:hAnsi="Arial Narrow"/>
          <w:i/>
          <w:sz w:val="24"/>
          <w:szCs w:val="24"/>
        </w:rPr>
        <w:t xml:space="preserve"> Penal </w:t>
      </w:r>
      <w:proofErr w:type="spellStart"/>
      <w:r w:rsidRPr="00295786">
        <w:rPr>
          <w:rFonts w:ascii="Arial Narrow" w:hAnsi="Arial Narrow"/>
          <w:i/>
          <w:sz w:val="24"/>
          <w:szCs w:val="24"/>
        </w:rPr>
        <w:t>referitor</w:t>
      </w:r>
      <w:proofErr w:type="spellEnd"/>
      <w:r w:rsidRPr="00295786">
        <w:rPr>
          <w:rFonts w:ascii="Arial Narrow" w:hAnsi="Arial Narrow"/>
          <w:i/>
          <w:sz w:val="24"/>
          <w:szCs w:val="24"/>
        </w:rPr>
        <w:t xml:space="preserve"> la « </w:t>
      </w:r>
      <w:proofErr w:type="spellStart"/>
      <w:r w:rsidRPr="00295786">
        <w:rPr>
          <w:rFonts w:ascii="Arial Narrow" w:hAnsi="Arial Narrow"/>
          <w:i/>
          <w:sz w:val="24"/>
          <w:szCs w:val="24"/>
        </w:rPr>
        <w:t>Declararea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necorespunzătoare</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adevărului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făcuta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unui</w:t>
      </w:r>
      <w:proofErr w:type="spellEnd"/>
      <w:r w:rsidRPr="00295786">
        <w:rPr>
          <w:rFonts w:ascii="Arial Narrow" w:hAnsi="Arial Narrow"/>
          <w:i/>
          <w:sz w:val="24"/>
          <w:szCs w:val="24"/>
        </w:rPr>
        <w:t xml:space="preserve"> organ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instituţii</w:t>
      </w:r>
      <w:proofErr w:type="spellEnd"/>
      <w:r w:rsidRPr="00295786">
        <w:rPr>
          <w:rFonts w:ascii="Arial Narrow" w:hAnsi="Arial Narrow"/>
          <w:i/>
          <w:sz w:val="24"/>
          <w:szCs w:val="24"/>
        </w:rPr>
        <w:t xml:space="preserve"> de stat </w:t>
      </w:r>
      <w:proofErr w:type="spellStart"/>
      <w:r w:rsidRPr="00295786">
        <w:rPr>
          <w:rFonts w:ascii="Arial Narrow" w:hAnsi="Arial Narrow"/>
          <w:i/>
          <w:sz w:val="24"/>
          <w:szCs w:val="24"/>
        </w:rPr>
        <w:t>ori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unei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alte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unităţi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în</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vederea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producerii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unei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consecinţe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juridice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pentru</w:t>
      </w:r>
      <w:proofErr w:type="spellEnd"/>
      <w:r w:rsidRPr="00295786">
        <w:rPr>
          <w:rFonts w:ascii="Arial Narrow" w:hAnsi="Arial Narrow"/>
          <w:i/>
          <w:sz w:val="24"/>
          <w:szCs w:val="24"/>
        </w:rPr>
        <w:t xml:space="preserve"> sine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pentru</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altul</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atunci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când</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potrivit</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legii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ori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împrejurărilor</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declaraţia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făcuta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serveşte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pentru</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producerea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acelei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consecinţe</w:t>
      </w:r>
      <w:proofErr w:type="spellEnd"/>
      <w:r w:rsidRPr="00295786">
        <w:rPr>
          <w:rFonts w:ascii="Arial Narrow" w:hAnsi="Arial Narrow"/>
          <w:i/>
          <w:sz w:val="24"/>
          <w:szCs w:val="24"/>
        </w:rPr>
        <w:t xml:space="preserve">, se </w:t>
      </w:r>
      <w:proofErr w:type="spellStart"/>
      <w:r w:rsidRPr="00295786">
        <w:rPr>
          <w:rFonts w:ascii="Arial Narrow" w:hAnsi="Arial Narrow"/>
          <w:i/>
          <w:sz w:val="24"/>
          <w:szCs w:val="24"/>
        </w:rPr>
        <w:t>pedepseşte</w:t>
      </w:r>
      <w:proofErr w:type="spellEnd"/>
      <w:r w:rsidRPr="00295786">
        <w:rPr>
          <w:rFonts w:ascii="Arial Narrow" w:hAnsi="Arial Narrow"/>
          <w:i/>
          <w:sz w:val="24"/>
          <w:szCs w:val="24"/>
        </w:rPr>
        <w:t xml:space="preserve"> cu </w:t>
      </w:r>
      <w:proofErr w:type="spellStart"/>
      <w:r w:rsidRPr="00295786">
        <w:rPr>
          <w:rFonts w:ascii="Arial Narrow" w:hAnsi="Arial Narrow"/>
          <w:i/>
          <w:sz w:val="24"/>
          <w:szCs w:val="24"/>
        </w:rPr>
        <w:t>închisoare</w:t>
      </w:r>
      <w:proofErr w:type="spellEnd"/>
      <w:r w:rsidRPr="00295786">
        <w:rPr>
          <w:rFonts w:ascii="Arial Narrow" w:hAnsi="Arial Narrow"/>
          <w:i/>
          <w:sz w:val="24"/>
          <w:szCs w:val="24"/>
        </w:rPr>
        <w:t xml:space="preserve"> de la 3 </w:t>
      </w:r>
      <w:proofErr w:type="spellStart"/>
      <w:r w:rsidRPr="00295786">
        <w:rPr>
          <w:rFonts w:ascii="Arial Narrow" w:hAnsi="Arial Narrow"/>
          <w:i/>
          <w:sz w:val="24"/>
          <w:szCs w:val="24"/>
        </w:rPr>
        <w:t>luni</w:t>
      </w:r>
      <w:proofErr w:type="spellEnd"/>
      <w:r w:rsidRPr="00295786">
        <w:rPr>
          <w:rFonts w:ascii="Arial Narrow" w:hAnsi="Arial Narrow"/>
          <w:i/>
          <w:sz w:val="24"/>
          <w:szCs w:val="24"/>
        </w:rPr>
        <w:t xml:space="preserve"> la 2 </w:t>
      </w:r>
      <w:proofErr w:type="spellStart"/>
      <w:r w:rsidRPr="00295786">
        <w:rPr>
          <w:rFonts w:ascii="Arial Narrow" w:hAnsi="Arial Narrow"/>
          <w:i/>
          <w:sz w:val="24"/>
          <w:szCs w:val="24"/>
        </w:rPr>
        <w:t>ani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cu </w:t>
      </w:r>
      <w:proofErr w:type="spellStart"/>
      <w:r w:rsidRPr="00295786">
        <w:rPr>
          <w:rFonts w:ascii="Arial Narrow" w:hAnsi="Arial Narrow"/>
          <w:i/>
          <w:sz w:val="24"/>
          <w:szCs w:val="24"/>
        </w:rPr>
        <w:t>amenda</w:t>
      </w:r>
      <w:proofErr w:type="spellEnd"/>
      <w:r w:rsidRPr="00295786">
        <w:rPr>
          <w:rFonts w:ascii="Arial Narrow" w:hAnsi="Arial Narrow"/>
          <w:i/>
          <w:sz w:val="24"/>
          <w:szCs w:val="24"/>
        </w:rPr>
        <w:t> »</w:t>
      </w:r>
    </w:p>
    <w:p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este</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Default="00CD3BF8" w:rsidP="00044DE8">
      <w:pPr>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57A5" w:rsidRDefault="00CC57A5">
      <w:r>
        <w:separator/>
      </w:r>
    </w:p>
  </w:endnote>
  <w:endnote w:type="continuationSeparator" w:id="0">
    <w:p w:rsidR="00CC57A5" w:rsidRDefault="00CC57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57A5" w:rsidRDefault="00CC57A5">
      <w:r>
        <w:separator/>
      </w:r>
    </w:p>
  </w:footnote>
  <w:footnote w:type="continuationSeparator" w:id="0">
    <w:p w:rsidR="00CC57A5" w:rsidRDefault="00CC57A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nsid w:val="12C712A4"/>
    <w:multiLevelType w:val="hybridMultilevel"/>
    <w:tmpl w:val="AF7CD65A"/>
    <w:lvl w:ilvl="0" w:tplc="B5DE755C">
      <w:numFmt w:val="bullet"/>
      <w:lvlText w:val="-"/>
      <w:lvlJc w:val="left"/>
      <w:pPr>
        <w:ind w:left="840" w:hanging="360"/>
      </w:pPr>
      <w:rPr>
        <w:rFonts w:ascii="Times New Roman" w:eastAsia="Times New Roman" w:hAnsi="Times New Roman" w:hint="default"/>
      </w:rPr>
    </w:lvl>
    <w:lvl w:ilvl="1" w:tplc="04090003" w:tentative="1">
      <w:start w:val="1"/>
      <w:numFmt w:val="bullet"/>
      <w:lvlText w:val="o"/>
      <w:lvlJc w:val="left"/>
      <w:pPr>
        <w:ind w:left="1560" w:hanging="360"/>
      </w:pPr>
      <w:rPr>
        <w:rFonts w:ascii="Courier New" w:hAnsi="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9">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7">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8">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1">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2">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9">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1">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DC0306A"/>
    <w:multiLevelType w:val="hybridMultilevel"/>
    <w:tmpl w:val="C7E66C00"/>
    <w:lvl w:ilvl="0" w:tplc="04090001">
      <w:start w:val="1"/>
      <w:numFmt w:val="bullet"/>
      <w:lvlText w:val=""/>
      <w:lvlJc w:val="left"/>
      <w:pPr>
        <w:ind w:left="2310" w:hanging="360"/>
      </w:pPr>
      <w:rPr>
        <w:rFonts w:ascii="Symbol" w:hAnsi="Symbol" w:hint="default"/>
      </w:rPr>
    </w:lvl>
    <w:lvl w:ilvl="1" w:tplc="04090003" w:tentative="1">
      <w:start w:val="1"/>
      <w:numFmt w:val="bullet"/>
      <w:lvlText w:val="o"/>
      <w:lvlJc w:val="left"/>
      <w:pPr>
        <w:ind w:left="3030" w:hanging="360"/>
      </w:pPr>
      <w:rPr>
        <w:rFonts w:ascii="Courier New" w:hAnsi="Courier New" w:cs="Courier New" w:hint="default"/>
      </w:rPr>
    </w:lvl>
    <w:lvl w:ilvl="2" w:tplc="04090005" w:tentative="1">
      <w:start w:val="1"/>
      <w:numFmt w:val="bullet"/>
      <w:lvlText w:val=""/>
      <w:lvlJc w:val="left"/>
      <w:pPr>
        <w:ind w:left="3750" w:hanging="360"/>
      </w:pPr>
      <w:rPr>
        <w:rFonts w:ascii="Wingdings" w:hAnsi="Wingdings" w:hint="default"/>
      </w:rPr>
    </w:lvl>
    <w:lvl w:ilvl="3" w:tplc="04090001">
      <w:start w:val="1"/>
      <w:numFmt w:val="bullet"/>
      <w:lvlText w:val=""/>
      <w:lvlJc w:val="left"/>
      <w:pPr>
        <w:ind w:left="4470" w:hanging="360"/>
      </w:pPr>
      <w:rPr>
        <w:rFonts w:ascii="Symbol" w:hAnsi="Symbol" w:hint="default"/>
      </w:rPr>
    </w:lvl>
    <w:lvl w:ilvl="4" w:tplc="04090003" w:tentative="1">
      <w:start w:val="1"/>
      <w:numFmt w:val="bullet"/>
      <w:lvlText w:val="o"/>
      <w:lvlJc w:val="left"/>
      <w:pPr>
        <w:ind w:left="5190" w:hanging="360"/>
      </w:pPr>
      <w:rPr>
        <w:rFonts w:ascii="Courier New" w:hAnsi="Courier New" w:cs="Courier New" w:hint="default"/>
      </w:rPr>
    </w:lvl>
    <w:lvl w:ilvl="5" w:tplc="04090005" w:tentative="1">
      <w:start w:val="1"/>
      <w:numFmt w:val="bullet"/>
      <w:lvlText w:val=""/>
      <w:lvlJc w:val="left"/>
      <w:pPr>
        <w:ind w:left="5910" w:hanging="360"/>
      </w:pPr>
      <w:rPr>
        <w:rFonts w:ascii="Wingdings" w:hAnsi="Wingdings" w:hint="default"/>
      </w:rPr>
    </w:lvl>
    <w:lvl w:ilvl="6" w:tplc="04090001" w:tentative="1">
      <w:start w:val="1"/>
      <w:numFmt w:val="bullet"/>
      <w:lvlText w:val=""/>
      <w:lvlJc w:val="left"/>
      <w:pPr>
        <w:ind w:left="6630" w:hanging="360"/>
      </w:pPr>
      <w:rPr>
        <w:rFonts w:ascii="Symbol" w:hAnsi="Symbol" w:hint="default"/>
      </w:rPr>
    </w:lvl>
    <w:lvl w:ilvl="7" w:tplc="04090003" w:tentative="1">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35">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8">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9">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5"/>
  </w:num>
  <w:num w:numId="3">
    <w:abstractNumId w:val="16"/>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3"/>
  </w:num>
  <w:num w:numId="6">
    <w:abstractNumId w:val="21"/>
  </w:num>
  <w:num w:numId="7">
    <w:abstractNumId w:val="12"/>
  </w:num>
  <w:num w:numId="8">
    <w:abstractNumId w:val="31"/>
  </w:num>
  <w:num w:numId="9">
    <w:abstractNumId w:val="38"/>
  </w:num>
  <w:num w:numId="10">
    <w:abstractNumId w:val="0"/>
  </w:num>
  <w:num w:numId="11">
    <w:abstractNumId w:val="0"/>
  </w:num>
  <w:num w:numId="12">
    <w:abstractNumId w:val="37"/>
  </w:num>
  <w:num w:numId="13">
    <w:abstractNumId w:val="39"/>
  </w:num>
  <w:num w:numId="14">
    <w:abstractNumId w:val="20"/>
  </w:num>
  <w:num w:numId="15">
    <w:abstractNumId w:val="6"/>
  </w:num>
  <w:num w:numId="16">
    <w:abstractNumId w:val="7"/>
  </w:num>
  <w:num w:numId="17">
    <w:abstractNumId w:val="42"/>
  </w:num>
  <w:num w:numId="18">
    <w:abstractNumId w:val="10"/>
  </w:num>
  <w:num w:numId="19">
    <w:abstractNumId w:val="15"/>
  </w:num>
  <w:num w:numId="20">
    <w:abstractNumId w:val="14"/>
  </w:num>
  <w:num w:numId="21">
    <w:abstractNumId w:val="18"/>
  </w:num>
  <w:num w:numId="22">
    <w:abstractNumId w:val="27"/>
  </w:num>
  <w:num w:numId="23">
    <w:abstractNumId w:val="17"/>
  </w:num>
  <w:num w:numId="24">
    <w:abstractNumId w:val="35"/>
  </w:num>
  <w:num w:numId="25">
    <w:abstractNumId w:val="13"/>
  </w:num>
  <w:num w:numId="26">
    <w:abstractNumId w:val="36"/>
  </w:num>
  <w:num w:numId="27">
    <w:abstractNumId w:val="40"/>
  </w:num>
  <w:num w:numId="28">
    <w:abstractNumId w:val="30"/>
  </w:num>
  <w:num w:numId="29">
    <w:abstractNumId w:val="36"/>
  </w:num>
  <w:num w:numId="30">
    <w:abstractNumId w:val="36"/>
  </w:num>
  <w:num w:numId="31">
    <w:abstractNumId w:val="26"/>
  </w:num>
  <w:num w:numId="32">
    <w:abstractNumId w:val="32"/>
  </w:num>
  <w:num w:numId="33">
    <w:abstractNumId w:val="41"/>
  </w:num>
  <w:num w:numId="34">
    <w:abstractNumId w:val="33"/>
  </w:num>
  <w:num w:numId="35">
    <w:abstractNumId w:val="29"/>
  </w:num>
  <w:num w:numId="36">
    <w:abstractNumId w:val="22"/>
  </w:num>
  <w:num w:numId="37">
    <w:abstractNumId w:val="9"/>
  </w:num>
  <w:num w:numId="38">
    <w:abstractNumId w:val="23"/>
  </w:num>
  <w:num w:numId="39">
    <w:abstractNumId w:val="19"/>
  </w:num>
  <w:num w:numId="40">
    <w:abstractNumId w:val="24"/>
  </w:num>
  <w:num w:numId="41">
    <w:abstractNumId w:val="2"/>
  </w:num>
  <w:num w:numId="42">
    <w:abstractNumId w:val="3"/>
  </w:num>
  <w:num w:numId="43">
    <w:abstractNumId w:val="1"/>
  </w:num>
  <w:num w:numId="44">
    <w:abstractNumId w:val="4"/>
  </w:num>
  <w:num w:numId="45">
    <w:abstractNumId w:val="8"/>
  </w:num>
  <w:num w:numId="46">
    <w:abstractNumId w:val="28"/>
  </w:num>
  <w:num w:numId="4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8B0"/>
    <w:rsid w:val="0001082E"/>
    <w:rsid w:val="00026053"/>
    <w:rsid w:val="00031795"/>
    <w:rsid w:val="00031D64"/>
    <w:rsid w:val="00033AA1"/>
    <w:rsid w:val="00044DE8"/>
    <w:rsid w:val="000477C4"/>
    <w:rsid w:val="00052119"/>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5A59"/>
    <w:rsid w:val="000B776E"/>
    <w:rsid w:val="000C1C01"/>
    <w:rsid w:val="000C34C7"/>
    <w:rsid w:val="000C59A8"/>
    <w:rsid w:val="000D27BD"/>
    <w:rsid w:val="000D5F1C"/>
    <w:rsid w:val="000F1DB7"/>
    <w:rsid w:val="0010469F"/>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45FC"/>
    <w:rsid w:val="001C3E70"/>
    <w:rsid w:val="001C58E0"/>
    <w:rsid w:val="001C63B0"/>
    <w:rsid w:val="001C7BA4"/>
    <w:rsid w:val="001D4BFF"/>
    <w:rsid w:val="001D65EC"/>
    <w:rsid w:val="001F09DD"/>
    <w:rsid w:val="001F1A20"/>
    <w:rsid w:val="001F42B5"/>
    <w:rsid w:val="002027DA"/>
    <w:rsid w:val="00210525"/>
    <w:rsid w:val="0021095D"/>
    <w:rsid w:val="002141AB"/>
    <w:rsid w:val="00214918"/>
    <w:rsid w:val="00225E7B"/>
    <w:rsid w:val="00226BE3"/>
    <w:rsid w:val="002345DD"/>
    <w:rsid w:val="00234EB5"/>
    <w:rsid w:val="00235D76"/>
    <w:rsid w:val="00237030"/>
    <w:rsid w:val="002424EE"/>
    <w:rsid w:val="0026197C"/>
    <w:rsid w:val="00263B5C"/>
    <w:rsid w:val="0026405C"/>
    <w:rsid w:val="0027241D"/>
    <w:rsid w:val="002749A1"/>
    <w:rsid w:val="00274A49"/>
    <w:rsid w:val="00274EDA"/>
    <w:rsid w:val="00275E5D"/>
    <w:rsid w:val="00280DB1"/>
    <w:rsid w:val="00283067"/>
    <w:rsid w:val="00285ADF"/>
    <w:rsid w:val="00290102"/>
    <w:rsid w:val="00295786"/>
    <w:rsid w:val="002A789A"/>
    <w:rsid w:val="002B1600"/>
    <w:rsid w:val="002B44E7"/>
    <w:rsid w:val="002B6149"/>
    <w:rsid w:val="002C7C23"/>
    <w:rsid w:val="002E1AA1"/>
    <w:rsid w:val="002F0CEF"/>
    <w:rsid w:val="0030628F"/>
    <w:rsid w:val="003133A2"/>
    <w:rsid w:val="00313EA0"/>
    <w:rsid w:val="00317D4D"/>
    <w:rsid w:val="00321894"/>
    <w:rsid w:val="003231D6"/>
    <w:rsid w:val="00323902"/>
    <w:rsid w:val="00324880"/>
    <w:rsid w:val="00327322"/>
    <w:rsid w:val="00336854"/>
    <w:rsid w:val="00341B9C"/>
    <w:rsid w:val="003427D0"/>
    <w:rsid w:val="003467EE"/>
    <w:rsid w:val="00355B9C"/>
    <w:rsid w:val="00366FC3"/>
    <w:rsid w:val="00372094"/>
    <w:rsid w:val="0037529A"/>
    <w:rsid w:val="003770D0"/>
    <w:rsid w:val="0038359B"/>
    <w:rsid w:val="00384D91"/>
    <w:rsid w:val="00385AD5"/>
    <w:rsid w:val="003A2E4B"/>
    <w:rsid w:val="003E79F6"/>
    <w:rsid w:val="003E7B24"/>
    <w:rsid w:val="003F1D79"/>
    <w:rsid w:val="003F234D"/>
    <w:rsid w:val="00402708"/>
    <w:rsid w:val="00402935"/>
    <w:rsid w:val="0040396A"/>
    <w:rsid w:val="0041072F"/>
    <w:rsid w:val="00412E92"/>
    <w:rsid w:val="004150DE"/>
    <w:rsid w:val="00420DF4"/>
    <w:rsid w:val="00434462"/>
    <w:rsid w:val="00436705"/>
    <w:rsid w:val="00444D4D"/>
    <w:rsid w:val="00446160"/>
    <w:rsid w:val="004525E6"/>
    <w:rsid w:val="00454113"/>
    <w:rsid w:val="00461599"/>
    <w:rsid w:val="004659D4"/>
    <w:rsid w:val="0047473F"/>
    <w:rsid w:val="0048761D"/>
    <w:rsid w:val="00487E07"/>
    <w:rsid w:val="00490DC3"/>
    <w:rsid w:val="004916F7"/>
    <w:rsid w:val="00491F57"/>
    <w:rsid w:val="00496EBE"/>
    <w:rsid w:val="004A0AD5"/>
    <w:rsid w:val="004A31B0"/>
    <w:rsid w:val="004A734A"/>
    <w:rsid w:val="004C1E48"/>
    <w:rsid w:val="004E14D7"/>
    <w:rsid w:val="004E17FF"/>
    <w:rsid w:val="004E26C1"/>
    <w:rsid w:val="004E2875"/>
    <w:rsid w:val="004E3AC8"/>
    <w:rsid w:val="004E3EE5"/>
    <w:rsid w:val="004E50C0"/>
    <w:rsid w:val="004F1E42"/>
    <w:rsid w:val="00505A1F"/>
    <w:rsid w:val="00505A21"/>
    <w:rsid w:val="00510158"/>
    <w:rsid w:val="005169FC"/>
    <w:rsid w:val="00526DC0"/>
    <w:rsid w:val="0053770A"/>
    <w:rsid w:val="005443E0"/>
    <w:rsid w:val="00550E6A"/>
    <w:rsid w:val="00556CF1"/>
    <w:rsid w:val="00557393"/>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1361C"/>
    <w:rsid w:val="00615E08"/>
    <w:rsid w:val="00617CDA"/>
    <w:rsid w:val="0062247A"/>
    <w:rsid w:val="00625783"/>
    <w:rsid w:val="00640393"/>
    <w:rsid w:val="00643285"/>
    <w:rsid w:val="00643ADA"/>
    <w:rsid w:val="00647414"/>
    <w:rsid w:val="0065266D"/>
    <w:rsid w:val="00655E62"/>
    <w:rsid w:val="00656CC7"/>
    <w:rsid w:val="00657E72"/>
    <w:rsid w:val="006632F7"/>
    <w:rsid w:val="006801BF"/>
    <w:rsid w:val="00681F2A"/>
    <w:rsid w:val="00682580"/>
    <w:rsid w:val="0068353E"/>
    <w:rsid w:val="00687BD5"/>
    <w:rsid w:val="00694B7B"/>
    <w:rsid w:val="00694DE7"/>
    <w:rsid w:val="00697B8E"/>
    <w:rsid w:val="006A18B0"/>
    <w:rsid w:val="006A2D67"/>
    <w:rsid w:val="006A55CE"/>
    <w:rsid w:val="006B4DD4"/>
    <w:rsid w:val="006D33B0"/>
    <w:rsid w:val="006D3DFB"/>
    <w:rsid w:val="006D69E9"/>
    <w:rsid w:val="006D7AE4"/>
    <w:rsid w:val="006E17A1"/>
    <w:rsid w:val="006E72D3"/>
    <w:rsid w:val="006F104B"/>
    <w:rsid w:val="006F1E75"/>
    <w:rsid w:val="00700253"/>
    <w:rsid w:val="0070084B"/>
    <w:rsid w:val="00700C6E"/>
    <w:rsid w:val="00702DBF"/>
    <w:rsid w:val="00724E8B"/>
    <w:rsid w:val="00726325"/>
    <w:rsid w:val="00740692"/>
    <w:rsid w:val="00743EA7"/>
    <w:rsid w:val="00750C73"/>
    <w:rsid w:val="00755D8B"/>
    <w:rsid w:val="007643BF"/>
    <w:rsid w:val="00765F8C"/>
    <w:rsid w:val="00767A8E"/>
    <w:rsid w:val="00773CB8"/>
    <w:rsid w:val="0077624B"/>
    <w:rsid w:val="00783975"/>
    <w:rsid w:val="00784B6C"/>
    <w:rsid w:val="00796166"/>
    <w:rsid w:val="007A1533"/>
    <w:rsid w:val="007B2074"/>
    <w:rsid w:val="007C6BA3"/>
    <w:rsid w:val="007D4BD6"/>
    <w:rsid w:val="007D562C"/>
    <w:rsid w:val="007E4EBC"/>
    <w:rsid w:val="007E509B"/>
    <w:rsid w:val="007E72AC"/>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01A2"/>
    <w:rsid w:val="008818A3"/>
    <w:rsid w:val="00887669"/>
    <w:rsid w:val="00887C7D"/>
    <w:rsid w:val="00893148"/>
    <w:rsid w:val="00893729"/>
    <w:rsid w:val="00894D06"/>
    <w:rsid w:val="00895F4E"/>
    <w:rsid w:val="00896247"/>
    <w:rsid w:val="0089702A"/>
    <w:rsid w:val="008A7335"/>
    <w:rsid w:val="008C54E2"/>
    <w:rsid w:val="008C6C09"/>
    <w:rsid w:val="008D38E5"/>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907"/>
    <w:rsid w:val="009237F7"/>
    <w:rsid w:val="00937CDF"/>
    <w:rsid w:val="00943CF2"/>
    <w:rsid w:val="009519A3"/>
    <w:rsid w:val="00965924"/>
    <w:rsid w:val="009734F5"/>
    <w:rsid w:val="009857E3"/>
    <w:rsid w:val="0099168C"/>
    <w:rsid w:val="009A0B9C"/>
    <w:rsid w:val="009A5B00"/>
    <w:rsid w:val="009A6AD5"/>
    <w:rsid w:val="009A7F11"/>
    <w:rsid w:val="009B1D08"/>
    <w:rsid w:val="009B67F9"/>
    <w:rsid w:val="009C08A5"/>
    <w:rsid w:val="009C0BEE"/>
    <w:rsid w:val="009D0777"/>
    <w:rsid w:val="009D7FDD"/>
    <w:rsid w:val="009E13BB"/>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7852"/>
    <w:rsid w:val="00B128C5"/>
    <w:rsid w:val="00B228AC"/>
    <w:rsid w:val="00B27ACD"/>
    <w:rsid w:val="00B312F6"/>
    <w:rsid w:val="00B40FD2"/>
    <w:rsid w:val="00B456A0"/>
    <w:rsid w:val="00B46E93"/>
    <w:rsid w:val="00B53825"/>
    <w:rsid w:val="00B5796A"/>
    <w:rsid w:val="00B64903"/>
    <w:rsid w:val="00B72C05"/>
    <w:rsid w:val="00B76DDD"/>
    <w:rsid w:val="00B80548"/>
    <w:rsid w:val="00B84F66"/>
    <w:rsid w:val="00B931D4"/>
    <w:rsid w:val="00B93DAB"/>
    <w:rsid w:val="00B954DD"/>
    <w:rsid w:val="00BA198A"/>
    <w:rsid w:val="00BA713B"/>
    <w:rsid w:val="00BB09AA"/>
    <w:rsid w:val="00BB0FEE"/>
    <w:rsid w:val="00BC4660"/>
    <w:rsid w:val="00BC6C87"/>
    <w:rsid w:val="00BD5395"/>
    <w:rsid w:val="00BE7941"/>
    <w:rsid w:val="00BF3110"/>
    <w:rsid w:val="00C00D6F"/>
    <w:rsid w:val="00C0270C"/>
    <w:rsid w:val="00C03E63"/>
    <w:rsid w:val="00C050D0"/>
    <w:rsid w:val="00C052AB"/>
    <w:rsid w:val="00C05B68"/>
    <w:rsid w:val="00C07013"/>
    <w:rsid w:val="00C139C6"/>
    <w:rsid w:val="00C151E5"/>
    <w:rsid w:val="00C20522"/>
    <w:rsid w:val="00C22CEE"/>
    <w:rsid w:val="00C276F0"/>
    <w:rsid w:val="00C355AF"/>
    <w:rsid w:val="00C40B29"/>
    <w:rsid w:val="00C564A1"/>
    <w:rsid w:val="00C572B0"/>
    <w:rsid w:val="00C63DFA"/>
    <w:rsid w:val="00C674A4"/>
    <w:rsid w:val="00C767A2"/>
    <w:rsid w:val="00C80439"/>
    <w:rsid w:val="00C831AD"/>
    <w:rsid w:val="00C86A08"/>
    <w:rsid w:val="00C91EC9"/>
    <w:rsid w:val="00C92195"/>
    <w:rsid w:val="00C934C2"/>
    <w:rsid w:val="00C952D9"/>
    <w:rsid w:val="00CA24B8"/>
    <w:rsid w:val="00CA4F69"/>
    <w:rsid w:val="00CA7557"/>
    <w:rsid w:val="00CC27CC"/>
    <w:rsid w:val="00CC2BC6"/>
    <w:rsid w:val="00CC57A5"/>
    <w:rsid w:val="00CD19A7"/>
    <w:rsid w:val="00CD3BF8"/>
    <w:rsid w:val="00CE34FA"/>
    <w:rsid w:val="00CE46AB"/>
    <w:rsid w:val="00CE6F07"/>
    <w:rsid w:val="00D015C8"/>
    <w:rsid w:val="00D040C1"/>
    <w:rsid w:val="00D11AE9"/>
    <w:rsid w:val="00D16829"/>
    <w:rsid w:val="00D23D2A"/>
    <w:rsid w:val="00D274AF"/>
    <w:rsid w:val="00D35F1C"/>
    <w:rsid w:val="00D36F14"/>
    <w:rsid w:val="00D40BA1"/>
    <w:rsid w:val="00D45AD7"/>
    <w:rsid w:val="00D46A27"/>
    <w:rsid w:val="00D53C47"/>
    <w:rsid w:val="00D647C5"/>
    <w:rsid w:val="00D71F9E"/>
    <w:rsid w:val="00D82A7A"/>
    <w:rsid w:val="00D84356"/>
    <w:rsid w:val="00D859E1"/>
    <w:rsid w:val="00D92E3F"/>
    <w:rsid w:val="00D94FBD"/>
    <w:rsid w:val="00DA2D86"/>
    <w:rsid w:val="00DA4CC9"/>
    <w:rsid w:val="00DB35FC"/>
    <w:rsid w:val="00DB603E"/>
    <w:rsid w:val="00DC4272"/>
    <w:rsid w:val="00DD3A18"/>
    <w:rsid w:val="00DE0063"/>
    <w:rsid w:val="00DE27A8"/>
    <w:rsid w:val="00DF08C5"/>
    <w:rsid w:val="00DF5919"/>
    <w:rsid w:val="00E008D9"/>
    <w:rsid w:val="00E0131A"/>
    <w:rsid w:val="00E025B3"/>
    <w:rsid w:val="00E02C69"/>
    <w:rsid w:val="00E05457"/>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40357"/>
    <w:rsid w:val="00F41A0D"/>
    <w:rsid w:val="00F5384E"/>
    <w:rsid w:val="00F542AB"/>
    <w:rsid w:val="00F7608F"/>
    <w:rsid w:val="00F82CE9"/>
    <w:rsid w:val="00F831CE"/>
    <w:rsid w:val="00F83817"/>
    <w:rsid w:val="00F93151"/>
    <w:rsid w:val="00F966E0"/>
    <w:rsid w:val="00FA7E72"/>
    <w:rsid w:val="00FB0C50"/>
    <w:rsid w:val="00FB223F"/>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o-RO" w:eastAsia="ro-RO"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HTML Preformatted"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DE8"/>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o-RO" w:eastAsia="ro-RO"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HTML Preformatted"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DE8"/>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0.jpe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CB5ECD-AC8D-4FB9-B6D2-76577E642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7</Pages>
  <Words>2114</Words>
  <Characters>12050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14136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Monica Lungu</cp:lastModifiedBy>
  <cp:revision>32</cp:revision>
  <cp:lastPrinted>2019-02-15T08:38:00Z</cp:lastPrinted>
  <dcterms:created xsi:type="dcterms:W3CDTF">2019-02-28T12:32:00Z</dcterms:created>
  <dcterms:modified xsi:type="dcterms:W3CDTF">2019-10-13T06:28:00Z</dcterms:modified>
</cp:coreProperties>
</file>