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A18B0" w:rsidRPr="0018656E" w:rsidRDefault="006A18B0" w:rsidP="006A18B0">
      <w:pPr>
        <w:spacing w:before="120"/>
        <w:jc w:val="center"/>
        <w:outlineLvl w:val="0"/>
        <w:rPr>
          <w:rFonts w:ascii="Arial Narrow" w:hAnsi="Arial Narrow" w:cs="Arial"/>
          <w:b/>
          <w:lang w:val="ro-RO"/>
        </w:rPr>
      </w:pPr>
    </w:p>
    <w:p w:rsidR="005A2F49" w:rsidRPr="00295786" w:rsidRDefault="005A2F49" w:rsidP="005A2F49">
      <w:pPr>
        <w:jc w:val="center"/>
        <w:rPr>
          <w:rFonts w:ascii="Arial Narrow" w:hAnsi="Arial Narrow"/>
          <w:b/>
          <w:bCs/>
          <w:i/>
          <w:noProof/>
          <w:sz w:val="24"/>
          <w:szCs w:val="24"/>
        </w:rPr>
      </w:pPr>
      <w:r w:rsidRPr="00295786">
        <w:rPr>
          <w:rFonts w:ascii="Arial Narrow" w:hAnsi="Arial Narrow"/>
          <w:b/>
          <w:bCs/>
          <w:i/>
          <w:noProof/>
          <w:sz w:val="24"/>
          <w:szCs w:val="24"/>
        </w:rPr>
        <w:t>FORMULARE</w:t>
      </w:r>
    </w:p>
    <w:p w:rsidR="005A2F49" w:rsidRPr="00295786" w:rsidRDefault="005A2F49" w:rsidP="005A2F49">
      <w:pPr>
        <w:jc w:val="center"/>
        <w:rPr>
          <w:rFonts w:ascii="Arial Narrow" w:hAnsi="Arial Narrow"/>
          <w:b/>
          <w:bCs/>
          <w:i/>
          <w:noProof/>
          <w:sz w:val="24"/>
          <w:szCs w:val="24"/>
        </w:rPr>
      </w:pPr>
    </w:p>
    <w:p w:rsidR="005A2F49" w:rsidRPr="00295786" w:rsidRDefault="005A2F49" w:rsidP="005A2F49">
      <w:pPr>
        <w:jc w:val="center"/>
        <w:rPr>
          <w:rFonts w:ascii="Arial Narrow" w:hAnsi="Arial Narrow"/>
          <w:b/>
          <w:bCs/>
          <w:i/>
          <w:noProof/>
          <w:sz w:val="24"/>
          <w:szCs w:val="24"/>
        </w:rPr>
      </w:pPr>
    </w:p>
    <w:p w:rsidR="005A2F49" w:rsidRPr="00295786" w:rsidRDefault="005A2F49" w:rsidP="005A2F49">
      <w:pPr>
        <w:jc w:val="center"/>
        <w:rPr>
          <w:rFonts w:ascii="Arial Narrow" w:hAnsi="Arial Narrow"/>
          <w:b/>
          <w:bCs/>
          <w:i/>
          <w:noProof/>
          <w:sz w:val="24"/>
          <w:szCs w:val="24"/>
        </w:rPr>
      </w:pPr>
    </w:p>
    <w:p w:rsidR="005A2F49" w:rsidRPr="00295786" w:rsidRDefault="005A2F49" w:rsidP="005A2F49">
      <w:pPr>
        <w:rPr>
          <w:rFonts w:ascii="Arial Narrow" w:hAnsi="Arial Narrow"/>
          <w:b/>
          <w:bCs/>
          <w:i/>
          <w:noProof/>
          <w:sz w:val="24"/>
          <w:szCs w:val="24"/>
        </w:rPr>
      </w:pPr>
    </w:p>
    <w:p w:rsidR="005C6311" w:rsidRPr="00AF3B22" w:rsidRDefault="002345DD" w:rsidP="005C6311">
      <w:pPr>
        <w:rPr>
          <w:rFonts w:ascii="Arial Narrow" w:hAnsi="Arial Narrow"/>
          <w:b/>
          <w:i/>
          <w:noProof/>
          <w:sz w:val="24"/>
          <w:szCs w:val="24"/>
        </w:rPr>
      </w:pPr>
      <w:r w:rsidRPr="00AF3B22">
        <w:rPr>
          <w:rFonts w:ascii="Arial Narrow" w:hAnsi="Arial Narrow"/>
          <w:b/>
          <w:i/>
          <w:noProof/>
          <w:sz w:val="24"/>
          <w:szCs w:val="24"/>
        </w:rPr>
        <w:t xml:space="preserve">Formularul  – </w:t>
      </w:r>
      <w:r w:rsidR="00DE2F97">
        <w:rPr>
          <w:rFonts w:ascii="Arial Narrow" w:hAnsi="Arial Narrow"/>
          <w:b/>
          <w:i/>
          <w:noProof/>
          <w:sz w:val="24"/>
          <w:szCs w:val="24"/>
        </w:rPr>
        <w:t>1</w:t>
      </w:r>
      <w:r w:rsidRPr="00AF3B22">
        <w:rPr>
          <w:rFonts w:ascii="Arial Narrow" w:hAnsi="Arial Narrow"/>
          <w:b/>
          <w:i/>
          <w:noProof/>
          <w:sz w:val="24"/>
          <w:szCs w:val="24"/>
        </w:rPr>
        <w:tab/>
      </w:r>
      <w:r w:rsidR="00871C68" w:rsidRPr="00AF3B22">
        <w:rPr>
          <w:rFonts w:ascii="Arial Narrow" w:hAnsi="Arial Narrow"/>
          <w:b/>
          <w:i/>
          <w:noProof/>
          <w:sz w:val="24"/>
          <w:szCs w:val="24"/>
        </w:rPr>
        <w:t xml:space="preserve"> </w:t>
      </w:r>
      <w:r w:rsidRPr="00AF3B22">
        <w:rPr>
          <w:rFonts w:ascii="Arial Narrow" w:hAnsi="Arial Narrow"/>
          <w:b/>
          <w:i/>
          <w:noProof/>
          <w:sz w:val="24"/>
          <w:szCs w:val="24"/>
        </w:rPr>
        <w:t>Formular de ofert</w:t>
      </w:r>
      <w:r w:rsidR="009B67F9" w:rsidRPr="00AF3B22">
        <w:rPr>
          <w:rFonts w:ascii="Arial Narrow" w:hAnsi="Arial Narrow"/>
          <w:b/>
          <w:i/>
          <w:noProof/>
          <w:sz w:val="24"/>
          <w:szCs w:val="24"/>
        </w:rPr>
        <w:t>ă</w:t>
      </w:r>
      <w:r w:rsidRPr="00AF3B22">
        <w:rPr>
          <w:rFonts w:ascii="Arial Narrow" w:hAnsi="Arial Narrow"/>
          <w:b/>
          <w:i/>
          <w:noProof/>
          <w:sz w:val="24"/>
          <w:szCs w:val="24"/>
        </w:rPr>
        <w:t xml:space="preserve"> (propunere</w:t>
      </w:r>
      <w:r w:rsidR="009B67F9" w:rsidRPr="00AF3B22">
        <w:rPr>
          <w:rFonts w:ascii="Arial Narrow" w:hAnsi="Arial Narrow"/>
          <w:b/>
          <w:i/>
          <w:noProof/>
          <w:sz w:val="24"/>
          <w:szCs w:val="24"/>
        </w:rPr>
        <w:t>a</w:t>
      </w:r>
      <w:r w:rsidRPr="00AF3B22">
        <w:rPr>
          <w:rFonts w:ascii="Arial Narrow" w:hAnsi="Arial Narrow"/>
          <w:b/>
          <w:i/>
          <w:noProof/>
          <w:sz w:val="24"/>
          <w:szCs w:val="24"/>
        </w:rPr>
        <w:t xml:space="preserve"> financiar</w:t>
      </w:r>
      <w:r w:rsidR="009B67F9" w:rsidRPr="00AF3B22">
        <w:rPr>
          <w:rFonts w:ascii="Arial Narrow" w:hAnsi="Arial Narrow"/>
          <w:b/>
          <w:i/>
          <w:noProof/>
          <w:sz w:val="24"/>
          <w:szCs w:val="24"/>
        </w:rPr>
        <w:t>ă</w:t>
      </w:r>
      <w:r w:rsidRPr="00AF3B22">
        <w:rPr>
          <w:rFonts w:ascii="Arial Narrow" w:hAnsi="Arial Narrow"/>
          <w:b/>
          <w:i/>
          <w:noProof/>
          <w:sz w:val="24"/>
          <w:szCs w:val="24"/>
        </w:rPr>
        <w:t xml:space="preserve">) pentru atribuirea </w:t>
      </w:r>
      <w:r w:rsidR="005C6311" w:rsidRPr="00AF3B22">
        <w:rPr>
          <w:rFonts w:ascii="Arial Narrow" w:hAnsi="Arial Narrow"/>
          <w:b/>
          <w:i/>
          <w:noProof/>
          <w:sz w:val="24"/>
          <w:szCs w:val="24"/>
        </w:rPr>
        <w:t xml:space="preserve"> contractului</w:t>
      </w:r>
    </w:p>
    <w:p w:rsidR="002345DD" w:rsidRPr="00AF3B22" w:rsidRDefault="005C6311" w:rsidP="002345DD">
      <w:pPr>
        <w:rPr>
          <w:rFonts w:ascii="Arial Narrow" w:hAnsi="Arial Narrow"/>
          <w:b/>
          <w:i/>
          <w:noProof/>
          <w:sz w:val="24"/>
          <w:szCs w:val="24"/>
        </w:rPr>
      </w:pPr>
      <w:r w:rsidRPr="00AF3B22">
        <w:rPr>
          <w:rFonts w:ascii="Arial Narrow" w:hAnsi="Arial Narrow"/>
          <w:b/>
          <w:i/>
          <w:noProof/>
          <w:sz w:val="24"/>
          <w:szCs w:val="24"/>
        </w:rPr>
        <w:t xml:space="preserve"> </w:t>
      </w:r>
    </w:p>
    <w:p w:rsidR="002345DD" w:rsidRPr="00AF3B22" w:rsidRDefault="002345DD" w:rsidP="002345DD">
      <w:pPr>
        <w:rPr>
          <w:rFonts w:ascii="Arial Narrow" w:hAnsi="Arial Narrow"/>
          <w:b/>
          <w:i/>
          <w:noProof/>
          <w:sz w:val="24"/>
          <w:szCs w:val="24"/>
        </w:rPr>
      </w:pPr>
      <w:r w:rsidRPr="00AF3B22">
        <w:rPr>
          <w:rFonts w:ascii="Arial Narrow" w:hAnsi="Arial Narrow"/>
          <w:b/>
          <w:i/>
          <w:noProof/>
          <w:sz w:val="24"/>
          <w:szCs w:val="24"/>
        </w:rPr>
        <w:t xml:space="preserve">Formularul  – </w:t>
      </w:r>
      <w:r w:rsidR="00DE2F97">
        <w:rPr>
          <w:rFonts w:ascii="Arial Narrow" w:hAnsi="Arial Narrow"/>
          <w:b/>
          <w:i/>
          <w:noProof/>
          <w:sz w:val="24"/>
          <w:szCs w:val="24"/>
        </w:rPr>
        <w:t>2</w:t>
      </w:r>
      <w:r w:rsidR="00871C68" w:rsidRPr="00AF3B22">
        <w:rPr>
          <w:rFonts w:ascii="Arial Narrow" w:hAnsi="Arial Narrow"/>
          <w:b/>
          <w:i/>
          <w:noProof/>
          <w:sz w:val="24"/>
          <w:szCs w:val="24"/>
        </w:rPr>
        <w:t xml:space="preserve"> </w:t>
      </w:r>
      <w:r w:rsidRPr="00AF3B22">
        <w:rPr>
          <w:rFonts w:ascii="Arial Narrow" w:hAnsi="Arial Narrow"/>
          <w:b/>
          <w:i/>
          <w:noProof/>
          <w:sz w:val="24"/>
          <w:szCs w:val="24"/>
        </w:rPr>
        <w:t>Centralizator de preţuri</w:t>
      </w:r>
    </w:p>
    <w:p w:rsidR="00D015C8" w:rsidRPr="00AF3B22" w:rsidRDefault="00D015C8" w:rsidP="002345DD">
      <w:pPr>
        <w:rPr>
          <w:rFonts w:ascii="Arial Narrow" w:hAnsi="Arial Narrow"/>
          <w:b/>
          <w:i/>
          <w:noProof/>
          <w:sz w:val="24"/>
          <w:szCs w:val="24"/>
        </w:rPr>
      </w:pPr>
    </w:p>
    <w:p w:rsidR="00D015C8" w:rsidRDefault="00D015C8" w:rsidP="00D015C8">
      <w:pPr>
        <w:ind w:left="1416" w:hanging="1416"/>
        <w:rPr>
          <w:rFonts w:ascii="Arial Narrow" w:hAnsi="Arial Narrow"/>
          <w:b/>
          <w:i/>
          <w:noProof/>
          <w:sz w:val="24"/>
          <w:szCs w:val="24"/>
        </w:rPr>
      </w:pPr>
      <w:r w:rsidRPr="00AF3B22">
        <w:rPr>
          <w:rFonts w:ascii="Arial Narrow" w:hAnsi="Arial Narrow"/>
          <w:b/>
          <w:i/>
          <w:noProof/>
          <w:sz w:val="24"/>
          <w:szCs w:val="24"/>
        </w:rPr>
        <w:t xml:space="preserve">Formularul – </w:t>
      </w:r>
      <w:r w:rsidR="00DE2F97">
        <w:rPr>
          <w:rFonts w:ascii="Arial Narrow" w:hAnsi="Arial Narrow"/>
          <w:b/>
          <w:i/>
          <w:noProof/>
          <w:sz w:val="24"/>
          <w:szCs w:val="24"/>
        </w:rPr>
        <w:t>3</w:t>
      </w:r>
      <w:r w:rsidRPr="00AF3B22">
        <w:rPr>
          <w:rFonts w:ascii="Arial Narrow" w:hAnsi="Arial Narrow"/>
          <w:b/>
          <w:i/>
          <w:noProof/>
          <w:sz w:val="24"/>
          <w:szCs w:val="24"/>
        </w:rPr>
        <w:tab/>
        <w:t>Propunere tehnică pentru atribuirea contractului</w:t>
      </w:r>
    </w:p>
    <w:p w:rsidR="00557393" w:rsidRPr="00AF3B22" w:rsidRDefault="00557393" w:rsidP="00D015C8">
      <w:pPr>
        <w:ind w:left="1416" w:hanging="1416"/>
        <w:rPr>
          <w:rFonts w:ascii="Arial Narrow" w:hAnsi="Arial Narrow"/>
          <w:b/>
          <w:i/>
          <w:noProof/>
          <w:sz w:val="24"/>
          <w:szCs w:val="24"/>
        </w:rPr>
      </w:pPr>
    </w:p>
    <w:p w:rsidR="00784B6C" w:rsidRPr="00295786" w:rsidRDefault="00784B6C" w:rsidP="00784B6C">
      <w:pPr>
        <w:rPr>
          <w:rFonts w:ascii="Arial Narrow" w:hAnsi="Arial Narrow"/>
          <w:b/>
          <w:i/>
          <w:noProof/>
          <w:sz w:val="24"/>
          <w:szCs w:val="24"/>
        </w:rPr>
      </w:pPr>
      <w:r w:rsidRPr="00295786">
        <w:rPr>
          <w:rFonts w:ascii="Arial Narrow" w:hAnsi="Arial Narrow"/>
          <w:b/>
          <w:i/>
          <w:noProof/>
          <w:sz w:val="24"/>
          <w:szCs w:val="24"/>
        </w:rPr>
        <w:t xml:space="preserve">Formularul – </w:t>
      </w:r>
      <w:r w:rsidR="00DE2F97">
        <w:rPr>
          <w:rFonts w:ascii="Arial Narrow" w:hAnsi="Arial Narrow"/>
          <w:b/>
          <w:i/>
          <w:noProof/>
          <w:sz w:val="24"/>
          <w:szCs w:val="24"/>
        </w:rPr>
        <w:t>4</w:t>
      </w:r>
      <w:r w:rsidRPr="00295786">
        <w:rPr>
          <w:rFonts w:ascii="Arial Narrow" w:hAnsi="Arial Narrow"/>
          <w:b/>
          <w:i/>
          <w:noProof/>
          <w:sz w:val="24"/>
          <w:szCs w:val="24"/>
        </w:rPr>
        <w:t xml:space="preserve"> Declarație privind sănătatea si securitatea în muncă</w:t>
      </w:r>
    </w:p>
    <w:p w:rsidR="00D015C8" w:rsidRPr="00295786" w:rsidRDefault="00D015C8" w:rsidP="002345DD">
      <w:pPr>
        <w:rPr>
          <w:rFonts w:ascii="Arial Narrow" w:hAnsi="Arial Narrow"/>
          <w:b/>
          <w:i/>
          <w:noProof/>
          <w:sz w:val="24"/>
          <w:szCs w:val="24"/>
        </w:rPr>
      </w:pPr>
    </w:p>
    <w:p w:rsidR="0065266D" w:rsidRPr="00295786" w:rsidRDefault="0065266D" w:rsidP="002345DD">
      <w:pPr>
        <w:rPr>
          <w:rFonts w:ascii="Arial Narrow" w:hAnsi="Arial Narrow"/>
          <w:b/>
          <w:i/>
          <w:noProof/>
          <w:sz w:val="24"/>
          <w:szCs w:val="24"/>
        </w:rPr>
      </w:pPr>
    </w:p>
    <w:p w:rsidR="005A2F49" w:rsidRPr="00295786" w:rsidRDefault="005A2F49" w:rsidP="005A2F49">
      <w:pPr>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496EBE" w:rsidRDefault="00496EBE" w:rsidP="00F966E0">
      <w:pPr>
        <w:jc w:val="right"/>
        <w:rPr>
          <w:rFonts w:ascii="Arial Narrow" w:hAnsi="Arial Narrow"/>
          <w:b/>
          <w:i/>
          <w:noProof/>
          <w:sz w:val="24"/>
          <w:szCs w:val="24"/>
        </w:rPr>
      </w:pPr>
    </w:p>
    <w:p w:rsidR="00E5056B" w:rsidRPr="00295786" w:rsidRDefault="00E5056B" w:rsidP="00285ADF">
      <w:pPr>
        <w:jc w:val="right"/>
        <w:rPr>
          <w:rFonts w:ascii="Arial Narrow" w:hAnsi="Arial Narrow"/>
          <w:i/>
          <w:noProof/>
          <w:sz w:val="24"/>
          <w:szCs w:val="24"/>
        </w:rPr>
      </w:pPr>
      <w:r w:rsidRPr="00295786">
        <w:rPr>
          <w:rStyle w:val="PageNumber"/>
          <w:rFonts w:ascii="Arial Narrow" w:hAnsi="Arial Narrow"/>
          <w:b/>
          <w:i/>
          <w:sz w:val="24"/>
          <w:szCs w:val="24"/>
        </w:rPr>
        <w:t xml:space="preserve">FORMULARUL </w:t>
      </w:r>
      <w:r w:rsidR="00AE6FC1" w:rsidRPr="00295786">
        <w:rPr>
          <w:rStyle w:val="PageNumber"/>
          <w:rFonts w:ascii="Arial Narrow" w:hAnsi="Arial Narrow"/>
          <w:b/>
          <w:i/>
          <w:sz w:val="24"/>
          <w:szCs w:val="24"/>
        </w:rPr>
        <w:t>nr.</w:t>
      </w:r>
      <w:r w:rsidR="00285ADF" w:rsidRPr="00295786">
        <w:rPr>
          <w:rStyle w:val="PageNumber"/>
          <w:rFonts w:ascii="Arial Narrow" w:hAnsi="Arial Narrow"/>
          <w:b/>
          <w:i/>
          <w:sz w:val="24"/>
          <w:szCs w:val="24"/>
        </w:rPr>
        <w:t xml:space="preserve"> </w:t>
      </w:r>
      <w:r w:rsidR="00DE2F97">
        <w:rPr>
          <w:rStyle w:val="PageNumber"/>
          <w:rFonts w:ascii="Arial Narrow" w:hAnsi="Arial Narrow"/>
          <w:b/>
          <w:i/>
          <w:sz w:val="24"/>
          <w:szCs w:val="24"/>
        </w:rPr>
        <w:t>1</w:t>
      </w:r>
    </w:p>
    <w:p w:rsidR="00E5056B" w:rsidRPr="00295786" w:rsidRDefault="00E5056B" w:rsidP="00E5056B">
      <w:pPr>
        <w:jc w:val="both"/>
        <w:outlineLvl w:val="0"/>
        <w:rPr>
          <w:rFonts w:ascii="Arial Narrow" w:hAnsi="Arial Narrow"/>
          <w:i/>
          <w:noProof/>
          <w:sz w:val="24"/>
          <w:szCs w:val="24"/>
        </w:rPr>
      </w:pPr>
    </w:p>
    <w:p w:rsidR="00054DB3" w:rsidRPr="00295786" w:rsidRDefault="00054DB3" w:rsidP="00054DB3">
      <w:pPr>
        <w:ind w:firstLine="720"/>
        <w:jc w:val="both"/>
        <w:rPr>
          <w:rFonts w:ascii="Arial Narrow" w:hAnsi="Arial Narrow" w:cs="Arial"/>
          <w:sz w:val="24"/>
          <w:szCs w:val="24"/>
          <w:lang w:val="ro-RO"/>
        </w:rPr>
      </w:pPr>
      <w:r w:rsidRPr="00295786">
        <w:rPr>
          <w:rFonts w:ascii="Arial Narrow" w:hAnsi="Arial Narrow" w:cs="Arial"/>
          <w:sz w:val="24"/>
          <w:szCs w:val="24"/>
          <w:lang w:val="ro-RO"/>
        </w:rPr>
        <w:t>OFERTANTUL</w:t>
      </w:r>
    </w:p>
    <w:p w:rsidR="00054DB3" w:rsidRPr="00295786" w:rsidRDefault="00054DB3" w:rsidP="00054DB3">
      <w:pPr>
        <w:ind w:firstLine="720"/>
        <w:jc w:val="both"/>
        <w:rPr>
          <w:rFonts w:ascii="Arial Narrow" w:hAnsi="Arial Narrow" w:cs="Arial"/>
          <w:sz w:val="24"/>
          <w:szCs w:val="24"/>
          <w:lang w:val="ro-RO"/>
        </w:rPr>
      </w:pPr>
      <w:r w:rsidRPr="00295786">
        <w:rPr>
          <w:rFonts w:ascii="Arial Narrow" w:hAnsi="Arial Narrow" w:cs="Arial"/>
          <w:sz w:val="24"/>
          <w:szCs w:val="24"/>
          <w:lang w:val="ro-RO"/>
        </w:rPr>
        <w:t>__________________</w:t>
      </w:r>
    </w:p>
    <w:p w:rsidR="00054DB3" w:rsidRPr="00295786" w:rsidRDefault="00054DB3" w:rsidP="00054DB3">
      <w:pPr>
        <w:ind w:firstLine="720"/>
        <w:jc w:val="both"/>
        <w:rPr>
          <w:rFonts w:ascii="Arial Narrow" w:hAnsi="Arial Narrow" w:cs="Arial"/>
          <w:i/>
          <w:sz w:val="24"/>
          <w:szCs w:val="24"/>
          <w:lang w:val="ro-RO"/>
        </w:rPr>
      </w:pPr>
      <w:r w:rsidRPr="00295786">
        <w:rPr>
          <w:rFonts w:ascii="Arial Narrow" w:hAnsi="Arial Narrow" w:cs="Arial"/>
          <w:sz w:val="24"/>
          <w:szCs w:val="24"/>
          <w:lang w:val="ro-RO"/>
        </w:rPr>
        <w:t xml:space="preserve">   </w:t>
      </w:r>
      <w:r w:rsidRPr="00295786">
        <w:rPr>
          <w:rFonts w:ascii="Arial Narrow" w:hAnsi="Arial Narrow" w:cs="Arial"/>
          <w:i/>
          <w:sz w:val="24"/>
          <w:szCs w:val="24"/>
          <w:lang w:val="ro-RO"/>
        </w:rPr>
        <w:t>(denumirea/numele)</w:t>
      </w:r>
    </w:p>
    <w:p w:rsidR="00054DB3" w:rsidRPr="00295786" w:rsidRDefault="00054DB3" w:rsidP="00054DB3">
      <w:pPr>
        <w:jc w:val="center"/>
        <w:rPr>
          <w:rFonts w:ascii="Arial Narrow" w:hAnsi="Arial Narrow" w:cs="Arial"/>
          <w:b/>
          <w:sz w:val="24"/>
          <w:szCs w:val="24"/>
          <w:lang w:val="ro-RO"/>
        </w:rPr>
      </w:pPr>
    </w:p>
    <w:p w:rsidR="00054DB3" w:rsidRPr="00295786" w:rsidRDefault="00054DB3" w:rsidP="00054DB3">
      <w:pPr>
        <w:jc w:val="center"/>
        <w:rPr>
          <w:rFonts w:ascii="Arial Narrow" w:hAnsi="Arial Narrow" w:cs="Arial"/>
          <w:b/>
          <w:sz w:val="24"/>
          <w:szCs w:val="24"/>
          <w:lang w:val="ro-RO"/>
        </w:rPr>
      </w:pPr>
    </w:p>
    <w:p w:rsidR="00054DB3" w:rsidRPr="00295786" w:rsidRDefault="00054DB3" w:rsidP="00054DB3">
      <w:pPr>
        <w:jc w:val="center"/>
        <w:rPr>
          <w:rFonts w:ascii="Arial Narrow" w:hAnsi="Arial Narrow" w:cs="Arial"/>
          <w:b/>
          <w:sz w:val="24"/>
          <w:szCs w:val="24"/>
          <w:lang w:val="ro-RO"/>
        </w:rPr>
      </w:pPr>
      <w:r w:rsidRPr="00295786">
        <w:rPr>
          <w:rFonts w:ascii="Arial Narrow" w:hAnsi="Arial Narrow" w:cs="Arial"/>
          <w:b/>
          <w:sz w:val="24"/>
          <w:szCs w:val="24"/>
          <w:lang w:val="ro-RO"/>
        </w:rPr>
        <w:t>FORMULAR DE OFERTA</w:t>
      </w:r>
    </w:p>
    <w:p w:rsidR="00054DB3" w:rsidRPr="00295786" w:rsidRDefault="00054DB3" w:rsidP="00054DB3">
      <w:pPr>
        <w:ind w:firstLine="720"/>
        <w:jc w:val="both"/>
        <w:rPr>
          <w:rFonts w:ascii="Arial Narrow" w:hAnsi="Arial Narrow" w:cs="Arial"/>
          <w:sz w:val="24"/>
          <w:szCs w:val="24"/>
          <w:lang w:val="ro-RO"/>
        </w:rPr>
      </w:pPr>
      <w:r w:rsidRPr="00295786">
        <w:rPr>
          <w:rFonts w:ascii="Arial Narrow" w:hAnsi="Arial Narrow" w:cs="Arial"/>
          <w:sz w:val="24"/>
          <w:szCs w:val="24"/>
          <w:lang w:val="ro-RO"/>
        </w:rPr>
        <w:t>Catre ....................................................................................................</w:t>
      </w:r>
    </w:p>
    <w:p w:rsidR="00054DB3" w:rsidRPr="00295786" w:rsidRDefault="00054DB3" w:rsidP="00054DB3">
      <w:pPr>
        <w:ind w:left="720" w:firstLine="720"/>
        <w:jc w:val="both"/>
        <w:rPr>
          <w:rFonts w:ascii="Arial Narrow" w:hAnsi="Arial Narrow" w:cs="Arial"/>
          <w:i/>
          <w:sz w:val="24"/>
          <w:szCs w:val="24"/>
          <w:lang w:val="ro-RO"/>
        </w:rPr>
      </w:pPr>
      <w:r w:rsidRPr="00295786">
        <w:rPr>
          <w:rFonts w:ascii="Arial Narrow" w:hAnsi="Arial Narrow" w:cs="Arial"/>
          <w:i/>
          <w:sz w:val="24"/>
          <w:szCs w:val="24"/>
          <w:lang w:val="ro-RO"/>
        </w:rPr>
        <w:t xml:space="preserve">                     (denumirea autoritatii contractante si adresa completa)</w:t>
      </w:r>
    </w:p>
    <w:p w:rsidR="00054DB3" w:rsidRPr="00295786" w:rsidRDefault="00054DB3" w:rsidP="00054DB3">
      <w:pPr>
        <w:jc w:val="both"/>
        <w:rPr>
          <w:rFonts w:ascii="Arial Narrow" w:hAnsi="Arial Narrow" w:cs="Arial"/>
          <w:sz w:val="24"/>
          <w:szCs w:val="24"/>
          <w:lang w:val="ro-RO"/>
        </w:rPr>
      </w:pPr>
    </w:p>
    <w:p w:rsidR="00054DB3" w:rsidRPr="00295786" w:rsidRDefault="00054DB3" w:rsidP="00054DB3">
      <w:pPr>
        <w:ind w:firstLine="720"/>
        <w:jc w:val="both"/>
        <w:rPr>
          <w:rFonts w:ascii="Arial Narrow" w:hAnsi="Arial Narrow" w:cs="Arial"/>
          <w:sz w:val="24"/>
          <w:szCs w:val="24"/>
          <w:lang w:val="it-IT"/>
        </w:rPr>
      </w:pPr>
      <w:r w:rsidRPr="00295786">
        <w:rPr>
          <w:rFonts w:ascii="Arial Narrow" w:hAnsi="Arial Narrow" w:cs="Arial"/>
          <w:sz w:val="24"/>
          <w:szCs w:val="24"/>
          <w:lang w:val="it-IT"/>
        </w:rPr>
        <w:t xml:space="preserve">    Domnilor,</w:t>
      </w:r>
    </w:p>
    <w:p w:rsidR="00054DB3" w:rsidRPr="00295786" w:rsidRDefault="00054DB3" w:rsidP="00496EBE">
      <w:pPr>
        <w:pStyle w:val="Subtitle"/>
        <w:jc w:val="both"/>
        <w:rPr>
          <w:rFonts w:ascii="Arial Narrow" w:hAnsi="Arial Narrow" w:cs="Arial"/>
          <w:sz w:val="24"/>
          <w:szCs w:val="24"/>
          <w:lang w:val="it-IT"/>
        </w:rPr>
      </w:pPr>
      <w:r w:rsidRPr="00295786">
        <w:rPr>
          <w:rFonts w:ascii="Arial Narrow" w:hAnsi="Arial Narrow" w:cs="Arial"/>
          <w:sz w:val="24"/>
          <w:szCs w:val="24"/>
          <w:lang w:val="it-IT"/>
        </w:rPr>
        <w:t xml:space="preserve">    1. Examinand documentatia de atribuire, subsemnatii, reprezentanti ai ofertantului ______________________________, </w:t>
      </w:r>
      <w:r w:rsidR="00285ADF" w:rsidRPr="00295786">
        <w:rPr>
          <w:rFonts w:ascii="Arial Narrow" w:hAnsi="Arial Narrow" w:cs="Arial"/>
          <w:i/>
          <w:sz w:val="24"/>
          <w:szCs w:val="24"/>
          <w:lang w:val="it-IT"/>
        </w:rPr>
        <w:t xml:space="preserve">(denumirea/numele ofertantului)     </w:t>
      </w:r>
      <w:r w:rsidRPr="00295786">
        <w:rPr>
          <w:rFonts w:ascii="Arial Narrow" w:hAnsi="Arial Narrow" w:cs="Arial"/>
          <w:sz w:val="24"/>
          <w:szCs w:val="24"/>
          <w:lang w:val="it-IT"/>
        </w:rPr>
        <w:t>ne oferim ca, în conformitate cu prevederile si cerintele cuprinse în documentatia mai sus mentionata, s</w:t>
      </w:r>
      <w:r w:rsidR="008A7335">
        <w:rPr>
          <w:rFonts w:ascii="Arial Narrow" w:hAnsi="Arial Narrow" w:cs="Arial"/>
          <w:sz w:val="24"/>
          <w:szCs w:val="24"/>
          <w:lang w:val="it-IT"/>
        </w:rPr>
        <w:t>ă</w:t>
      </w:r>
      <w:r w:rsidRPr="00295786">
        <w:rPr>
          <w:rFonts w:ascii="Arial Narrow" w:hAnsi="Arial Narrow" w:cs="Arial"/>
          <w:sz w:val="24"/>
          <w:szCs w:val="24"/>
          <w:lang w:val="it-IT"/>
        </w:rPr>
        <w:t xml:space="preserve"> </w:t>
      </w:r>
      <w:r w:rsidR="003427D0" w:rsidRPr="003427D0">
        <w:rPr>
          <w:rFonts w:ascii="Arial Narrow" w:hAnsi="Arial Narrow" w:cs="Arial"/>
          <w:sz w:val="24"/>
          <w:szCs w:val="24"/>
          <w:lang w:val="it-IT"/>
        </w:rPr>
        <w:t>prest</w:t>
      </w:r>
      <w:r w:rsidR="008A7335" w:rsidRPr="003427D0">
        <w:rPr>
          <w:rFonts w:ascii="Arial Narrow" w:hAnsi="Arial Narrow" w:cs="Arial"/>
          <w:sz w:val="24"/>
          <w:szCs w:val="24"/>
          <w:lang w:val="it-IT"/>
        </w:rPr>
        <w:t xml:space="preserve">ăm </w:t>
      </w:r>
      <w:r w:rsidR="00893148" w:rsidRPr="003427D0">
        <w:rPr>
          <w:rFonts w:ascii="Arial Narrow" w:hAnsi="Arial Narrow"/>
          <w:i/>
          <w:sz w:val="24"/>
          <w:szCs w:val="24"/>
        </w:rPr>
        <w:t>,,</w:t>
      </w:r>
      <w:r w:rsidR="00FD0BCD">
        <w:rPr>
          <w:rFonts w:ascii="Arial Narrow" w:hAnsi="Arial Narrow"/>
          <w:sz w:val="24"/>
          <w:szCs w:val="24"/>
        </w:rPr>
        <w:t>……</w:t>
      </w:r>
      <w:r w:rsidR="00893148" w:rsidRPr="003427D0">
        <w:rPr>
          <w:rFonts w:ascii="Arial Narrow" w:hAnsi="Arial Narrow"/>
          <w:i/>
          <w:sz w:val="24"/>
          <w:szCs w:val="24"/>
        </w:rPr>
        <w:t>’’</w:t>
      </w:r>
      <w:r w:rsidR="00893148" w:rsidRPr="00295786">
        <w:rPr>
          <w:rFonts w:ascii="Arial Narrow" w:hAnsi="Arial Narrow" w:cs="Arial"/>
          <w:i/>
          <w:sz w:val="24"/>
          <w:szCs w:val="24"/>
          <w:lang w:val="it-IT"/>
        </w:rPr>
        <w:t xml:space="preserve"> </w:t>
      </w:r>
      <w:r w:rsidRPr="00295786">
        <w:rPr>
          <w:rFonts w:ascii="Arial Narrow" w:hAnsi="Arial Narrow" w:cs="Arial"/>
          <w:sz w:val="24"/>
          <w:szCs w:val="24"/>
          <w:lang w:val="it-IT"/>
        </w:rPr>
        <w:t xml:space="preserve">pentru suma de ________________________ lei, </w:t>
      </w:r>
      <w:r w:rsidRPr="00295786">
        <w:rPr>
          <w:rFonts w:ascii="Arial Narrow" w:hAnsi="Arial Narrow" w:cs="Arial"/>
          <w:i/>
          <w:sz w:val="24"/>
          <w:szCs w:val="24"/>
          <w:lang w:val="it-IT"/>
        </w:rPr>
        <w:t xml:space="preserve">(suma în litere si în cifre)                                                    </w:t>
      </w:r>
      <w:r w:rsidRPr="00295786">
        <w:rPr>
          <w:rFonts w:ascii="Arial Narrow" w:hAnsi="Arial Narrow" w:cs="Arial"/>
          <w:sz w:val="24"/>
          <w:szCs w:val="24"/>
          <w:lang w:val="it-IT"/>
        </w:rPr>
        <w:t>la care se adauga taxa pe valoarea adaugata în valoare de ______________________  lei</w:t>
      </w:r>
      <w:r w:rsidRPr="00295786">
        <w:rPr>
          <w:rFonts w:ascii="Arial Narrow" w:hAnsi="Arial Narrow" w:cs="Arial"/>
          <w:i/>
          <w:sz w:val="24"/>
          <w:szCs w:val="24"/>
          <w:lang w:val="it-IT"/>
        </w:rPr>
        <w:t xml:space="preserve"> (suma în litere si în cifre)</w:t>
      </w:r>
    </w:p>
    <w:p w:rsidR="00054DB3" w:rsidRPr="00DE2F97" w:rsidRDefault="00054DB3" w:rsidP="00285ADF">
      <w:pPr>
        <w:spacing w:line="276" w:lineRule="auto"/>
        <w:ind w:firstLine="720"/>
        <w:jc w:val="both"/>
        <w:rPr>
          <w:rFonts w:ascii="Arial Narrow" w:hAnsi="Arial Narrow" w:cs="Arial"/>
          <w:sz w:val="24"/>
          <w:szCs w:val="24"/>
          <w:lang w:val="it-IT"/>
        </w:rPr>
      </w:pPr>
      <w:r w:rsidRPr="00295786">
        <w:rPr>
          <w:rFonts w:ascii="Arial Narrow" w:hAnsi="Arial Narrow" w:cs="Arial"/>
          <w:sz w:val="24"/>
          <w:szCs w:val="24"/>
          <w:lang w:val="it-IT"/>
        </w:rPr>
        <w:t xml:space="preserve">    2. Ne angajam ca, în cazul în care oferta noastra este stabilita castigatoare, sa începem serviciile si sa terminam prestarea acestora în conformitate cu specificaţiile din caietul de sarcini în </w:t>
      </w:r>
      <w:r w:rsidR="00DE2F97" w:rsidRPr="00DE2F97">
        <w:rPr>
          <w:rFonts w:ascii="Arial Narrow" w:hAnsi="Arial Narrow" w:cs="Arial"/>
          <w:sz w:val="24"/>
          <w:szCs w:val="24"/>
          <w:highlight w:val="yellow"/>
          <w:lang w:val="it-IT"/>
        </w:rPr>
        <w:t>maxim 30 zile</w:t>
      </w:r>
      <w:r w:rsidRPr="00295786">
        <w:rPr>
          <w:rFonts w:ascii="Arial Narrow" w:hAnsi="Arial Narrow" w:cs="Arial"/>
          <w:sz w:val="24"/>
          <w:szCs w:val="24"/>
          <w:lang w:val="it-IT"/>
        </w:rPr>
        <w:t xml:space="preserve"> </w:t>
      </w:r>
      <w:r w:rsidR="00DE2F97" w:rsidRPr="00DE2F97">
        <w:rPr>
          <w:rFonts w:ascii="Arial Narrow" w:hAnsi="Arial Narrow" w:cs="Arial"/>
          <w:sz w:val="24"/>
          <w:szCs w:val="24"/>
          <w:lang w:val="it-IT"/>
        </w:rPr>
        <w:t>de la semnarea angajamentului legal</w:t>
      </w:r>
      <w:r w:rsidRPr="00DE2F97">
        <w:rPr>
          <w:rFonts w:ascii="Arial Narrow" w:hAnsi="Arial Narrow" w:cs="Arial"/>
          <w:sz w:val="24"/>
          <w:szCs w:val="24"/>
          <w:lang w:val="it-IT"/>
        </w:rPr>
        <w:t xml:space="preserve">.                  </w:t>
      </w:r>
    </w:p>
    <w:p w:rsidR="00054DB3" w:rsidRPr="00295786" w:rsidRDefault="00054DB3" w:rsidP="00285ADF">
      <w:pPr>
        <w:spacing w:line="276" w:lineRule="auto"/>
        <w:ind w:firstLine="720"/>
        <w:jc w:val="both"/>
        <w:rPr>
          <w:rFonts w:ascii="Arial Narrow" w:hAnsi="Arial Narrow" w:cs="Arial"/>
          <w:sz w:val="24"/>
          <w:szCs w:val="24"/>
          <w:lang w:val="it-IT"/>
        </w:rPr>
      </w:pPr>
      <w:r w:rsidRPr="00295786">
        <w:rPr>
          <w:rFonts w:ascii="Arial Narrow" w:hAnsi="Arial Narrow" w:cs="Arial"/>
          <w:sz w:val="24"/>
          <w:szCs w:val="24"/>
          <w:lang w:val="it-IT"/>
        </w:rPr>
        <w:t xml:space="preserve">    3. Ne angajam sa mentinem aceasta oferta valabila pentru o durata de______________ zile, respectiv pana la data de __________________</w:t>
      </w:r>
      <w:r w:rsidRPr="00295786">
        <w:rPr>
          <w:rFonts w:ascii="Arial Narrow" w:hAnsi="Arial Narrow" w:cs="Arial"/>
          <w:i/>
          <w:sz w:val="24"/>
          <w:szCs w:val="24"/>
          <w:lang w:val="it-IT"/>
        </w:rPr>
        <w:t xml:space="preserve">(durata în litere si în cifre)                                                                                                (ziua/luna/anul) </w:t>
      </w:r>
      <w:r w:rsidRPr="00295786">
        <w:rPr>
          <w:rFonts w:ascii="Arial Narrow" w:hAnsi="Arial Narrow" w:cs="Arial"/>
          <w:sz w:val="24"/>
          <w:szCs w:val="24"/>
          <w:lang w:val="it-IT"/>
        </w:rPr>
        <w:t>si ea va ramane obligatorie pentru noi si poate fi acceptata oricand înainte de expirarea perioadei de valabilitate.</w:t>
      </w:r>
    </w:p>
    <w:p w:rsidR="00054DB3" w:rsidRPr="00295786" w:rsidRDefault="00054DB3" w:rsidP="00285ADF">
      <w:pPr>
        <w:spacing w:line="276" w:lineRule="auto"/>
        <w:ind w:firstLine="720"/>
        <w:jc w:val="both"/>
        <w:rPr>
          <w:rFonts w:ascii="Arial Narrow" w:hAnsi="Arial Narrow" w:cs="Arial"/>
          <w:sz w:val="24"/>
          <w:szCs w:val="24"/>
          <w:lang w:val="it-IT"/>
        </w:rPr>
      </w:pPr>
      <w:r w:rsidRPr="00295786">
        <w:rPr>
          <w:rFonts w:ascii="Arial Narrow" w:hAnsi="Arial Narrow" w:cs="Arial"/>
          <w:sz w:val="24"/>
          <w:szCs w:val="24"/>
          <w:lang w:val="it-IT"/>
        </w:rPr>
        <w:t xml:space="preserve">    4. Pana la încheierea si semnarea contractului de achizitie publica aceasta oferta, împreuna cu comunicarea transmisa de dumneavoastra, prin care oferta noastra este stabilita castigatoare, vor constitui un contract angajant între noi.</w:t>
      </w:r>
    </w:p>
    <w:p w:rsidR="00054DB3" w:rsidRPr="00295786" w:rsidRDefault="00054DB3" w:rsidP="00285ADF">
      <w:pPr>
        <w:spacing w:line="276" w:lineRule="auto"/>
        <w:ind w:firstLine="720"/>
        <w:jc w:val="both"/>
        <w:rPr>
          <w:rFonts w:ascii="Arial Narrow" w:hAnsi="Arial Narrow" w:cs="Arial"/>
          <w:sz w:val="24"/>
          <w:szCs w:val="24"/>
          <w:lang w:val="it-IT"/>
        </w:rPr>
      </w:pPr>
      <w:r w:rsidRPr="00295786">
        <w:rPr>
          <w:rFonts w:ascii="Arial Narrow" w:hAnsi="Arial Narrow" w:cs="Arial"/>
          <w:sz w:val="24"/>
          <w:szCs w:val="24"/>
          <w:lang w:val="it-IT"/>
        </w:rPr>
        <w:t xml:space="preserve">    5. Întelegem ca nu sunteti obligati sa acceptati oferta cu cel mai scazut pret sau orice alta oferta pe care o puteti primi.</w:t>
      </w:r>
    </w:p>
    <w:p w:rsidR="00054DB3" w:rsidRPr="00295786" w:rsidRDefault="00054DB3" w:rsidP="00285ADF">
      <w:pPr>
        <w:spacing w:line="276" w:lineRule="auto"/>
        <w:ind w:firstLine="720"/>
        <w:jc w:val="both"/>
        <w:rPr>
          <w:rFonts w:ascii="Arial Narrow" w:hAnsi="Arial Narrow" w:cs="Arial"/>
          <w:sz w:val="24"/>
          <w:szCs w:val="24"/>
          <w:lang w:val="it-IT"/>
        </w:rPr>
      </w:pPr>
    </w:p>
    <w:p w:rsidR="00E90516" w:rsidRPr="00295786" w:rsidRDefault="00E90516" w:rsidP="00054DB3">
      <w:pPr>
        <w:ind w:firstLine="720"/>
        <w:jc w:val="both"/>
        <w:rPr>
          <w:rFonts w:ascii="Arial Narrow" w:hAnsi="Arial Narrow" w:cs="Arial"/>
          <w:sz w:val="24"/>
          <w:szCs w:val="24"/>
          <w:lang w:val="it-IT"/>
        </w:rPr>
      </w:pPr>
    </w:p>
    <w:p w:rsidR="00054DB3" w:rsidRPr="00295786" w:rsidRDefault="00054DB3" w:rsidP="00054DB3">
      <w:pPr>
        <w:ind w:firstLine="720"/>
        <w:jc w:val="both"/>
        <w:rPr>
          <w:rFonts w:ascii="Arial Narrow" w:hAnsi="Arial Narrow" w:cs="Arial"/>
          <w:sz w:val="24"/>
          <w:szCs w:val="24"/>
          <w:lang w:val="ro-RO"/>
        </w:rPr>
      </w:pPr>
      <w:r w:rsidRPr="00295786">
        <w:rPr>
          <w:rFonts w:ascii="Arial Narrow" w:hAnsi="Arial Narrow" w:cs="Arial"/>
          <w:sz w:val="24"/>
          <w:szCs w:val="24"/>
          <w:lang w:val="ro-RO"/>
        </w:rPr>
        <w:t>Data _____/_____/_____</w:t>
      </w:r>
    </w:p>
    <w:p w:rsidR="00E90516" w:rsidRPr="00295786" w:rsidRDefault="00E90516" w:rsidP="00054DB3">
      <w:pPr>
        <w:ind w:firstLine="720"/>
        <w:jc w:val="both"/>
        <w:rPr>
          <w:rFonts w:ascii="Arial Narrow" w:hAnsi="Arial Narrow" w:cs="Arial"/>
          <w:sz w:val="24"/>
          <w:szCs w:val="24"/>
          <w:lang w:val="ro-RO"/>
        </w:rPr>
      </w:pPr>
    </w:p>
    <w:p w:rsidR="00054DB3" w:rsidRPr="00295786" w:rsidRDefault="00054DB3" w:rsidP="00054DB3">
      <w:pPr>
        <w:ind w:firstLine="720"/>
        <w:jc w:val="both"/>
        <w:rPr>
          <w:rFonts w:ascii="Arial Narrow" w:hAnsi="Arial Narrow" w:cs="Arial"/>
          <w:sz w:val="24"/>
          <w:szCs w:val="24"/>
          <w:lang w:val="ro-RO"/>
        </w:rPr>
      </w:pPr>
      <w:r w:rsidRPr="00295786">
        <w:rPr>
          <w:rFonts w:ascii="Arial Narrow" w:hAnsi="Arial Narrow" w:cs="Arial"/>
          <w:sz w:val="24"/>
          <w:szCs w:val="24"/>
          <w:lang w:val="ro-RO"/>
        </w:rPr>
        <w:t xml:space="preserve">_____________, </w:t>
      </w:r>
      <w:r w:rsidR="00B27ACD" w:rsidRPr="00295786">
        <w:rPr>
          <w:rFonts w:ascii="Arial Narrow" w:hAnsi="Arial Narrow" w:cs="Arial"/>
          <w:sz w:val="24"/>
          <w:szCs w:val="24"/>
          <w:lang w:val="ro-RO"/>
        </w:rPr>
        <w:t>î</w:t>
      </w:r>
      <w:r w:rsidRPr="00295786">
        <w:rPr>
          <w:rFonts w:ascii="Arial Narrow" w:hAnsi="Arial Narrow" w:cs="Arial"/>
          <w:sz w:val="24"/>
          <w:szCs w:val="24"/>
          <w:lang w:val="ro-RO"/>
        </w:rPr>
        <w:t>n calitate de _____________________, legal autorizat sa semnez</w:t>
      </w:r>
    </w:p>
    <w:p w:rsidR="00054DB3" w:rsidRPr="00295786" w:rsidRDefault="00054DB3" w:rsidP="00054DB3">
      <w:pPr>
        <w:jc w:val="both"/>
        <w:rPr>
          <w:rFonts w:ascii="Arial Narrow" w:hAnsi="Arial Narrow" w:cs="Arial"/>
          <w:i/>
          <w:sz w:val="24"/>
          <w:szCs w:val="24"/>
          <w:lang w:val="ro-RO"/>
        </w:rPr>
      </w:pPr>
      <w:r w:rsidRPr="00295786">
        <w:rPr>
          <w:rFonts w:ascii="Arial Narrow" w:hAnsi="Arial Narrow" w:cs="Arial"/>
          <w:i/>
          <w:sz w:val="24"/>
          <w:szCs w:val="24"/>
          <w:lang w:val="ro-RO"/>
        </w:rPr>
        <w:t xml:space="preserve">                        (semnatura)</w:t>
      </w:r>
    </w:p>
    <w:p w:rsidR="00054DB3" w:rsidRPr="00295786" w:rsidRDefault="00054DB3" w:rsidP="00054DB3">
      <w:pPr>
        <w:jc w:val="both"/>
        <w:rPr>
          <w:rFonts w:ascii="Arial Narrow" w:hAnsi="Arial Narrow" w:cs="Arial"/>
          <w:sz w:val="24"/>
          <w:szCs w:val="24"/>
          <w:lang w:val="ro-RO"/>
        </w:rPr>
      </w:pPr>
      <w:r w:rsidRPr="00295786">
        <w:rPr>
          <w:rFonts w:ascii="Arial Narrow" w:hAnsi="Arial Narrow" w:cs="Arial"/>
          <w:sz w:val="24"/>
          <w:szCs w:val="24"/>
          <w:lang w:val="ro-RO"/>
        </w:rPr>
        <w:t xml:space="preserve">oferta pentru si </w:t>
      </w:r>
      <w:r w:rsidR="00B27ACD" w:rsidRPr="00295786">
        <w:rPr>
          <w:rFonts w:ascii="Arial Narrow" w:hAnsi="Arial Narrow" w:cs="Arial"/>
          <w:sz w:val="24"/>
          <w:szCs w:val="24"/>
          <w:lang w:val="ro-RO"/>
        </w:rPr>
        <w:t>î</w:t>
      </w:r>
      <w:r w:rsidRPr="00295786">
        <w:rPr>
          <w:rFonts w:ascii="Arial Narrow" w:hAnsi="Arial Narrow" w:cs="Arial"/>
          <w:sz w:val="24"/>
          <w:szCs w:val="24"/>
          <w:lang w:val="ro-RO"/>
        </w:rPr>
        <w:t>n numele ____________________________________.</w:t>
      </w:r>
    </w:p>
    <w:p w:rsidR="00054DB3" w:rsidRPr="00295786" w:rsidRDefault="00054DB3" w:rsidP="00054DB3">
      <w:pPr>
        <w:jc w:val="both"/>
        <w:rPr>
          <w:rFonts w:ascii="Arial Narrow" w:hAnsi="Arial Narrow" w:cs="Arial"/>
          <w:i/>
          <w:sz w:val="24"/>
          <w:szCs w:val="24"/>
          <w:lang w:val="ro-RO"/>
        </w:rPr>
      </w:pPr>
      <w:r w:rsidRPr="00295786">
        <w:rPr>
          <w:rFonts w:ascii="Arial Narrow" w:hAnsi="Arial Narrow" w:cs="Arial"/>
          <w:sz w:val="24"/>
          <w:szCs w:val="24"/>
          <w:lang w:val="ro-RO"/>
        </w:rPr>
        <w:t xml:space="preserve">                                                       </w:t>
      </w:r>
      <w:r w:rsidRPr="00295786">
        <w:rPr>
          <w:rFonts w:ascii="Arial Narrow" w:hAnsi="Arial Narrow" w:cs="Arial"/>
          <w:i/>
          <w:sz w:val="24"/>
          <w:szCs w:val="24"/>
          <w:lang w:val="ro-RO"/>
        </w:rPr>
        <w:t>(denumirea/numele ofertantului)</w:t>
      </w:r>
    </w:p>
    <w:p w:rsidR="00E5056B" w:rsidRPr="00295786" w:rsidRDefault="008522D3" w:rsidP="00054DB3">
      <w:pPr>
        <w:jc w:val="right"/>
        <w:rPr>
          <w:rFonts w:ascii="Arial Narrow" w:hAnsi="Arial Narrow"/>
          <w:i/>
          <w:noProof/>
          <w:sz w:val="24"/>
          <w:szCs w:val="24"/>
        </w:rPr>
      </w:pPr>
      <w:r w:rsidRPr="00295786">
        <w:rPr>
          <w:rFonts w:ascii="Arial Narrow" w:hAnsi="Arial Narrow" w:cs="Arial"/>
          <w:noProof/>
          <w:sz w:val="24"/>
          <w:szCs w:val="24"/>
        </w:rPr>
        <mc:AlternateContent>
          <mc:Choice Requires="wps">
            <w:drawing>
              <wp:anchor distT="0" distB="0" distL="114300" distR="114300" simplePos="0" relativeHeight="251657728" behindDoc="1" locked="0" layoutInCell="1" allowOverlap="1">
                <wp:simplePos x="0" y="0"/>
                <wp:positionH relativeFrom="column">
                  <wp:posOffset>-114300</wp:posOffset>
                </wp:positionH>
                <wp:positionV relativeFrom="paragraph">
                  <wp:posOffset>-80645</wp:posOffset>
                </wp:positionV>
                <wp:extent cx="6035040" cy="1009015"/>
                <wp:effectExtent l="4445" t="0" r="0" b="3810"/>
                <wp:wrapNone/>
                <wp:docPr id="1" name="Rectangle 2" descr="White marble"/>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035040" cy="1009015"/>
                        </a:xfrm>
                        <a:prstGeom prst="rect">
                          <a:avLst/>
                        </a:prstGeom>
                        <a:noFill/>
                        <a:ln>
                          <a:noFill/>
                        </a:ln>
                        <a:extLst>
                          <a:ext uri="{909E8E84-426E-40DD-AFC4-6F175D3DCCD1}">
                            <a14:hiddenFill xmlns:a14="http://schemas.microsoft.com/office/drawing/2010/main">
                              <a:blipFill dpi="0" rotWithShape="0">
                                <a:blip r:embed="rId8"/>
                                <a:srcRect/>
                                <a:tile tx="0" ty="0" sx="100000" sy="100000" flip="none" algn="tl"/>
                              </a:blip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31B4505" id="Rectangle 2" o:spid="_x0000_s1026" alt="White marble" style="position:absolute;margin-left:-9pt;margin-top:-6.35pt;width:475.2pt;height:79.45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" filled="f" stroked="f">
                <v:fill r:id="rId10" o:title="White marble" recolor="t" type="tile"/>
              </v:rect>
            </w:pict>
          </mc:Fallback>
        </mc:AlternateContent>
      </w:r>
      <w:r w:rsidR="00054DB3" w:rsidRPr="00295786">
        <w:rPr>
          <w:rFonts w:ascii="Arial Narrow" w:hAnsi="Arial Narrow" w:cs="Arial"/>
          <w:b/>
          <w:sz w:val="24"/>
          <w:szCs w:val="24"/>
          <w:lang w:val="ro-RO"/>
        </w:rPr>
        <w:br w:type="page"/>
      </w:r>
      <w:r w:rsidR="00E5056B" w:rsidRPr="00295786">
        <w:rPr>
          <w:rStyle w:val="PageNumber"/>
          <w:rFonts w:ascii="Arial Narrow" w:hAnsi="Arial Narrow"/>
          <w:b/>
          <w:i/>
          <w:sz w:val="24"/>
          <w:szCs w:val="24"/>
        </w:rPr>
        <w:lastRenderedPageBreak/>
        <w:t>FORMULARUL nr.</w:t>
      </w:r>
      <w:r w:rsidR="00DE2F97">
        <w:rPr>
          <w:rStyle w:val="PageNumber"/>
          <w:rFonts w:ascii="Arial Narrow" w:hAnsi="Arial Narrow"/>
          <w:b/>
          <w:i/>
          <w:sz w:val="24"/>
          <w:szCs w:val="24"/>
        </w:rPr>
        <w:t xml:space="preserve"> 2</w:t>
      </w:r>
    </w:p>
    <w:p w:rsidR="00E5056B" w:rsidRPr="00295786" w:rsidRDefault="00E5056B" w:rsidP="00E5056B">
      <w:pPr>
        <w:jc w:val="both"/>
        <w:rPr>
          <w:rFonts w:ascii="Arial Narrow" w:hAnsi="Arial Narrow"/>
          <w:i/>
          <w:noProof/>
          <w:sz w:val="24"/>
          <w:szCs w:val="24"/>
        </w:rPr>
      </w:pPr>
      <w:r w:rsidRPr="00295786">
        <w:rPr>
          <w:rFonts w:ascii="Arial Narrow" w:hAnsi="Arial Narrow"/>
          <w:i/>
          <w:noProof/>
          <w:sz w:val="24"/>
          <w:szCs w:val="24"/>
        </w:rPr>
        <w:t>Operator Economic</w:t>
      </w:r>
    </w:p>
    <w:p w:rsidR="00E5056B" w:rsidRPr="00295786" w:rsidRDefault="00E5056B" w:rsidP="00E5056B">
      <w:pPr>
        <w:jc w:val="both"/>
        <w:rPr>
          <w:rFonts w:ascii="Arial Narrow" w:hAnsi="Arial Narrow"/>
          <w:i/>
          <w:noProof/>
          <w:sz w:val="24"/>
          <w:szCs w:val="24"/>
        </w:rPr>
      </w:pPr>
      <w:r w:rsidRPr="00295786">
        <w:rPr>
          <w:rFonts w:ascii="Arial Narrow" w:hAnsi="Arial Narrow"/>
          <w:i/>
          <w:noProof/>
          <w:sz w:val="24"/>
          <w:szCs w:val="24"/>
        </w:rPr>
        <w:t>..........................</w:t>
      </w:r>
    </w:p>
    <w:p w:rsidR="00E5056B" w:rsidRPr="00295786" w:rsidRDefault="00E5056B" w:rsidP="00E5056B">
      <w:pPr>
        <w:jc w:val="both"/>
        <w:rPr>
          <w:rFonts w:ascii="Arial Narrow" w:hAnsi="Arial Narrow"/>
          <w:i/>
          <w:noProof/>
          <w:sz w:val="24"/>
          <w:szCs w:val="24"/>
        </w:rPr>
      </w:pPr>
      <w:r w:rsidRPr="00295786">
        <w:rPr>
          <w:rFonts w:ascii="Arial Narrow" w:hAnsi="Arial Narrow"/>
          <w:i/>
          <w:noProof/>
          <w:sz w:val="24"/>
          <w:szCs w:val="24"/>
        </w:rPr>
        <w:t>(denumirea)</w:t>
      </w:r>
    </w:p>
    <w:p w:rsidR="00E5056B" w:rsidRPr="00295786" w:rsidRDefault="00E5056B" w:rsidP="00E5056B">
      <w:pPr>
        <w:ind w:right="1440"/>
        <w:jc w:val="center"/>
        <w:rPr>
          <w:rFonts w:ascii="Arial Narrow" w:hAnsi="Arial Narrow"/>
          <w:b/>
          <w:bCs/>
          <w:i/>
          <w:sz w:val="24"/>
          <w:szCs w:val="24"/>
        </w:rPr>
      </w:pPr>
    </w:p>
    <w:p w:rsidR="00E5056B" w:rsidRPr="00295786" w:rsidRDefault="00E5056B" w:rsidP="000B776E">
      <w:pPr>
        <w:pStyle w:val="Heading2"/>
        <w:numPr>
          <w:ilvl w:val="0"/>
          <w:numId w:val="0"/>
        </w:numPr>
        <w:jc w:val="center"/>
        <w:rPr>
          <w:rFonts w:ascii="Arial Narrow" w:hAnsi="Arial Narrow"/>
          <w:b w:val="0"/>
          <w:bCs/>
          <w:i/>
          <w:sz w:val="24"/>
          <w:szCs w:val="24"/>
        </w:rPr>
      </w:pPr>
    </w:p>
    <w:p w:rsidR="00B27ACD" w:rsidRPr="00295786" w:rsidRDefault="00E5056B" w:rsidP="00E5056B">
      <w:pPr>
        <w:ind w:left="720" w:right="1440" w:firstLine="720"/>
        <w:jc w:val="center"/>
        <w:outlineLvl w:val="0"/>
        <w:rPr>
          <w:rFonts w:ascii="Arial Narrow" w:hAnsi="Arial Narrow"/>
          <w:b/>
          <w:bCs/>
          <w:i/>
          <w:sz w:val="24"/>
          <w:szCs w:val="24"/>
        </w:rPr>
      </w:pPr>
      <w:r w:rsidRPr="00295786">
        <w:rPr>
          <w:rFonts w:ascii="Arial Narrow" w:hAnsi="Arial Narrow"/>
          <w:b/>
          <w:bCs/>
          <w:i/>
          <w:sz w:val="24"/>
          <w:szCs w:val="24"/>
        </w:rPr>
        <w:t xml:space="preserve">CENTRALIZATOR DE PREŢURI </w:t>
      </w:r>
    </w:p>
    <w:p w:rsidR="00965924" w:rsidRPr="00295786" w:rsidRDefault="00965924" w:rsidP="00E5056B">
      <w:pPr>
        <w:ind w:left="720" w:right="1440" w:firstLine="720"/>
        <w:jc w:val="center"/>
        <w:outlineLvl w:val="0"/>
        <w:rPr>
          <w:rFonts w:ascii="Arial Narrow" w:hAnsi="Arial Narrow"/>
          <w:b/>
          <w:bCs/>
          <w:i/>
          <w:sz w:val="24"/>
          <w:szCs w:val="24"/>
        </w:rPr>
      </w:pPr>
    </w:p>
    <w:tbl>
      <w:tblPr>
        <w:tblW w:w="10434" w:type="dxa"/>
        <w:tblInd w:w="-54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795"/>
        <w:gridCol w:w="4253"/>
        <w:gridCol w:w="708"/>
        <w:gridCol w:w="1276"/>
        <w:gridCol w:w="1134"/>
        <w:gridCol w:w="1134"/>
        <w:gridCol w:w="1134"/>
      </w:tblGrid>
      <w:tr w:rsidR="00965924" w:rsidRPr="00FD0BCD" w:rsidTr="00FD0BCD">
        <w:tc>
          <w:tcPr>
            <w:tcW w:w="795" w:type="dxa"/>
            <w:vAlign w:val="center"/>
          </w:tcPr>
          <w:p w:rsidR="00B27ACD" w:rsidRPr="00FD0BCD" w:rsidRDefault="001205AD" w:rsidP="00225E32">
            <w:pPr>
              <w:jc w:val="right"/>
              <w:rPr>
                <w:rFonts w:ascii="Times New Roman" w:hAnsi="Times New Roman"/>
                <w:b/>
                <w:i/>
                <w:iCs/>
                <w:sz w:val="24"/>
                <w:szCs w:val="24"/>
              </w:rPr>
            </w:pPr>
            <w:r w:rsidRPr="00FD0BCD">
              <w:rPr>
                <w:rFonts w:ascii="Times New Roman" w:hAnsi="Times New Roman"/>
                <w:b/>
                <w:i/>
                <w:iCs/>
                <w:sz w:val="24"/>
                <w:szCs w:val="24"/>
              </w:rPr>
              <w:t>NR</w:t>
            </w:r>
            <w:r w:rsidR="00B27ACD" w:rsidRPr="00FD0BCD">
              <w:rPr>
                <w:rFonts w:ascii="Times New Roman" w:hAnsi="Times New Roman"/>
                <w:b/>
                <w:i/>
                <w:iCs/>
                <w:sz w:val="24"/>
                <w:szCs w:val="24"/>
              </w:rPr>
              <w:t>.</w:t>
            </w:r>
          </w:p>
          <w:p w:rsidR="00965924" w:rsidRPr="00FD0BCD" w:rsidRDefault="00DE2F97" w:rsidP="00225E32">
            <w:pPr>
              <w:jc w:val="right"/>
              <w:rPr>
                <w:rFonts w:ascii="Times New Roman" w:hAnsi="Times New Roman"/>
                <w:b/>
                <w:i/>
                <w:iCs/>
                <w:sz w:val="24"/>
                <w:szCs w:val="24"/>
              </w:rPr>
            </w:pPr>
            <w:r>
              <w:rPr>
                <w:rFonts w:ascii="Times New Roman" w:hAnsi="Times New Roman"/>
                <w:b/>
                <w:i/>
                <w:iCs/>
                <w:sz w:val="24"/>
                <w:szCs w:val="24"/>
              </w:rPr>
              <w:t>LOT</w:t>
            </w:r>
            <w:r w:rsidR="00965924" w:rsidRPr="00FD0BCD">
              <w:rPr>
                <w:rFonts w:ascii="Times New Roman" w:hAnsi="Times New Roman"/>
                <w:b/>
                <w:i/>
                <w:iCs/>
                <w:sz w:val="24"/>
                <w:szCs w:val="24"/>
              </w:rPr>
              <w:t>.</w:t>
            </w:r>
          </w:p>
        </w:tc>
        <w:tc>
          <w:tcPr>
            <w:tcW w:w="4253" w:type="dxa"/>
            <w:vAlign w:val="center"/>
          </w:tcPr>
          <w:p w:rsidR="00965924" w:rsidRPr="00FD0BCD" w:rsidRDefault="00965924" w:rsidP="003427D0">
            <w:pPr>
              <w:jc w:val="center"/>
              <w:rPr>
                <w:rFonts w:ascii="Times New Roman" w:hAnsi="Times New Roman"/>
                <w:b/>
                <w:i/>
                <w:iCs/>
                <w:sz w:val="24"/>
                <w:szCs w:val="24"/>
              </w:rPr>
            </w:pPr>
            <w:r w:rsidRPr="00FD0BCD">
              <w:rPr>
                <w:rFonts w:ascii="Times New Roman" w:hAnsi="Times New Roman"/>
                <w:b/>
                <w:i/>
                <w:iCs/>
                <w:sz w:val="24"/>
                <w:szCs w:val="24"/>
              </w:rPr>
              <w:t>Denumirea</w:t>
            </w:r>
            <w:r w:rsidR="00F40357" w:rsidRPr="00FD0BCD">
              <w:rPr>
                <w:rFonts w:ascii="Times New Roman" w:hAnsi="Times New Roman"/>
                <w:b/>
                <w:i/>
                <w:iCs/>
                <w:sz w:val="24"/>
                <w:szCs w:val="24"/>
              </w:rPr>
              <w:t xml:space="preserve"> </w:t>
            </w:r>
            <w:r w:rsidR="003427D0" w:rsidRPr="00FD0BCD">
              <w:rPr>
                <w:rFonts w:ascii="Times New Roman" w:hAnsi="Times New Roman"/>
                <w:b/>
                <w:i/>
                <w:iCs/>
                <w:sz w:val="24"/>
                <w:szCs w:val="24"/>
              </w:rPr>
              <w:t>serviciului</w:t>
            </w:r>
          </w:p>
        </w:tc>
        <w:tc>
          <w:tcPr>
            <w:tcW w:w="708" w:type="dxa"/>
            <w:vAlign w:val="center"/>
          </w:tcPr>
          <w:p w:rsidR="00965924" w:rsidRPr="00FD0BCD" w:rsidRDefault="00965924" w:rsidP="00225E32">
            <w:pPr>
              <w:jc w:val="center"/>
              <w:rPr>
                <w:rFonts w:ascii="Times New Roman" w:hAnsi="Times New Roman"/>
                <w:b/>
                <w:i/>
                <w:iCs/>
                <w:sz w:val="24"/>
                <w:szCs w:val="24"/>
              </w:rPr>
            </w:pPr>
            <w:r w:rsidRPr="00FD0BCD">
              <w:rPr>
                <w:rFonts w:ascii="Times New Roman" w:hAnsi="Times New Roman"/>
                <w:b/>
                <w:i/>
                <w:iCs/>
                <w:sz w:val="24"/>
                <w:szCs w:val="24"/>
              </w:rPr>
              <w:t>UM</w:t>
            </w:r>
          </w:p>
        </w:tc>
        <w:tc>
          <w:tcPr>
            <w:tcW w:w="1276" w:type="dxa"/>
            <w:vAlign w:val="center"/>
          </w:tcPr>
          <w:p w:rsidR="00965924" w:rsidRPr="00FD0BCD" w:rsidRDefault="00965924" w:rsidP="00225E32">
            <w:pPr>
              <w:jc w:val="center"/>
              <w:rPr>
                <w:rFonts w:ascii="Times New Roman" w:hAnsi="Times New Roman"/>
                <w:b/>
                <w:i/>
                <w:iCs/>
                <w:sz w:val="24"/>
                <w:szCs w:val="24"/>
              </w:rPr>
            </w:pPr>
            <w:r w:rsidRPr="00FD0BCD">
              <w:rPr>
                <w:rFonts w:ascii="Times New Roman" w:hAnsi="Times New Roman"/>
                <w:b/>
                <w:i/>
                <w:iCs/>
                <w:sz w:val="24"/>
                <w:szCs w:val="24"/>
              </w:rPr>
              <w:t>Cantitatea solicitata</w:t>
            </w:r>
          </w:p>
          <w:p w:rsidR="00965924" w:rsidRPr="00FD0BCD" w:rsidRDefault="00965924" w:rsidP="00225E32">
            <w:pPr>
              <w:jc w:val="center"/>
              <w:rPr>
                <w:rFonts w:ascii="Times New Roman" w:hAnsi="Times New Roman"/>
                <w:b/>
                <w:i/>
                <w:iCs/>
                <w:sz w:val="24"/>
                <w:szCs w:val="24"/>
              </w:rPr>
            </w:pPr>
            <w:r w:rsidRPr="00FD0BCD">
              <w:rPr>
                <w:rFonts w:ascii="Times New Roman" w:hAnsi="Times New Roman"/>
                <w:b/>
                <w:i/>
                <w:iCs/>
                <w:sz w:val="24"/>
                <w:szCs w:val="24"/>
              </w:rPr>
              <w:t>U.M</w:t>
            </w:r>
          </w:p>
        </w:tc>
        <w:tc>
          <w:tcPr>
            <w:tcW w:w="1134" w:type="dxa"/>
          </w:tcPr>
          <w:p w:rsidR="00965924" w:rsidRPr="00FD0BCD" w:rsidRDefault="00965924" w:rsidP="00225E32">
            <w:pPr>
              <w:jc w:val="center"/>
              <w:rPr>
                <w:rFonts w:ascii="Times New Roman" w:hAnsi="Times New Roman"/>
                <w:b/>
                <w:i/>
                <w:iCs/>
                <w:sz w:val="24"/>
                <w:szCs w:val="24"/>
              </w:rPr>
            </w:pPr>
            <w:r w:rsidRPr="00FD0BCD">
              <w:rPr>
                <w:rFonts w:ascii="Times New Roman" w:hAnsi="Times New Roman"/>
                <w:b/>
                <w:i/>
                <w:iCs/>
                <w:sz w:val="24"/>
                <w:szCs w:val="24"/>
              </w:rPr>
              <w:t xml:space="preserve">Pret unitar RON </w:t>
            </w:r>
          </w:p>
          <w:p w:rsidR="00965924" w:rsidRPr="00FD0BCD" w:rsidRDefault="00965924" w:rsidP="00225E32">
            <w:pPr>
              <w:jc w:val="center"/>
              <w:rPr>
                <w:rFonts w:ascii="Times New Roman" w:hAnsi="Times New Roman"/>
                <w:b/>
                <w:i/>
                <w:iCs/>
                <w:sz w:val="24"/>
                <w:szCs w:val="24"/>
              </w:rPr>
            </w:pPr>
            <w:r w:rsidRPr="00FD0BCD">
              <w:rPr>
                <w:rFonts w:ascii="Times New Roman" w:hAnsi="Times New Roman"/>
                <w:b/>
                <w:i/>
                <w:iCs/>
                <w:sz w:val="24"/>
                <w:szCs w:val="24"/>
              </w:rPr>
              <w:t>fara TVA</w:t>
            </w:r>
          </w:p>
        </w:tc>
        <w:tc>
          <w:tcPr>
            <w:tcW w:w="1134" w:type="dxa"/>
          </w:tcPr>
          <w:p w:rsidR="00965924" w:rsidRPr="00FD0BCD" w:rsidRDefault="00965924" w:rsidP="00225E32">
            <w:pPr>
              <w:jc w:val="center"/>
              <w:rPr>
                <w:rFonts w:ascii="Times New Roman" w:hAnsi="Times New Roman"/>
                <w:b/>
                <w:i/>
                <w:iCs/>
                <w:sz w:val="24"/>
                <w:szCs w:val="24"/>
              </w:rPr>
            </w:pPr>
            <w:r w:rsidRPr="00FD0BCD">
              <w:rPr>
                <w:rFonts w:ascii="Times New Roman" w:hAnsi="Times New Roman"/>
                <w:b/>
                <w:i/>
                <w:iCs/>
                <w:sz w:val="24"/>
                <w:szCs w:val="24"/>
              </w:rPr>
              <w:t xml:space="preserve">Pret total RON </w:t>
            </w:r>
          </w:p>
          <w:p w:rsidR="00965924" w:rsidRPr="00FD0BCD" w:rsidRDefault="00965924" w:rsidP="00225E32">
            <w:pPr>
              <w:jc w:val="center"/>
              <w:rPr>
                <w:rFonts w:ascii="Times New Roman" w:hAnsi="Times New Roman"/>
                <w:b/>
                <w:i/>
                <w:iCs/>
                <w:sz w:val="24"/>
                <w:szCs w:val="24"/>
              </w:rPr>
            </w:pPr>
            <w:r w:rsidRPr="00FD0BCD">
              <w:rPr>
                <w:rFonts w:ascii="Times New Roman" w:hAnsi="Times New Roman"/>
                <w:b/>
                <w:i/>
                <w:iCs/>
                <w:sz w:val="24"/>
                <w:szCs w:val="24"/>
              </w:rPr>
              <w:t xml:space="preserve">fara TVA </w:t>
            </w:r>
          </w:p>
        </w:tc>
        <w:tc>
          <w:tcPr>
            <w:tcW w:w="1134" w:type="dxa"/>
          </w:tcPr>
          <w:p w:rsidR="00965924" w:rsidRPr="00FD0BCD" w:rsidRDefault="00965924" w:rsidP="00225E32">
            <w:pPr>
              <w:jc w:val="center"/>
              <w:rPr>
                <w:rFonts w:ascii="Times New Roman" w:hAnsi="Times New Roman"/>
                <w:b/>
                <w:i/>
                <w:iCs/>
                <w:sz w:val="24"/>
                <w:szCs w:val="24"/>
              </w:rPr>
            </w:pPr>
            <w:r w:rsidRPr="00FD0BCD">
              <w:rPr>
                <w:rFonts w:ascii="Times New Roman" w:hAnsi="Times New Roman"/>
                <w:b/>
                <w:i/>
                <w:iCs/>
                <w:sz w:val="24"/>
                <w:szCs w:val="24"/>
              </w:rPr>
              <w:t>Taxa pe valoare adaugata RON</w:t>
            </w:r>
          </w:p>
        </w:tc>
      </w:tr>
      <w:tr w:rsidR="00965924" w:rsidRPr="00FD0BCD" w:rsidTr="00FD0BCD">
        <w:tc>
          <w:tcPr>
            <w:tcW w:w="795" w:type="dxa"/>
          </w:tcPr>
          <w:p w:rsidR="00965924" w:rsidRPr="00FD0BCD" w:rsidRDefault="00965924" w:rsidP="00225E32">
            <w:pPr>
              <w:jc w:val="center"/>
              <w:rPr>
                <w:rFonts w:ascii="Times New Roman" w:hAnsi="Times New Roman"/>
                <w:iCs/>
                <w:sz w:val="24"/>
                <w:szCs w:val="24"/>
              </w:rPr>
            </w:pPr>
            <w:r w:rsidRPr="00FD0BCD">
              <w:rPr>
                <w:rFonts w:ascii="Times New Roman" w:hAnsi="Times New Roman"/>
                <w:iCs/>
                <w:sz w:val="24"/>
                <w:szCs w:val="24"/>
              </w:rPr>
              <w:t>0</w:t>
            </w:r>
          </w:p>
        </w:tc>
        <w:tc>
          <w:tcPr>
            <w:tcW w:w="4253" w:type="dxa"/>
          </w:tcPr>
          <w:p w:rsidR="00965924" w:rsidRPr="00FD0BCD" w:rsidRDefault="00965924" w:rsidP="00225E32">
            <w:pPr>
              <w:jc w:val="center"/>
              <w:rPr>
                <w:rFonts w:ascii="Times New Roman" w:hAnsi="Times New Roman"/>
                <w:b/>
                <w:i/>
                <w:iCs/>
                <w:sz w:val="24"/>
                <w:szCs w:val="24"/>
              </w:rPr>
            </w:pPr>
            <w:r w:rsidRPr="00FD0BCD">
              <w:rPr>
                <w:rFonts w:ascii="Times New Roman" w:hAnsi="Times New Roman"/>
                <w:b/>
                <w:i/>
                <w:iCs/>
                <w:sz w:val="24"/>
                <w:szCs w:val="24"/>
              </w:rPr>
              <w:t>1</w:t>
            </w:r>
          </w:p>
        </w:tc>
        <w:tc>
          <w:tcPr>
            <w:tcW w:w="708" w:type="dxa"/>
          </w:tcPr>
          <w:p w:rsidR="00965924" w:rsidRPr="00FD0BCD" w:rsidRDefault="00965924" w:rsidP="00225E32">
            <w:pPr>
              <w:jc w:val="center"/>
              <w:rPr>
                <w:rFonts w:ascii="Times New Roman" w:hAnsi="Times New Roman"/>
                <w:b/>
                <w:i/>
                <w:iCs/>
                <w:sz w:val="24"/>
                <w:szCs w:val="24"/>
              </w:rPr>
            </w:pPr>
            <w:r w:rsidRPr="00FD0BCD">
              <w:rPr>
                <w:rFonts w:ascii="Times New Roman" w:hAnsi="Times New Roman"/>
                <w:b/>
                <w:i/>
                <w:iCs/>
                <w:sz w:val="24"/>
                <w:szCs w:val="24"/>
              </w:rPr>
              <w:t>2</w:t>
            </w:r>
          </w:p>
        </w:tc>
        <w:tc>
          <w:tcPr>
            <w:tcW w:w="1276" w:type="dxa"/>
            <w:vAlign w:val="center"/>
          </w:tcPr>
          <w:p w:rsidR="00965924" w:rsidRPr="00FD0BCD" w:rsidRDefault="00965924" w:rsidP="00225E32">
            <w:pPr>
              <w:jc w:val="center"/>
              <w:rPr>
                <w:rFonts w:ascii="Times New Roman" w:hAnsi="Times New Roman"/>
                <w:b/>
                <w:i/>
                <w:iCs/>
                <w:sz w:val="24"/>
                <w:szCs w:val="24"/>
              </w:rPr>
            </w:pPr>
            <w:r w:rsidRPr="00FD0BCD">
              <w:rPr>
                <w:rFonts w:ascii="Times New Roman" w:hAnsi="Times New Roman"/>
                <w:b/>
                <w:i/>
                <w:iCs/>
                <w:sz w:val="24"/>
                <w:szCs w:val="24"/>
              </w:rPr>
              <w:t>3</w:t>
            </w:r>
          </w:p>
        </w:tc>
        <w:tc>
          <w:tcPr>
            <w:tcW w:w="1134" w:type="dxa"/>
          </w:tcPr>
          <w:p w:rsidR="00965924" w:rsidRPr="00FD0BCD" w:rsidRDefault="00965924" w:rsidP="00225E32">
            <w:pPr>
              <w:jc w:val="center"/>
              <w:rPr>
                <w:rFonts w:ascii="Times New Roman" w:hAnsi="Times New Roman"/>
                <w:b/>
                <w:i/>
                <w:iCs/>
                <w:sz w:val="24"/>
                <w:szCs w:val="24"/>
              </w:rPr>
            </w:pPr>
            <w:r w:rsidRPr="00FD0BCD">
              <w:rPr>
                <w:rFonts w:ascii="Times New Roman" w:hAnsi="Times New Roman"/>
                <w:b/>
                <w:i/>
                <w:iCs/>
                <w:sz w:val="24"/>
                <w:szCs w:val="24"/>
              </w:rPr>
              <w:t>4</w:t>
            </w:r>
          </w:p>
        </w:tc>
        <w:tc>
          <w:tcPr>
            <w:tcW w:w="1134" w:type="dxa"/>
          </w:tcPr>
          <w:p w:rsidR="00965924" w:rsidRPr="00FD0BCD" w:rsidRDefault="00965924" w:rsidP="00225E32">
            <w:pPr>
              <w:jc w:val="center"/>
              <w:rPr>
                <w:rFonts w:ascii="Times New Roman" w:hAnsi="Times New Roman"/>
                <w:b/>
                <w:i/>
                <w:iCs/>
                <w:sz w:val="24"/>
                <w:szCs w:val="24"/>
              </w:rPr>
            </w:pPr>
            <w:r w:rsidRPr="00FD0BCD">
              <w:rPr>
                <w:rFonts w:ascii="Times New Roman" w:hAnsi="Times New Roman"/>
                <w:b/>
                <w:i/>
                <w:iCs/>
                <w:sz w:val="24"/>
                <w:szCs w:val="24"/>
              </w:rPr>
              <w:t>5=3*4</w:t>
            </w:r>
          </w:p>
        </w:tc>
        <w:tc>
          <w:tcPr>
            <w:tcW w:w="1134" w:type="dxa"/>
          </w:tcPr>
          <w:p w:rsidR="00965924" w:rsidRPr="00FD0BCD" w:rsidRDefault="00965924" w:rsidP="00AF3B22">
            <w:pPr>
              <w:jc w:val="center"/>
              <w:rPr>
                <w:rFonts w:ascii="Times New Roman" w:hAnsi="Times New Roman"/>
                <w:b/>
                <w:i/>
                <w:iCs/>
                <w:sz w:val="24"/>
                <w:szCs w:val="24"/>
              </w:rPr>
            </w:pPr>
            <w:r w:rsidRPr="00137E32">
              <w:rPr>
                <w:rFonts w:ascii="Times New Roman" w:hAnsi="Times New Roman"/>
                <w:b/>
                <w:i/>
                <w:iCs/>
                <w:sz w:val="24"/>
                <w:szCs w:val="24"/>
              </w:rPr>
              <w:t>6=5*</w:t>
            </w:r>
            <w:r w:rsidR="00AF3B22" w:rsidRPr="00137E32">
              <w:rPr>
                <w:rFonts w:ascii="Times New Roman" w:hAnsi="Times New Roman"/>
                <w:b/>
                <w:i/>
                <w:iCs/>
                <w:sz w:val="24"/>
                <w:szCs w:val="24"/>
              </w:rPr>
              <w:t>19</w:t>
            </w:r>
            <w:r w:rsidRPr="00137E32">
              <w:rPr>
                <w:rFonts w:ascii="Times New Roman" w:hAnsi="Times New Roman"/>
                <w:b/>
                <w:i/>
                <w:iCs/>
                <w:sz w:val="24"/>
                <w:szCs w:val="24"/>
              </w:rPr>
              <w:t>%</w:t>
            </w:r>
          </w:p>
        </w:tc>
      </w:tr>
      <w:tr w:rsidR="00965924" w:rsidRPr="00FD0BCD" w:rsidTr="00FD0BCD">
        <w:trPr>
          <w:trHeight w:val="1026"/>
        </w:trPr>
        <w:tc>
          <w:tcPr>
            <w:tcW w:w="795" w:type="dxa"/>
            <w:vAlign w:val="center"/>
          </w:tcPr>
          <w:p w:rsidR="00965924" w:rsidRPr="00FD0BCD" w:rsidRDefault="00965924" w:rsidP="00B27ACD">
            <w:pPr>
              <w:jc w:val="center"/>
              <w:rPr>
                <w:rFonts w:ascii="Times New Roman" w:hAnsi="Times New Roman"/>
                <w:b/>
                <w:iCs/>
                <w:sz w:val="24"/>
                <w:szCs w:val="24"/>
              </w:rPr>
            </w:pPr>
            <w:r w:rsidRPr="00FD0BCD">
              <w:rPr>
                <w:rFonts w:ascii="Times New Roman" w:hAnsi="Times New Roman"/>
                <w:b/>
                <w:iCs/>
                <w:sz w:val="24"/>
                <w:szCs w:val="24"/>
              </w:rPr>
              <w:t>1</w:t>
            </w:r>
          </w:p>
        </w:tc>
        <w:tc>
          <w:tcPr>
            <w:tcW w:w="4253" w:type="dxa"/>
            <w:vAlign w:val="center"/>
          </w:tcPr>
          <w:p w:rsidR="00965924" w:rsidRPr="00DE2F97" w:rsidRDefault="00DE2F97" w:rsidP="00295786">
            <w:pPr>
              <w:tabs>
                <w:tab w:val="left" w:pos="8931"/>
              </w:tabs>
              <w:jc w:val="both"/>
              <w:rPr>
                <w:rFonts w:ascii="Times New Roman" w:hAnsi="Times New Roman"/>
                <w:b/>
                <w:sz w:val="24"/>
                <w:szCs w:val="24"/>
              </w:rPr>
            </w:pPr>
            <w:r w:rsidRPr="00DE2F97">
              <w:rPr>
                <w:rFonts w:ascii="Times New Roman" w:hAnsi="Times New Roman"/>
                <w:b/>
                <w:sz w:val="24"/>
                <w:szCs w:val="24"/>
                <w:lang w:val="fr-FR"/>
              </w:rPr>
              <w:t>Servicii de mentenanță pentru spectrofotometrul de absorbție atomică model ContrAA 700</w:t>
            </w:r>
          </w:p>
        </w:tc>
        <w:tc>
          <w:tcPr>
            <w:tcW w:w="708" w:type="dxa"/>
            <w:vAlign w:val="center"/>
          </w:tcPr>
          <w:p w:rsidR="00965924" w:rsidRPr="00C63DFA" w:rsidRDefault="00AF3B22" w:rsidP="00B27ACD">
            <w:pPr>
              <w:spacing w:line="240" w:lineRule="exact"/>
              <w:jc w:val="center"/>
              <w:rPr>
                <w:rFonts w:ascii="Times New Roman" w:hAnsi="Times New Roman"/>
                <w:b/>
                <w:sz w:val="24"/>
                <w:szCs w:val="24"/>
              </w:rPr>
            </w:pPr>
            <w:r w:rsidRPr="00C63DFA">
              <w:rPr>
                <w:rFonts w:ascii="Times New Roman" w:hAnsi="Times New Roman"/>
                <w:b/>
                <w:sz w:val="24"/>
                <w:szCs w:val="24"/>
              </w:rPr>
              <w:t>serv</w:t>
            </w:r>
          </w:p>
        </w:tc>
        <w:tc>
          <w:tcPr>
            <w:tcW w:w="1276" w:type="dxa"/>
            <w:vAlign w:val="center"/>
          </w:tcPr>
          <w:p w:rsidR="00965924" w:rsidRPr="00C63DFA" w:rsidRDefault="00DE2F97" w:rsidP="00B27ACD">
            <w:pPr>
              <w:spacing w:line="240" w:lineRule="exact"/>
              <w:jc w:val="center"/>
              <w:rPr>
                <w:rFonts w:ascii="Times New Roman" w:hAnsi="Times New Roman"/>
                <w:b/>
                <w:sz w:val="24"/>
                <w:szCs w:val="24"/>
              </w:rPr>
            </w:pPr>
            <w:r>
              <w:rPr>
                <w:rFonts w:ascii="Times New Roman" w:hAnsi="Times New Roman"/>
                <w:b/>
                <w:sz w:val="24"/>
                <w:szCs w:val="24"/>
              </w:rPr>
              <w:t>1</w:t>
            </w:r>
          </w:p>
        </w:tc>
        <w:tc>
          <w:tcPr>
            <w:tcW w:w="1134" w:type="dxa"/>
            <w:vAlign w:val="center"/>
          </w:tcPr>
          <w:p w:rsidR="00965924" w:rsidRPr="00FD0BCD" w:rsidRDefault="00965924" w:rsidP="00B27ACD">
            <w:pPr>
              <w:jc w:val="center"/>
              <w:rPr>
                <w:rFonts w:ascii="Times New Roman" w:hAnsi="Times New Roman"/>
                <w:i/>
                <w:sz w:val="24"/>
                <w:szCs w:val="24"/>
              </w:rPr>
            </w:pPr>
          </w:p>
        </w:tc>
        <w:tc>
          <w:tcPr>
            <w:tcW w:w="1134" w:type="dxa"/>
            <w:vAlign w:val="center"/>
          </w:tcPr>
          <w:p w:rsidR="00965924" w:rsidRPr="00FD0BCD" w:rsidRDefault="00965924" w:rsidP="00B27ACD">
            <w:pPr>
              <w:jc w:val="center"/>
              <w:rPr>
                <w:rFonts w:ascii="Times New Roman" w:hAnsi="Times New Roman"/>
                <w:b/>
                <w:i/>
                <w:iCs/>
                <w:sz w:val="24"/>
                <w:szCs w:val="24"/>
              </w:rPr>
            </w:pPr>
          </w:p>
        </w:tc>
        <w:tc>
          <w:tcPr>
            <w:tcW w:w="1134" w:type="dxa"/>
            <w:vAlign w:val="center"/>
          </w:tcPr>
          <w:p w:rsidR="00965924" w:rsidRPr="00FD0BCD" w:rsidRDefault="00965924" w:rsidP="00B27ACD">
            <w:pPr>
              <w:jc w:val="center"/>
              <w:rPr>
                <w:rFonts w:ascii="Times New Roman" w:hAnsi="Times New Roman"/>
                <w:b/>
                <w:i/>
                <w:iCs/>
                <w:sz w:val="24"/>
                <w:szCs w:val="24"/>
              </w:rPr>
            </w:pPr>
          </w:p>
        </w:tc>
      </w:tr>
      <w:tr w:rsidR="00DE2F97" w:rsidRPr="00FD0BCD" w:rsidTr="00FD0BCD">
        <w:trPr>
          <w:trHeight w:val="1026"/>
        </w:trPr>
        <w:tc>
          <w:tcPr>
            <w:tcW w:w="795" w:type="dxa"/>
            <w:vAlign w:val="center"/>
          </w:tcPr>
          <w:p w:rsidR="00DE2F97" w:rsidRPr="00FD0BCD" w:rsidRDefault="00DE2F97" w:rsidP="00B27ACD">
            <w:pPr>
              <w:jc w:val="center"/>
              <w:rPr>
                <w:rFonts w:ascii="Times New Roman" w:hAnsi="Times New Roman"/>
                <w:b/>
                <w:iCs/>
                <w:sz w:val="24"/>
                <w:szCs w:val="24"/>
              </w:rPr>
            </w:pPr>
            <w:r>
              <w:rPr>
                <w:rFonts w:ascii="Times New Roman" w:hAnsi="Times New Roman"/>
                <w:b/>
                <w:iCs/>
                <w:sz w:val="24"/>
                <w:szCs w:val="24"/>
              </w:rPr>
              <w:t>2</w:t>
            </w:r>
          </w:p>
        </w:tc>
        <w:tc>
          <w:tcPr>
            <w:tcW w:w="4253" w:type="dxa"/>
            <w:vAlign w:val="center"/>
          </w:tcPr>
          <w:p w:rsidR="00DE2F97" w:rsidRPr="00DE2F97" w:rsidRDefault="00DE2F97" w:rsidP="00295786">
            <w:pPr>
              <w:tabs>
                <w:tab w:val="left" w:pos="8931"/>
              </w:tabs>
              <w:jc w:val="both"/>
              <w:rPr>
                <w:rFonts w:ascii="Times New Roman" w:hAnsi="Times New Roman"/>
                <w:b/>
                <w:sz w:val="24"/>
                <w:szCs w:val="24"/>
                <w:lang w:val="ro-RO"/>
              </w:rPr>
            </w:pPr>
            <w:r w:rsidRPr="00DE2F97">
              <w:rPr>
                <w:rFonts w:ascii="Times New Roman" w:hAnsi="Times New Roman"/>
                <w:b/>
                <w:sz w:val="24"/>
                <w:szCs w:val="24"/>
                <w:lang w:val="fr-FR"/>
              </w:rPr>
              <w:t>Servicii de mentenanță pentru spectrofotometrul UV-VIS model Specord 200 Plus</w:t>
            </w:r>
          </w:p>
        </w:tc>
        <w:tc>
          <w:tcPr>
            <w:tcW w:w="708" w:type="dxa"/>
            <w:vAlign w:val="center"/>
          </w:tcPr>
          <w:p w:rsidR="00DE2F97" w:rsidRPr="00C63DFA" w:rsidRDefault="00DE2F97" w:rsidP="00B27ACD">
            <w:pPr>
              <w:spacing w:line="240" w:lineRule="exact"/>
              <w:jc w:val="center"/>
              <w:rPr>
                <w:rFonts w:ascii="Times New Roman" w:hAnsi="Times New Roman"/>
                <w:b/>
                <w:sz w:val="24"/>
                <w:szCs w:val="24"/>
              </w:rPr>
            </w:pPr>
            <w:r>
              <w:rPr>
                <w:rFonts w:ascii="Times New Roman" w:hAnsi="Times New Roman"/>
                <w:b/>
                <w:sz w:val="24"/>
                <w:szCs w:val="24"/>
              </w:rPr>
              <w:t>serv</w:t>
            </w:r>
          </w:p>
        </w:tc>
        <w:tc>
          <w:tcPr>
            <w:tcW w:w="1276" w:type="dxa"/>
            <w:vAlign w:val="center"/>
          </w:tcPr>
          <w:p w:rsidR="00DE2F97" w:rsidRPr="00C63DFA" w:rsidRDefault="00DE2F97" w:rsidP="00B27ACD">
            <w:pPr>
              <w:spacing w:line="240" w:lineRule="exact"/>
              <w:jc w:val="center"/>
              <w:rPr>
                <w:rFonts w:ascii="Times New Roman" w:hAnsi="Times New Roman"/>
                <w:b/>
                <w:sz w:val="24"/>
                <w:szCs w:val="24"/>
              </w:rPr>
            </w:pPr>
            <w:r>
              <w:rPr>
                <w:rFonts w:ascii="Times New Roman" w:hAnsi="Times New Roman"/>
                <w:b/>
                <w:sz w:val="24"/>
                <w:szCs w:val="24"/>
              </w:rPr>
              <w:t>1</w:t>
            </w:r>
          </w:p>
        </w:tc>
        <w:tc>
          <w:tcPr>
            <w:tcW w:w="1134" w:type="dxa"/>
            <w:vAlign w:val="center"/>
          </w:tcPr>
          <w:p w:rsidR="00DE2F97" w:rsidRPr="00FD0BCD" w:rsidRDefault="00DE2F97" w:rsidP="00B27ACD">
            <w:pPr>
              <w:jc w:val="center"/>
              <w:rPr>
                <w:rFonts w:ascii="Times New Roman" w:hAnsi="Times New Roman"/>
                <w:i/>
                <w:sz w:val="24"/>
                <w:szCs w:val="24"/>
              </w:rPr>
            </w:pPr>
          </w:p>
        </w:tc>
        <w:tc>
          <w:tcPr>
            <w:tcW w:w="1134" w:type="dxa"/>
            <w:vAlign w:val="center"/>
          </w:tcPr>
          <w:p w:rsidR="00DE2F97" w:rsidRPr="00FD0BCD" w:rsidRDefault="00DE2F97" w:rsidP="00B27ACD">
            <w:pPr>
              <w:jc w:val="center"/>
              <w:rPr>
                <w:rFonts w:ascii="Times New Roman" w:hAnsi="Times New Roman"/>
                <w:b/>
                <w:i/>
                <w:iCs/>
                <w:sz w:val="24"/>
                <w:szCs w:val="24"/>
              </w:rPr>
            </w:pPr>
          </w:p>
        </w:tc>
        <w:tc>
          <w:tcPr>
            <w:tcW w:w="1134" w:type="dxa"/>
            <w:vAlign w:val="center"/>
          </w:tcPr>
          <w:p w:rsidR="00DE2F97" w:rsidRPr="00FD0BCD" w:rsidRDefault="00DE2F97" w:rsidP="00B27ACD">
            <w:pPr>
              <w:jc w:val="center"/>
              <w:rPr>
                <w:rFonts w:ascii="Times New Roman" w:hAnsi="Times New Roman"/>
                <w:b/>
                <w:i/>
                <w:iCs/>
                <w:sz w:val="24"/>
                <w:szCs w:val="24"/>
              </w:rPr>
            </w:pPr>
          </w:p>
        </w:tc>
      </w:tr>
      <w:tr w:rsidR="00965924" w:rsidRPr="00FD0BCD" w:rsidTr="00FD0BCD">
        <w:tc>
          <w:tcPr>
            <w:tcW w:w="795" w:type="dxa"/>
          </w:tcPr>
          <w:p w:rsidR="00965924" w:rsidRPr="00FD0BCD" w:rsidRDefault="00965924" w:rsidP="00225E32">
            <w:pPr>
              <w:rPr>
                <w:rFonts w:ascii="Times New Roman" w:hAnsi="Times New Roman"/>
                <w:b/>
                <w:i/>
                <w:iCs/>
                <w:sz w:val="24"/>
                <w:szCs w:val="24"/>
              </w:rPr>
            </w:pPr>
          </w:p>
        </w:tc>
        <w:tc>
          <w:tcPr>
            <w:tcW w:w="4253" w:type="dxa"/>
          </w:tcPr>
          <w:p w:rsidR="00965924" w:rsidRPr="00EB3907" w:rsidRDefault="00965924" w:rsidP="00225E32">
            <w:pPr>
              <w:rPr>
                <w:rFonts w:ascii="Times New Roman" w:hAnsi="Times New Roman"/>
                <w:b/>
                <w:bCs/>
                <w:sz w:val="24"/>
                <w:szCs w:val="24"/>
              </w:rPr>
            </w:pPr>
            <w:r w:rsidRPr="00EB3907">
              <w:rPr>
                <w:rFonts w:ascii="Times New Roman" w:hAnsi="Times New Roman"/>
                <w:b/>
                <w:sz w:val="24"/>
                <w:szCs w:val="24"/>
              </w:rPr>
              <w:t xml:space="preserve">TOTAL </w:t>
            </w:r>
          </w:p>
        </w:tc>
        <w:tc>
          <w:tcPr>
            <w:tcW w:w="708" w:type="dxa"/>
          </w:tcPr>
          <w:p w:rsidR="00965924" w:rsidRPr="00FD0BCD" w:rsidRDefault="00965924" w:rsidP="00225E32">
            <w:pPr>
              <w:rPr>
                <w:rFonts w:ascii="Times New Roman" w:hAnsi="Times New Roman"/>
                <w:b/>
                <w:i/>
                <w:iCs/>
                <w:sz w:val="24"/>
                <w:szCs w:val="24"/>
              </w:rPr>
            </w:pPr>
          </w:p>
        </w:tc>
        <w:tc>
          <w:tcPr>
            <w:tcW w:w="1276" w:type="dxa"/>
            <w:vAlign w:val="center"/>
          </w:tcPr>
          <w:p w:rsidR="00965924" w:rsidRPr="00FD0BCD" w:rsidRDefault="00965924" w:rsidP="00225E32">
            <w:pPr>
              <w:jc w:val="center"/>
              <w:rPr>
                <w:rFonts w:ascii="Times New Roman" w:hAnsi="Times New Roman"/>
                <w:b/>
                <w:i/>
                <w:iCs/>
                <w:sz w:val="24"/>
                <w:szCs w:val="24"/>
              </w:rPr>
            </w:pPr>
          </w:p>
        </w:tc>
        <w:tc>
          <w:tcPr>
            <w:tcW w:w="1134" w:type="dxa"/>
          </w:tcPr>
          <w:p w:rsidR="00965924" w:rsidRPr="00FD0BCD" w:rsidRDefault="00965924" w:rsidP="00225E32">
            <w:pPr>
              <w:rPr>
                <w:rFonts w:ascii="Times New Roman" w:hAnsi="Times New Roman"/>
                <w:b/>
                <w:i/>
                <w:iCs/>
                <w:sz w:val="24"/>
                <w:szCs w:val="24"/>
              </w:rPr>
            </w:pPr>
          </w:p>
        </w:tc>
        <w:tc>
          <w:tcPr>
            <w:tcW w:w="1134" w:type="dxa"/>
          </w:tcPr>
          <w:p w:rsidR="00965924" w:rsidRPr="00FD0BCD" w:rsidRDefault="00965924" w:rsidP="00225E32">
            <w:pPr>
              <w:rPr>
                <w:rFonts w:ascii="Times New Roman" w:hAnsi="Times New Roman"/>
                <w:b/>
                <w:i/>
                <w:iCs/>
                <w:sz w:val="24"/>
                <w:szCs w:val="24"/>
              </w:rPr>
            </w:pPr>
          </w:p>
        </w:tc>
        <w:tc>
          <w:tcPr>
            <w:tcW w:w="1134" w:type="dxa"/>
          </w:tcPr>
          <w:p w:rsidR="00965924" w:rsidRPr="00FD0BCD" w:rsidRDefault="00965924" w:rsidP="00225E32">
            <w:pPr>
              <w:rPr>
                <w:rFonts w:ascii="Times New Roman" w:hAnsi="Times New Roman"/>
                <w:b/>
                <w:i/>
                <w:iCs/>
                <w:sz w:val="24"/>
                <w:szCs w:val="24"/>
              </w:rPr>
            </w:pPr>
          </w:p>
        </w:tc>
      </w:tr>
    </w:tbl>
    <w:p w:rsidR="00965924" w:rsidRPr="00295786" w:rsidRDefault="00965924" w:rsidP="00214918">
      <w:pPr>
        <w:ind w:right="1440"/>
        <w:outlineLvl w:val="0"/>
        <w:rPr>
          <w:rFonts w:ascii="Arial Narrow" w:hAnsi="Arial Narrow"/>
          <w:b/>
          <w:bCs/>
          <w:i/>
          <w:sz w:val="24"/>
          <w:szCs w:val="24"/>
        </w:rPr>
      </w:pPr>
    </w:p>
    <w:p w:rsidR="00965924" w:rsidRPr="00295786" w:rsidRDefault="00592057" w:rsidP="00592057">
      <w:pPr>
        <w:ind w:right="1440" w:firstLine="90"/>
        <w:outlineLvl w:val="0"/>
        <w:rPr>
          <w:rFonts w:ascii="Arial Narrow" w:hAnsi="Arial Narrow"/>
          <w:b/>
          <w:bCs/>
          <w:i/>
          <w:sz w:val="24"/>
          <w:szCs w:val="24"/>
        </w:rPr>
      </w:pPr>
      <w:r>
        <w:rPr>
          <w:rFonts w:ascii="Arial Narrow" w:hAnsi="Arial Narrow"/>
          <w:b/>
          <w:bCs/>
          <w:i/>
          <w:sz w:val="24"/>
          <w:szCs w:val="24"/>
        </w:rPr>
        <w:t>Ofertanții pot depune ofertă pentru unul sau mai multe loturi.</w:t>
      </w:r>
    </w:p>
    <w:p w:rsidR="00E5056B" w:rsidRPr="00295786" w:rsidRDefault="00E5056B" w:rsidP="00E5056B">
      <w:pPr>
        <w:ind w:right="1440"/>
        <w:outlineLvl w:val="0"/>
        <w:rPr>
          <w:rFonts w:ascii="Arial Narrow" w:hAnsi="Arial Narrow"/>
          <w:i/>
          <w:sz w:val="24"/>
          <w:szCs w:val="24"/>
        </w:rPr>
      </w:pPr>
    </w:p>
    <w:p w:rsidR="00B27ACD" w:rsidRPr="00295786" w:rsidRDefault="00B27ACD" w:rsidP="00B27ACD">
      <w:pPr>
        <w:spacing w:after="120"/>
        <w:rPr>
          <w:rFonts w:ascii="Arial Narrow" w:hAnsi="Arial Narrow"/>
          <w:i/>
          <w:sz w:val="24"/>
          <w:szCs w:val="24"/>
        </w:rPr>
      </w:pPr>
      <w:r w:rsidRPr="00295786">
        <w:rPr>
          <w:rFonts w:ascii="Arial Narrow" w:hAnsi="Arial Narrow"/>
          <w:i/>
          <w:sz w:val="24"/>
          <w:szCs w:val="24"/>
        </w:rPr>
        <w:t>Semnătura ofertantului sau a reprezentantului ofertantului                    .....................................................</w:t>
      </w:r>
    </w:p>
    <w:p w:rsidR="00B27ACD" w:rsidRPr="00295786" w:rsidRDefault="00B27ACD" w:rsidP="00B27ACD">
      <w:pPr>
        <w:spacing w:after="120"/>
        <w:jc w:val="both"/>
        <w:rPr>
          <w:rFonts w:ascii="Arial Narrow" w:hAnsi="Arial Narrow"/>
          <w:i/>
          <w:sz w:val="24"/>
          <w:szCs w:val="24"/>
        </w:rPr>
      </w:pPr>
      <w:r w:rsidRPr="00295786">
        <w:rPr>
          <w:rFonts w:ascii="Arial Narrow" w:hAnsi="Arial Narrow"/>
          <w:i/>
          <w:sz w:val="24"/>
          <w:szCs w:val="24"/>
        </w:rPr>
        <w:t>Numele  şi prenumele semnatarului</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B27ACD" w:rsidRPr="00295786" w:rsidRDefault="00B27ACD" w:rsidP="00B27ACD">
      <w:pPr>
        <w:spacing w:after="120"/>
        <w:jc w:val="both"/>
        <w:rPr>
          <w:rFonts w:ascii="Arial Narrow" w:hAnsi="Arial Narrow"/>
          <w:i/>
          <w:sz w:val="24"/>
          <w:szCs w:val="24"/>
        </w:rPr>
      </w:pPr>
      <w:r w:rsidRPr="00295786">
        <w:rPr>
          <w:rFonts w:ascii="Arial Narrow" w:hAnsi="Arial Narrow"/>
          <w:i/>
          <w:sz w:val="24"/>
          <w:szCs w:val="24"/>
        </w:rPr>
        <w:t>Capacitate de semnătura</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B27ACD" w:rsidRPr="00295786" w:rsidRDefault="00B27ACD" w:rsidP="00B27ACD">
      <w:pPr>
        <w:spacing w:after="120"/>
        <w:jc w:val="both"/>
        <w:rPr>
          <w:rFonts w:ascii="Arial Narrow" w:hAnsi="Arial Narrow"/>
          <w:b/>
          <w:i/>
          <w:sz w:val="24"/>
          <w:szCs w:val="24"/>
        </w:rPr>
      </w:pPr>
      <w:r w:rsidRPr="00295786">
        <w:rPr>
          <w:rFonts w:ascii="Arial Narrow" w:hAnsi="Arial Narrow"/>
          <w:b/>
          <w:i/>
          <w:sz w:val="24"/>
          <w:szCs w:val="24"/>
        </w:rPr>
        <w:t xml:space="preserve">Detalii despre ofertant </w:t>
      </w:r>
    </w:p>
    <w:p w:rsidR="00B27ACD" w:rsidRPr="00295786" w:rsidRDefault="00B27ACD" w:rsidP="00B27ACD">
      <w:pPr>
        <w:spacing w:after="120"/>
        <w:jc w:val="both"/>
        <w:rPr>
          <w:rFonts w:ascii="Arial Narrow" w:hAnsi="Arial Narrow"/>
          <w:i/>
          <w:sz w:val="24"/>
          <w:szCs w:val="24"/>
        </w:rPr>
      </w:pPr>
      <w:r w:rsidRPr="00295786">
        <w:rPr>
          <w:rFonts w:ascii="Arial Narrow" w:hAnsi="Arial Narrow"/>
          <w:i/>
          <w:sz w:val="24"/>
          <w:szCs w:val="24"/>
        </w:rPr>
        <w:t xml:space="preserve">Numele ofertantului  </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B27ACD" w:rsidRPr="00295786" w:rsidRDefault="00B27ACD" w:rsidP="00B27ACD">
      <w:pPr>
        <w:spacing w:after="120"/>
        <w:jc w:val="both"/>
        <w:rPr>
          <w:rFonts w:ascii="Arial Narrow" w:hAnsi="Arial Narrow"/>
          <w:i/>
          <w:sz w:val="24"/>
          <w:szCs w:val="24"/>
        </w:rPr>
      </w:pPr>
      <w:r w:rsidRPr="00295786">
        <w:rPr>
          <w:rFonts w:ascii="Arial Narrow" w:hAnsi="Arial Narrow"/>
          <w:i/>
          <w:sz w:val="24"/>
          <w:szCs w:val="24"/>
        </w:rPr>
        <w:t>Ţara de reşedinţă</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B27ACD" w:rsidRPr="00295786" w:rsidRDefault="00B27ACD" w:rsidP="00B27ACD">
      <w:pPr>
        <w:spacing w:after="120"/>
        <w:jc w:val="both"/>
        <w:rPr>
          <w:rFonts w:ascii="Arial Narrow" w:hAnsi="Arial Narrow"/>
          <w:i/>
          <w:sz w:val="24"/>
          <w:szCs w:val="24"/>
        </w:rPr>
      </w:pPr>
      <w:r w:rsidRPr="00295786">
        <w:rPr>
          <w:rFonts w:ascii="Arial Narrow" w:hAnsi="Arial Narrow"/>
          <w:i/>
          <w:sz w:val="24"/>
          <w:szCs w:val="24"/>
        </w:rPr>
        <w:t>Adresa</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B27ACD" w:rsidRPr="00295786" w:rsidRDefault="00B27ACD" w:rsidP="00B27ACD">
      <w:pPr>
        <w:spacing w:after="120"/>
        <w:jc w:val="both"/>
        <w:rPr>
          <w:rFonts w:ascii="Arial Narrow" w:hAnsi="Arial Narrow"/>
          <w:i/>
          <w:sz w:val="24"/>
          <w:szCs w:val="24"/>
        </w:rPr>
      </w:pPr>
      <w:r w:rsidRPr="00295786">
        <w:rPr>
          <w:rFonts w:ascii="Arial Narrow" w:hAnsi="Arial Narrow"/>
          <w:i/>
          <w:sz w:val="24"/>
          <w:szCs w:val="24"/>
        </w:rPr>
        <w:t>Adresa de corespondenţă (dacă este diferită)</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B27ACD" w:rsidRPr="00295786" w:rsidRDefault="00B27ACD" w:rsidP="00B27ACD">
      <w:pPr>
        <w:spacing w:after="120"/>
        <w:jc w:val="both"/>
        <w:rPr>
          <w:rFonts w:ascii="Arial Narrow" w:hAnsi="Arial Narrow"/>
          <w:i/>
          <w:sz w:val="24"/>
          <w:szCs w:val="24"/>
        </w:rPr>
      </w:pPr>
      <w:r w:rsidRPr="00295786">
        <w:rPr>
          <w:rFonts w:ascii="Arial Narrow" w:hAnsi="Arial Narrow"/>
          <w:i/>
          <w:sz w:val="24"/>
          <w:szCs w:val="24"/>
        </w:rPr>
        <w:t>Adresa de e-mail                                                                                    .....................................................</w:t>
      </w:r>
    </w:p>
    <w:p w:rsidR="00B27ACD" w:rsidRPr="00295786" w:rsidRDefault="00B27ACD" w:rsidP="00B27ACD">
      <w:pPr>
        <w:spacing w:after="120"/>
        <w:jc w:val="both"/>
        <w:rPr>
          <w:rFonts w:ascii="Arial Narrow" w:hAnsi="Arial Narrow"/>
          <w:i/>
          <w:sz w:val="24"/>
          <w:szCs w:val="24"/>
        </w:rPr>
      </w:pPr>
      <w:r w:rsidRPr="00295786">
        <w:rPr>
          <w:rFonts w:ascii="Arial Narrow" w:hAnsi="Arial Narrow"/>
          <w:i/>
          <w:sz w:val="24"/>
          <w:szCs w:val="24"/>
        </w:rPr>
        <w:t>Telefon / Fax</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681F2A" w:rsidRPr="00295786" w:rsidRDefault="00B27ACD" w:rsidP="00681F2A">
      <w:pPr>
        <w:spacing w:after="120"/>
        <w:jc w:val="both"/>
        <w:rPr>
          <w:rFonts w:ascii="Arial Narrow" w:hAnsi="Arial Narrow"/>
          <w:i/>
          <w:sz w:val="24"/>
          <w:szCs w:val="24"/>
        </w:rPr>
      </w:pPr>
      <w:r w:rsidRPr="00295786">
        <w:rPr>
          <w:rFonts w:ascii="Arial Narrow" w:hAnsi="Arial Narrow"/>
          <w:i/>
          <w:sz w:val="24"/>
          <w:szCs w:val="24"/>
        </w:rPr>
        <w:t xml:space="preserve">Data </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00681F2A">
        <w:rPr>
          <w:rFonts w:ascii="Arial Narrow" w:hAnsi="Arial Narrow"/>
          <w:i/>
          <w:sz w:val="24"/>
          <w:szCs w:val="24"/>
        </w:rPr>
        <w:t xml:space="preserve">                                 </w:t>
      </w:r>
      <w:r w:rsidR="00681F2A" w:rsidRPr="00295786">
        <w:rPr>
          <w:rFonts w:ascii="Arial Narrow" w:hAnsi="Arial Narrow"/>
          <w:i/>
          <w:sz w:val="24"/>
          <w:szCs w:val="24"/>
        </w:rPr>
        <w:t>.....................................................</w:t>
      </w:r>
    </w:p>
    <w:p w:rsidR="0065266D" w:rsidRDefault="0065266D" w:rsidP="00B27ACD">
      <w:pPr>
        <w:spacing w:after="120"/>
        <w:jc w:val="both"/>
        <w:rPr>
          <w:rFonts w:ascii="Arial Narrow" w:hAnsi="Arial Narrow"/>
          <w:i/>
          <w:sz w:val="24"/>
          <w:szCs w:val="24"/>
        </w:rPr>
      </w:pPr>
    </w:p>
    <w:p w:rsidR="00BB0FEE" w:rsidRDefault="00BB0FEE" w:rsidP="00B27ACD">
      <w:pPr>
        <w:spacing w:after="120"/>
        <w:jc w:val="both"/>
        <w:rPr>
          <w:rFonts w:ascii="Arial Narrow" w:hAnsi="Arial Narrow"/>
          <w:i/>
          <w:sz w:val="24"/>
          <w:szCs w:val="24"/>
        </w:rPr>
      </w:pPr>
    </w:p>
    <w:p w:rsidR="00BB0FEE" w:rsidRDefault="00BB0FEE" w:rsidP="00B27ACD">
      <w:pPr>
        <w:spacing w:after="120"/>
        <w:jc w:val="both"/>
        <w:rPr>
          <w:rFonts w:ascii="Arial Narrow" w:hAnsi="Arial Narrow"/>
          <w:i/>
          <w:sz w:val="24"/>
          <w:szCs w:val="24"/>
        </w:rPr>
      </w:pPr>
    </w:p>
    <w:p w:rsidR="00BB0FEE" w:rsidRDefault="00BB0FEE" w:rsidP="00B27ACD">
      <w:pPr>
        <w:spacing w:after="120"/>
        <w:jc w:val="both"/>
        <w:rPr>
          <w:rFonts w:ascii="Arial Narrow" w:hAnsi="Arial Narrow"/>
          <w:i/>
          <w:sz w:val="24"/>
          <w:szCs w:val="24"/>
        </w:rPr>
      </w:pPr>
    </w:p>
    <w:p w:rsidR="00BB0FEE" w:rsidRDefault="00BB0FEE" w:rsidP="00B27ACD">
      <w:pPr>
        <w:spacing w:after="120"/>
        <w:jc w:val="both"/>
        <w:rPr>
          <w:rFonts w:ascii="Arial Narrow" w:hAnsi="Arial Narrow"/>
          <w:i/>
          <w:sz w:val="24"/>
          <w:szCs w:val="24"/>
        </w:rPr>
      </w:pPr>
    </w:p>
    <w:p w:rsidR="00BB0FEE" w:rsidRDefault="00BB0FEE" w:rsidP="00B27ACD">
      <w:pPr>
        <w:spacing w:after="120"/>
        <w:jc w:val="both"/>
        <w:rPr>
          <w:rFonts w:ascii="Arial Narrow" w:hAnsi="Arial Narrow"/>
          <w:i/>
          <w:sz w:val="24"/>
          <w:szCs w:val="24"/>
        </w:rPr>
      </w:pPr>
    </w:p>
    <w:p w:rsidR="00DE2F97" w:rsidRDefault="00DE2F97" w:rsidP="00B27ACD">
      <w:pPr>
        <w:spacing w:after="120"/>
        <w:jc w:val="both"/>
        <w:rPr>
          <w:rFonts w:ascii="Arial Narrow" w:hAnsi="Arial Narrow"/>
          <w:i/>
          <w:sz w:val="24"/>
          <w:szCs w:val="24"/>
        </w:rPr>
      </w:pPr>
    </w:p>
    <w:p w:rsidR="00BB0FEE" w:rsidRDefault="00BB0FEE" w:rsidP="00B27ACD">
      <w:pPr>
        <w:spacing w:after="120"/>
        <w:jc w:val="both"/>
        <w:rPr>
          <w:rFonts w:ascii="Arial Narrow" w:hAnsi="Arial Narrow"/>
          <w:i/>
          <w:sz w:val="24"/>
          <w:szCs w:val="24"/>
        </w:rPr>
      </w:pPr>
    </w:p>
    <w:p w:rsidR="00BB0FEE" w:rsidRPr="00295786" w:rsidRDefault="00BB0FEE" w:rsidP="00B27ACD">
      <w:pPr>
        <w:spacing w:after="120"/>
        <w:jc w:val="both"/>
        <w:rPr>
          <w:rFonts w:ascii="Arial Narrow" w:hAnsi="Arial Narrow"/>
          <w:i/>
          <w:sz w:val="24"/>
          <w:szCs w:val="24"/>
        </w:rPr>
      </w:pPr>
    </w:p>
    <w:p w:rsidR="00CD3BF8" w:rsidRPr="00295786" w:rsidRDefault="00CD3BF8" w:rsidP="00CD3BF8">
      <w:pPr>
        <w:jc w:val="right"/>
        <w:rPr>
          <w:rFonts w:ascii="Arial Narrow" w:hAnsi="Arial Narrow"/>
          <w:b/>
          <w:i/>
          <w:noProof/>
          <w:sz w:val="24"/>
          <w:szCs w:val="24"/>
        </w:rPr>
      </w:pPr>
      <w:r w:rsidRPr="00295786">
        <w:rPr>
          <w:rFonts w:ascii="Arial Narrow" w:hAnsi="Arial Narrow"/>
          <w:b/>
          <w:i/>
          <w:noProof/>
          <w:sz w:val="24"/>
          <w:szCs w:val="24"/>
        </w:rPr>
        <w:lastRenderedPageBreak/>
        <w:t>FORMULARUL nr.</w:t>
      </w:r>
      <w:r w:rsidR="00DE2F97">
        <w:rPr>
          <w:rFonts w:ascii="Arial Narrow" w:hAnsi="Arial Narrow"/>
          <w:b/>
          <w:i/>
          <w:noProof/>
          <w:sz w:val="24"/>
          <w:szCs w:val="24"/>
        </w:rPr>
        <w:t xml:space="preserve"> 3</w:t>
      </w:r>
    </w:p>
    <w:p w:rsidR="00CD3BF8" w:rsidRPr="00295786" w:rsidRDefault="00CD3BF8" w:rsidP="00CD3BF8">
      <w:pPr>
        <w:jc w:val="center"/>
        <w:rPr>
          <w:rFonts w:ascii="Arial Narrow" w:hAnsi="Arial Narrow"/>
          <w:b/>
          <w:sz w:val="24"/>
          <w:szCs w:val="24"/>
        </w:rPr>
      </w:pPr>
    </w:p>
    <w:p w:rsidR="00CD3BF8" w:rsidRPr="00295786" w:rsidRDefault="00CD3BF8" w:rsidP="00CD3BF8">
      <w:pPr>
        <w:ind w:right="1440"/>
        <w:rPr>
          <w:rFonts w:ascii="Arial Narrow" w:hAnsi="Arial Narrow" w:cs="Arial"/>
          <w:color w:val="000000"/>
          <w:sz w:val="24"/>
          <w:szCs w:val="24"/>
        </w:rPr>
      </w:pPr>
    </w:p>
    <w:p w:rsidR="00CD3BF8" w:rsidRPr="00295786" w:rsidRDefault="00CD3BF8" w:rsidP="00CD3BF8">
      <w:pPr>
        <w:ind w:firstLine="720"/>
        <w:jc w:val="both"/>
        <w:outlineLvl w:val="0"/>
        <w:rPr>
          <w:rFonts w:ascii="Arial Narrow" w:hAnsi="Arial Narrow" w:cs="Arial"/>
          <w:color w:val="000000"/>
          <w:sz w:val="24"/>
          <w:szCs w:val="24"/>
        </w:rPr>
      </w:pPr>
      <w:r w:rsidRPr="00295786">
        <w:rPr>
          <w:rFonts w:ascii="Arial Narrow" w:hAnsi="Arial Narrow" w:cs="Arial"/>
          <w:color w:val="000000"/>
          <w:sz w:val="24"/>
          <w:szCs w:val="24"/>
        </w:rPr>
        <w:t>OFERTANTUL</w:t>
      </w:r>
    </w:p>
    <w:p w:rsidR="00CD3BF8" w:rsidRPr="00295786" w:rsidRDefault="00CD3BF8" w:rsidP="00CD3BF8">
      <w:pPr>
        <w:ind w:firstLine="720"/>
        <w:jc w:val="both"/>
        <w:rPr>
          <w:rFonts w:ascii="Arial Narrow" w:hAnsi="Arial Narrow" w:cs="Arial"/>
          <w:color w:val="000000"/>
          <w:sz w:val="24"/>
          <w:szCs w:val="24"/>
        </w:rPr>
      </w:pPr>
      <w:r w:rsidRPr="00295786">
        <w:rPr>
          <w:rFonts w:ascii="Arial Narrow" w:hAnsi="Arial Narrow" w:cs="Arial"/>
          <w:color w:val="000000"/>
          <w:sz w:val="24"/>
          <w:szCs w:val="24"/>
        </w:rPr>
        <w:t>__________________</w:t>
      </w:r>
    </w:p>
    <w:p w:rsidR="00CD3BF8" w:rsidRPr="00295786" w:rsidRDefault="00CD3BF8" w:rsidP="00CD3BF8">
      <w:pPr>
        <w:ind w:firstLine="720"/>
        <w:jc w:val="both"/>
        <w:rPr>
          <w:rFonts w:ascii="Arial Narrow" w:hAnsi="Arial Narrow" w:cs="Arial"/>
          <w:i/>
          <w:color w:val="000000"/>
          <w:sz w:val="24"/>
          <w:szCs w:val="24"/>
        </w:rPr>
      </w:pPr>
      <w:r w:rsidRPr="00295786">
        <w:rPr>
          <w:rFonts w:ascii="Arial Narrow" w:hAnsi="Arial Narrow" w:cs="Arial"/>
          <w:color w:val="000000"/>
          <w:sz w:val="24"/>
          <w:szCs w:val="24"/>
        </w:rPr>
        <w:t xml:space="preserve">   </w:t>
      </w:r>
      <w:r w:rsidRPr="00295786">
        <w:rPr>
          <w:rFonts w:ascii="Arial Narrow" w:hAnsi="Arial Narrow" w:cs="Arial"/>
          <w:i/>
          <w:color w:val="000000"/>
          <w:sz w:val="24"/>
          <w:szCs w:val="24"/>
        </w:rPr>
        <w:t>(denumirea/numele)</w:t>
      </w:r>
    </w:p>
    <w:p w:rsidR="00CD3BF8" w:rsidRPr="00295786" w:rsidRDefault="00CD3BF8" w:rsidP="00CD3BF8">
      <w:pPr>
        <w:tabs>
          <w:tab w:val="right" w:pos="0"/>
        </w:tabs>
        <w:rPr>
          <w:rFonts w:ascii="Arial Narrow" w:hAnsi="Arial Narrow" w:cs="Arial"/>
          <w:color w:val="000000"/>
          <w:sz w:val="24"/>
          <w:szCs w:val="24"/>
        </w:rPr>
      </w:pPr>
    </w:p>
    <w:p w:rsidR="00CD3BF8" w:rsidRPr="00295786" w:rsidRDefault="00CD3BF8" w:rsidP="00CD3BF8">
      <w:pPr>
        <w:tabs>
          <w:tab w:val="right" w:pos="0"/>
        </w:tabs>
        <w:rPr>
          <w:rFonts w:ascii="Arial Narrow" w:hAnsi="Arial Narrow" w:cs="Arial"/>
          <w:color w:val="000000"/>
          <w:sz w:val="24"/>
          <w:szCs w:val="24"/>
        </w:rPr>
      </w:pPr>
    </w:p>
    <w:p w:rsidR="00CD3BF8" w:rsidRPr="00295786" w:rsidRDefault="00CD3BF8" w:rsidP="00CD3BF8">
      <w:pPr>
        <w:tabs>
          <w:tab w:val="right" w:pos="0"/>
        </w:tabs>
        <w:rPr>
          <w:rFonts w:ascii="Arial Narrow" w:hAnsi="Arial Narrow" w:cs="Arial"/>
          <w:color w:val="000000"/>
          <w:sz w:val="24"/>
          <w:szCs w:val="24"/>
        </w:rPr>
      </w:pPr>
    </w:p>
    <w:p w:rsidR="00CD3BF8" w:rsidRPr="00D45AD7" w:rsidRDefault="00CD3BF8" w:rsidP="00CD3BF8">
      <w:pPr>
        <w:spacing w:after="120"/>
        <w:jc w:val="center"/>
        <w:outlineLvl w:val="0"/>
        <w:rPr>
          <w:rFonts w:ascii="Arial Narrow" w:hAnsi="Arial Narrow" w:cs="Arial"/>
          <w:b/>
          <w:sz w:val="24"/>
          <w:szCs w:val="24"/>
        </w:rPr>
      </w:pPr>
      <w:r w:rsidRPr="00D45AD7">
        <w:rPr>
          <w:rFonts w:ascii="Arial Narrow" w:hAnsi="Arial Narrow" w:cs="Arial"/>
          <w:b/>
          <w:sz w:val="24"/>
          <w:szCs w:val="24"/>
        </w:rPr>
        <w:t>PROPUNERE TEHNICA</w:t>
      </w:r>
    </w:p>
    <w:p w:rsidR="00CD3BF8" w:rsidRPr="00D45AD7" w:rsidRDefault="00CD3BF8" w:rsidP="00CD3BF8">
      <w:pPr>
        <w:spacing w:after="120"/>
        <w:jc w:val="center"/>
        <w:rPr>
          <w:rFonts w:ascii="Arial Narrow" w:hAnsi="Arial Narrow" w:cs="Arial"/>
          <w:b/>
          <w:sz w:val="24"/>
          <w:szCs w:val="24"/>
        </w:rPr>
      </w:pPr>
    </w:p>
    <w:tbl>
      <w:tblPr>
        <w:tblW w:w="998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87"/>
        <w:gridCol w:w="5603"/>
        <w:gridCol w:w="3597"/>
      </w:tblGrid>
      <w:tr w:rsidR="00CD3BF8" w:rsidRPr="009A2241" w:rsidTr="009A2241">
        <w:trPr>
          <w:jc w:val="center"/>
        </w:trPr>
        <w:tc>
          <w:tcPr>
            <w:tcW w:w="787" w:type="dxa"/>
            <w:tcMar>
              <w:left w:w="57" w:type="dxa"/>
              <w:right w:w="57" w:type="dxa"/>
            </w:tcMar>
            <w:vAlign w:val="center"/>
          </w:tcPr>
          <w:p w:rsidR="00CD3BF8" w:rsidRPr="009A2241" w:rsidRDefault="00CD3BF8" w:rsidP="009A2241">
            <w:pPr>
              <w:jc w:val="center"/>
              <w:rPr>
                <w:rFonts w:ascii="Times New Roman" w:hAnsi="Times New Roman"/>
                <w:b/>
                <w:i/>
                <w:sz w:val="24"/>
                <w:szCs w:val="24"/>
              </w:rPr>
            </w:pPr>
            <w:r w:rsidRPr="009A2241">
              <w:rPr>
                <w:rFonts w:ascii="Times New Roman" w:hAnsi="Times New Roman"/>
                <w:b/>
                <w:i/>
                <w:sz w:val="24"/>
                <w:szCs w:val="24"/>
              </w:rPr>
              <w:t>NR.</w:t>
            </w:r>
          </w:p>
          <w:p w:rsidR="00CD3BF8" w:rsidRPr="009A2241" w:rsidRDefault="00DE2F97" w:rsidP="009A2241">
            <w:pPr>
              <w:jc w:val="center"/>
              <w:rPr>
                <w:rFonts w:ascii="Times New Roman" w:hAnsi="Times New Roman"/>
                <w:sz w:val="24"/>
                <w:szCs w:val="24"/>
              </w:rPr>
            </w:pPr>
            <w:r w:rsidRPr="009A2241">
              <w:rPr>
                <w:rFonts w:ascii="Times New Roman" w:hAnsi="Times New Roman"/>
                <w:b/>
                <w:i/>
                <w:sz w:val="24"/>
                <w:szCs w:val="24"/>
              </w:rPr>
              <w:t>LOT</w:t>
            </w:r>
            <w:r w:rsidR="00CD3BF8" w:rsidRPr="009A2241">
              <w:rPr>
                <w:rFonts w:ascii="Times New Roman" w:hAnsi="Times New Roman"/>
                <w:b/>
                <w:i/>
                <w:sz w:val="24"/>
                <w:szCs w:val="24"/>
              </w:rPr>
              <w:t>.</w:t>
            </w:r>
          </w:p>
        </w:tc>
        <w:tc>
          <w:tcPr>
            <w:tcW w:w="5603" w:type="dxa"/>
            <w:tcMar>
              <w:left w:w="57" w:type="dxa"/>
              <w:right w:w="57" w:type="dxa"/>
            </w:tcMar>
            <w:vAlign w:val="center"/>
          </w:tcPr>
          <w:p w:rsidR="00CD3BF8" w:rsidRPr="009A2241" w:rsidRDefault="00CD3BF8" w:rsidP="009A2241">
            <w:pPr>
              <w:pStyle w:val="Heading2"/>
              <w:numPr>
                <w:ilvl w:val="0"/>
                <w:numId w:val="0"/>
              </w:numPr>
              <w:jc w:val="center"/>
              <w:rPr>
                <w:rFonts w:ascii="Times New Roman" w:hAnsi="Times New Roman"/>
                <w:i/>
                <w:iCs/>
                <w:caps/>
                <w:sz w:val="24"/>
                <w:szCs w:val="24"/>
              </w:rPr>
            </w:pPr>
            <w:r w:rsidRPr="009A2241">
              <w:rPr>
                <w:rFonts w:ascii="Times New Roman" w:hAnsi="Times New Roman"/>
                <w:i/>
                <w:iCs/>
                <w:caps/>
                <w:sz w:val="24"/>
                <w:szCs w:val="24"/>
              </w:rPr>
              <w:t>Cerinţe autoritate contractantă</w:t>
            </w:r>
          </w:p>
        </w:tc>
        <w:tc>
          <w:tcPr>
            <w:tcW w:w="3597" w:type="dxa"/>
            <w:tcMar>
              <w:left w:w="57" w:type="dxa"/>
              <w:right w:w="57" w:type="dxa"/>
            </w:tcMar>
            <w:vAlign w:val="center"/>
          </w:tcPr>
          <w:p w:rsidR="00CD3BF8" w:rsidRPr="009A2241" w:rsidRDefault="00CD3BF8" w:rsidP="009A2241">
            <w:pPr>
              <w:pStyle w:val="Heading2"/>
              <w:numPr>
                <w:ilvl w:val="0"/>
                <w:numId w:val="0"/>
              </w:numPr>
              <w:jc w:val="center"/>
              <w:rPr>
                <w:rFonts w:ascii="Times New Roman" w:hAnsi="Times New Roman"/>
                <w:i/>
                <w:iCs/>
                <w:caps/>
                <w:sz w:val="24"/>
                <w:szCs w:val="24"/>
              </w:rPr>
            </w:pPr>
            <w:r w:rsidRPr="009A2241">
              <w:rPr>
                <w:rFonts w:ascii="Times New Roman" w:hAnsi="Times New Roman"/>
                <w:i/>
                <w:iCs/>
                <w:caps/>
                <w:sz w:val="24"/>
                <w:szCs w:val="24"/>
              </w:rPr>
              <w:t>Ofertă CONTRACTANT</w:t>
            </w:r>
          </w:p>
        </w:tc>
      </w:tr>
      <w:tr w:rsidR="00CD3BF8" w:rsidRPr="009A2241" w:rsidTr="009A2241">
        <w:trPr>
          <w:trHeight w:val="566"/>
          <w:jc w:val="center"/>
        </w:trPr>
        <w:tc>
          <w:tcPr>
            <w:tcW w:w="787" w:type="dxa"/>
            <w:tcMar>
              <w:left w:w="57" w:type="dxa"/>
              <w:right w:w="57" w:type="dxa"/>
            </w:tcMar>
          </w:tcPr>
          <w:p w:rsidR="00224A20" w:rsidRPr="009A2241" w:rsidRDefault="00224A20" w:rsidP="009A2241">
            <w:pPr>
              <w:jc w:val="center"/>
              <w:rPr>
                <w:rFonts w:ascii="Times New Roman" w:hAnsi="Times New Roman"/>
                <w:sz w:val="24"/>
                <w:szCs w:val="24"/>
              </w:rPr>
            </w:pPr>
          </w:p>
          <w:p w:rsidR="00CD3BF8" w:rsidRPr="009A2241" w:rsidRDefault="00224A20" w:rsidP="009A2241">
            <w:pPr>
              <w:jc w:val="center"/>
              <w:rPr>
                <w:rFonts w:ascii="Times New Roman" w:hAnsi="Times New Roman"/>
                <w:b/>
                <w:sz w:val="24"/>
                <w:szCs w:val="24"/>
              </w:rPr>
            </w:pPr>
            <w:r w:rsidRPr="009A2241">
              <w:rPr>
                <w:rFonts w:ascii="Times New Roman" w:hAnsi="Times New Roman"/>
                <w:b/>
                <w:sz w:val="24"/>
                <w:szCs w:val="24"/>
              </w:rPr>
              <w:t>1</w:t>
            </w:r>
          </w:p>
        </w:tc>
        <w:tc>
          <w:tcPr>
            <w:tcW w:w="5603" w:type="dxa"/>
            <w:tcMar>
              <w:left w:w="57" w:type="dxa"/>
              <w:right w:w="57" w:type="dxa"/>
            </w:tcMar>
          </w:tcPr>
          <w:p w:rsidR="00137E32" w:rsidRPr="009A2241" w:rsidRDefault="00137E32" w:rsidP="009A2241">
            <w:pPr>
              <w:ind w:right="282"/>
              <w:jc w:val="both"/>
              <w:rPr>
                <w:rFonts w:ascii="Times New Roman" w:hAnsi="Times New Roman"/>
                <w:bCs/>
                <w:kern w:val="1"/>
                <w:sz w:val="24"/>
                <w:szCs w:val="24"/>
                <w:lang w:val="ro-RO"/>
              </w:rPr>
            </w:pPr>
            <w:r w:rsidRPr="009A2241">
              <w:rPr>
                <w:rFonts w:ascii="Times New Roman" w:hAnsi="Times New Roman"/>
                <w:b/>
                <w:i/>
                <w:sz w:val="24"/>
                <w:szCs w:val="24"/>
                <w:lang w:val="ro-RO"/>
              </w:rPr>
              <w:t xml:space="preserve"> </w:t>
            </w:r>
          </w:p>
          <w:p w:rsidR="009A2241" w:rsidRPr="009A2241" w:rsidRDefault="009A2241" w:rsidP="009A2241">
            <w:pPr>
              <w:shd w:val="clear" w:color="auto" w:fill="FFFFFF"/>
              <w:ind w:right="282"/>
              <w:jc w:val="center"/>
              <w:rPr>
                <w:rFonts w:ascii="Times New Roman" w:hAnsi="Times New Roman"/>
                <w:b/>
                <w:sz w:val="24"/>
                <w:szCs w:val="24"/>
                <w:lang w:val="ro-RO"/>
              </w:rPr>
            </w:pPr>
            <w:r w:rsidRPr="009A2241">
              <w:rPr>
                <w:rFonts w:ascii="Times New Roman" w:hAnsi="Times New Roman"/>
                <w:b/>
                <w:i/>
                <w:sz w:val="24"/>
                <w:szCs w:val="24"/>
                <w:lang w:val="fr-FR"/>
              </w:rPr>
              <w:t>LOT 1 – SERVICII DE MENTENANȚA PENTRU SPECTROFOTOMETRUL DE ABSORBȚIE ATOMICA MODEL CONTRAA 700</w:t>
            </w:r>
          </w:p>
          <w:p w:rsidR="009A2241" w:rsidRPr="009A2241" w:rsidRDefault="009A2241" w:rsidP="009A2241">
            <w:pPr>
              <w:shd w:val="clear" w:color="auto" w:fill="FFFFFF"/>
              <w:ind w:right="282"/>
              <w:jc w:val="both"/>
              <w:rPr>
                <w:rFonts w:ascii="Times New Roman" w:hAnsi="Times New Roman"/>
                <w:b/>
                <w:sz w:val="24"/>
                <w:szCs w:val="24"/>
                <w:lang w:val="ro-RO"/>
              </w:rPr>
            </w:pPr>
          </w:p>
          <w:p w:rsidR="009A2241" w:rsidRPr="009A2241" w:rsidRDefault="009A2241" w:rsidP="009A2241">
            <w:pPr>
              <w:shd w:val="clear" w:color="auto" w:fill="FFFFFF"/>
              <w:ind w:right="282"/>
              <w:jc w:val="both"/>
              <w:rPr>
                <w:rFonts w:ascii="Times New Roman" w:hAnsi="Times New Roman"/>
                <w:b/>
                <w:sz w:val="24"/>
                <w:szCs w:val="24"/>
                <w:lang w:val="ro-RO"/>
              </w:rPr>
            </w:pPr>
          </w:p>
          <w:p w:rsidR="009A2241" w:rsidRPr="009A2241" w:rsidRDefault="009A2241" w:rsidP="009A2241">
            <w:pPr>
              <w:ind w:firstLine="360"/>
              <w:rPr>
                <w:rFonts w:ascii="Times New Roman" w:hAnsi="Times New Roman"/>
                <w:b/>
                <w:bCs/>
                <w:sz w:val="24"/>
                <w:szCs w:val="24"/>
                <w:lang w:val="pt-BR"/>
              </w:rPr>
            </w:pPr>
            <w:r w:rsidRPr="009A2241">
              <w:rPr>
                <w:rFonts w:ascii="Times New Roman" w:hAnsi="Times New Roman"/>
                <w:bCs/>
                <w:sz w:val="24"/>
                <w:szCs w:val="24"/>
                <w:lang w:val="pt-BR"/>
              </w:rPr>
              <w:t xml:space="preserve">Serviciile de asistență tehnică pentru </w:t>
            </w:r>
            <w:r w:rsidRPr="009A2241">
              <w:rPr>
                <w:rFonts w:ascii="Times New Roman" w:hAnsi="Times New Roman"/>
                <w:b/>
                <w:bCs/>
                <w:sz w:val="24"/>
                <w:szCs w:val="24"/>
                <w:lang w:val="pt-BR"/>
              </w:rPr>
              <w:t>spectrofotometrul de absorbție atomică model</w:t>
            </w:r>
            <w:r w:rsidRPr="009A2241">
              <w:rPr>
                <w:rFonts w:ascii="Times New Roman" w:hAnsi="Times New Roman"/>
                <w:bCs/>
                <w:sz w:val="24"/>
                <w:szCs w:val="24"/>
                <w:lang w:val="pt-BR"/>
              </w:rPr>
              <w:t xml:space="preserve"> </w:t>
            </w:r>
            <w:r w:rsidRPr="009A2241">
              <w:rPr>
                <w:rFonts w:ascii="Times New Roman" w:hAnsi="Times New Roman"/>
                <w:b/>
                <w:bCs/>
                <w:i/>
                <w:sz w:val="24"/>
                <w:szCs w:val="24"/>
                <w:lang w:val="pt-BR"/>
              </w:rPr>
              <w:t xml:space="preserve">ContrAA 700, </w:t>
            </w:r>
            <w:r w:rsidRPr="009A2241">
              <w:rPr>
                <w:rFonts w:ascii="Times New Roman" w:hAnsi="Times New Roman"/>
                <w:bCs/>
                <w:sz w:val="24"/>
                <w:szCs w:val="24"/>
                <w:lang w:val="pt-BR"/>
              </w:rPr>
              <w:t>care se regăsește</w:t>
            </w:r>
            <w:r w:rsidRPr="009A2241">
              <w:rPr>
                <w:rFonts w:ascii="Times New Roman" w:hAnsi="Times New Roman"/>
                <w:b/>
                <w:bCs/>
                <w:i/>
                <w:sz w:val="24"/>
                <w:szCs w:val="24"/>
                <w:lang w:val="pt-BR"/>
              </w:rPr>
              <w:t xml:space="preserve"> </w:t>
            </w:r>
            <w:r w:rsidRPr="009A2241">
              <w:rPr>
                <w:rFonts w:ascii="Times New Roman" w:hAnsi="Times New Roman"/>
                <w:sz w:val="24"/>
                <w:szCs w:val="24"/>
                <w:lang w:val="es-ES"/>
              </w:rPr>
              <w:t xml:space="preserve">montat la adresa: Facultatea de Științe și Mediu, Str. Domnească nr. 111, corp S, sala SD01, Galați, </w:t>
            </w:r>
            <w:r w:rsidRPr="009A2241">
              <w:rPr>
                <w:rFonts w:ascii="Times New Roman" w:hAnsi="Times New Roman"/>
                <w:b/>
                <w:bCs/>
                <w:sz w:val="24"/>
                <w:szCs w:val="24"/>
                <w:lang w:val="pt-BR"/>
              </w:rPr>
              <w:t>vor cuprinde următoarele operații/verificări:</w:t>
            </w:r>
          </w:p>
          <w:p w:rsidR="009A2241" w:rsidRPr="009A2241" w:rsidRDefault="009A2241" w:rsidP="009A2241">
            <w:pPr>
              <w:pStyle w:val="ListParagraph"/>
              <w:numPr>
                <w:ilvl w:val="0"/>
                <w:numId w:val="45"/>
              </w:numPr>
              <w:spacing w:after="200"/>
              <w:rPr>
                <w:b/>
                <w:u w:val="single"/>
              </w:rPr>
            </w:pPr>
            <w:r w:rsidRPr="009A2241">
              <w:rPr>
                <w:b/>
                <w:u w:val="single"/>
              </w:rPr>
              <w:t>Tehnica Flacără</w:t>
            </w:r>
          </w:p>
          <w:p w:rsidR="009A2241" w:rsidRPr="009A2241" w:rsidRDefault="009A2241" w:rsidP="009A2241">
            <w:pPr>
              <w:pStyle w:val="ListParagraph"/>
              <w:numPr>
                <w:ilvl w:val="0"/>
                <w:numId w:val="46"/>
              </w:numPr>
              <w:spacing w:after="200"/>
            </w:pPr>
            <w:r w:rsidRPr="009A2241">
              <w:t>Curatat  ansamblu bloc teflon;</w:t>
            </w:r>
          </w:p>
          <w:p w:rsidR="009A2241" w:rsidRPr="009A2241" w:rsidRDefault="009A2241" w:rsidP="009A2241">
            <w:pPr>
              <w:pStyle w:val="ListParagraph"/>
              <w:numPr>
                <w:ilvl w:val="0"/>
                <w:numId w:val="46"/>
              </w:numPr>
              <w:spacing w:after="200"/>
            </w:pPr>
            <w:r w:rsidRPr="009A2241">
              <w:t>Verificat garnituri bloc teflon, verificat valva siguranta;</w:t>
            </w:r>
          </w:p>
          <w:p w:rsidR="009A2241" w:rsidRPr="009A2241" w:rsidRDefault="009A2241" w:rsidP="009A2241">
            <w:pPr>
              <w:pStyle w:val="ListParagraph"/>
              <w:numPr>
                <w:ilvl w:val="0"/>
                <w:numId w:val="46"/>
              </w:numPr>
              <w:spacing w:after="200"/>
            </w:pPr>
            <w:r w:rsidRPr="009A2241">
              <w:t>Verificat nebulizer;</w:t>
            </w:r>
          </w:p>
          <w:p w:rsidR="009A2241" w:rsidRPr="009A2241" w:rsidRDefault="009A2241" w:rsidP="009A2241">
            <w:pPr>
              <w:pStyle w:val="ListParagraph"/>
              <w:numPr>
                <w:ilvl w:val="0"/>
                <w:numId w:val="46"/>
              </w:numPr>
              <w:spacing w:after="200"/>
              <w:rPr>
                <w:lang w:val="de-DE"/>
              </w:rPr>
            </w:pPr>
            <w:r w:rsidRPr="009A2241">
              <w:rPr>
                <w:lang w:val="de-DE"/>
              </w:rPr>
              <w:t>Optimizat nebulizer si bila impact;</w:t>
            </w:r>
          </w:p>
          <w:p w:rsidR="009A2241" w:rsidRPr="009A2241" w:rsidRDefault="009A2241" w:rsidP="009A2241">
            <w:pPr>
              <w:pStyle w:val="ListParagraph"/>
              <w:numPr>
                <w:ilvl w:val="0"/>
                <w:numId w:val="46"/>
              </w:numPr>
              <w:spacing w:after="200"/>
            </w:pPr>
            <w:r w:rsidRPr="009A2241">
              <w:t>Verificat aspect flacara/reajustat cutie gaze;</w:t>
            </w:r>
          </w:p>
          <w:p w:rsidR="009A2241" w:rsidRPr="009A2241" w:rsidRDefault="009A2241" w:rsidP="009A2241">
            <w:pPr>
              <w:pStyle w:val="ListParagraph"/>
              <w:numPr>
                <w:ilvl w:val="0"/>
                <w:numId w:val="46"/>
              </w:numPr>
              <w:spacing w:after="200"/>
            </w:pPr>
            <w:r w:rsidRPr="009A2241">
              <w:t>Curatat arzator;</w:t>
            </w:r>
          </w:p>
          <w:p w:rsidR="009A2241" w:rsidRPr="009A2241" w:rsidRDefault="009A2241" w:rsidP="009A2241">
            <w:pPr>
              <w:pStyle w:val="ListParagraph"/>
              <w:numPr>
                <w:ilvl w:val="0"/>
                <w:numId w:val="46"/>
              </w:numPr>
              <w:spacing w:after="200"/>
            </w:pPr>
            <w:r w:rsidRPr="009A2241">
              <w:t>Verificat scraper ;</w:t>
            </w:r>
          </w:p>
          <w:p w:rsidR="009A2241" w:rsidRPr="009A2241" w:rsidRDefault="009A2241" w:rsidP="009A2241">
            <w:pPr>
              <w:pStyle w:val="ListParagraph"/>
              <w:numPr>
                <w:ilvl w:val="0"/>
                <w:numId w:val="46"/>
              </w:numPr>
              <w:spacing w:after="200"/>
            </w:pPr>
            <w:r w:rsidRPr="009A2241">
              <w:t>Verificat valva SFS 6(operare), verificat furtune si garnituri;</w:t>
            </w:r>
          </w:p>
          <w:p w:rsidR="009A2241" w:rsidRPr="009A2241" w:rsidRDefault="009A2241" w:rsidP="009A2241">
            <w:pPr>
              <w:pStyle w:val="ListParagraph"/>
              <w:numPr>
                <w:ilvl w:val="0"/>
                <w:numId w:val="46"/>
              </w:numPr>
              <w:spacing w:after="200"/>
            </w:pPr>
            <w:r w:rsidRPr="009A2241">
              <w:t>Verificare/inlocuire furtun drenaj;</w:t>
            </w:r>
          </w:p>
          <w:p w:rsidR="009A2241" w:rsidRPr="009A2241" w:rsidRDefault="009A2241" w:rsidP="009A2241">
            <w:pPr>
              <w:pStyle w:val="ListParagraph"/>
              <w:numPr>
                <w:ilvl w:val="0"/>
                <w:numId w:val="46"/>
              </w:numPr>
              <w:spacing w:after="200"/>
            </w:pPr>
            <w:r w:rsidRPr="009A2241">
              <w:t>Verificat/curatat ferestre optice;</w:t>
            </w:r>
          </w:p>
          <w:p w:rsidR="009A2241" w:rsidRPr="009A2241" w:rsidRDefault="009A2241" w:rsidP="009A2241">
            <w:pPr>
              <w:pStyle w:val="ListParagraph"/>
              <w:numPr>
                <w:ilvl w:val="0"/>
                <w:numId w:val="46"/>
              </w:numPr>
              <w:spacing w:after="200"/>
            </w:pPr>
            <w:r w:rsidRPr="009A2241">
              <w:t>Verificat/completat lichid racire lampa Xenon;</w:t>
            </w:r>
          </w:p>
          <w:p w:rsidR="009A2241" w:rsidRPr="009A2241" w:rsidRDefault="009A2241" w:rsidP="009A2241">
            <w:pPr>
              <w:pStyle w:val="ListParagraph"/>
              <w:numPr>
                <w:ilvl w:val="0"/>
                <w:numId w:val="46"/>
              </w:numPr>
              <w:spacing w:after="200"/>
            </w:pPr>
            <w:r w:rsidRPr="009A2241">
              <w:t>Verificat energie lampa Xe;</w:t>
            </w:r>
          </w:p>
          <w:p w:rsidR="009A2241" w:rsidRPr="009A2241" w:rsidRDefault="009A2241" w:rsidP="009A2241">
            <w:pPr>
              <w:pStyle w:val="ListParagraph"/>
              <w:numPr>
                <w:ilvl w:val="0"/>
                <w:numId w:val="46"/>
              </w:numPr>
              <w:spacing w:after="200"/>
            </w:pPr>
            <w:r w:rsidRPr="009A2241">
              <w:t>Verificat corectie prisma si neon</w:t>
            </w:r>
          </w:p>
          <w:p w:rsidR="009A2241" w:rsidRPr="009A2241" w:rsidRDefault="009A2241" w:rsidP="009A2241">
            <w:pPr>
              <w:pStyle w:val="ListParagraph"/>
              <w:numPr>
                <w:ilvl w:val="0"/>
                <w:numId w:val="46"/>
              </w:numPr>
              <w:spacing w:after="200"/>
            </w:pPr>
            <w:r w:rsidRPr="009A2241">
              <w:t>Verificare etanseitati traseu : acetilena/protoxid de azot;</w:t>
            </w:r>
          </w:p>
          <w:p w:rsidR="009A2241" w:rsidRPr="009A2241" w:rsidRDefault="009A2241" w:rsidP="009A2241">
            <w:pPr>
              <w:pStyle w:val="ListParagraph"/>
              <w:numPr>
                <w:ilvl w:val="0"/>
                <w:numId w:val="46"/>
              </w:numPr>
              <w:spacing w:after="200"/>
            </w:pPr>
            <w:r w:rsidRPr="009A2241">
              <w:t>Verificat sensor flacara;</w:t>
            </w:r>
          </w:p>
          <w:p w:rsidR="009A2241" w:rsidRPr="009A2241" w:rsidRDefault="009A2241" w:rsidP="009A2241">
            <w:pPr>
              <w:pStyle w:val="ListParagraph"/>
              <w:numPr>
                <w:ilvl w:val="0"/>
                <w:numId w:val="46"/>
              </w:numPr>
              <w:spacing w:after="200"/>
            </w:pPr>
            <w:r w:rsidRPr="009A2241">
              <w:t>Verificat/Curatat sensor detectie arzator.</w:t>
            </w:r>
          </w:p>
          <w:p w:rsidR="009A2241" w:rsidRPr="009A2241" w:rsidRDefault="009A2241" w:rsidP="009A2241">
            <w:pPr>
              <w:pStyle w:val="ListParagraph"/>
              <w:numPr>
                <w:ilvl w:val="0"/>
                <w:numId w:val="46"/>
              </w:numPr>
              <w:spacing w:after="200"/>
              <w:rPr>
                <w:b/>
              </w:rPr>
            </w:pPr>
            <w:r w:rsidRPr="009A2241">
              <w:rPr>
                <w:b/>
              </w:rPr>
              <w:t xml:space="preserve">Compresor JunAIR: </w:t>
            </w:r>
          </w:p>
          <w:p w:rsidR="009A2241" w:rsidRPr="009A2241" w:rsidRDefault="009A2241" w:rsidP="009A2241">
            <w:pPr>
              <w:pStyle w:val="ListParagraph"/>
              <w:numPr>
                <w:ilvl w:val="1"/>
                <w:numId w:val="46"/>
              </w:numPr>
              <w:spacing w:after="200"/>
              <w:jc w:val="both"/>
            </w:pPr>
            <w:r w:rsidRPr="009A2241">
              <w:t>Drenare apa rezervor;</w:t>
            </w:r>
          </w:p>
          <w:p w:rsidR="009A2241" w:rsidRPr="009A2241" w:rsidRDefault="009A2241" w:rsidP="009A2241">
            <w:pPr>
              <w:pStyle w:val="ListParagraph"/>
              <w:numPr>
                <w:ilvl w:val="1"/>
                <w:numId w:val="46"/>
              </w:numPr>
              <w:spacing w:after="200"/>
              <w:jc w:val="both"/>
            </w:pPr>
            <w:r w:rsidRPr="009A2241">
              <w:t>Verificare filtru admisie/inlocuire;</w:t>
            </w:r>
          </w:p>
          <w:p w:rsidR="009A2241" w:rsidRPr="009A2241" w:rsidRDefault="009A2241" w:rsidP="009A2241">
            <w:pPr>
              <w:pStyle w:val="ListParagraph"/>
              <w:numPr>
                <w:ilvl w:val="1"/>
                <w:numId w:val="46"/>
              </w:numPr>
              <w:spacing w:after="200"/>
              <w:jc w:val="both"/>
            </w:pPr>
            <w:r w:rsidRPr="009A2241">
              <w:t>Verificare/inlocuire filtru apa si filtru ulei;</w:t>
            </w:r>
          </w:p>
          <w:p w:rsidR="009A2241" w:rsidRPr="009A2241" w:rsidRDefault="009A2241" w:rsidP="009A2241">
            <w:pPr>
              <w:pStyle w:val="ListParagraph"/>
              <w:numPr>
                <w:ilvl w:val="1"/>
                <w:numId w:val="46"/>
              </w:numPr>
              <w:spacing w:after="200"/>
              <w:jc w:val="both"/>
            </w:pPr>
            <w:r w:rsidRPr="009A2241">
              <w:t>Completat nivel ulei;</w:t>
            </w:r>
          </w:p>
          <w:p w:rsidR="009A2241" w:rsidRPr="009A2241" w:rsidRDefault="009A2241" w:rsidP="009A2241">
            <w:pPr>
              <w:pStyle w:val="ListParagraph"/>
              <w:numPr>
                <w:ilvl w:val="1"/>
                <w:numId w:val="46"/>
              </w:numPr>
              <w:spacing w:after="200"/>
              <w:jc w:val="both"/>
            </w:pPr>
            <w:r w:rsidRPr="009A2241">
              <w:t>Verificat etanseitate traseu aer;</w:t>
            </w:r>
          </w:p>
          <w:p w:rsidR="009A2241" w:rsidRPr="009A2241" w:rsidRDefault="009A2241" w:rsidP="009A2241">
            <w:pPr>
              <w:pStyle w:val="ListParagraph"/>
              <w:ind w:left="360"/>
            </w:pPr>
            <w:r w:rsidRPr="009A2241">
              <w:t xml:space="preserve">           </w:t>
            </w:r>
            <w:r w:rsidRPr="009A2241">
              <w:rPr>
                <w:b/>
              </w:rPr>
              <w:t xml:space="preserve"> -</w:t>
            </w:r>
            <w:r w:rsidRPr="009A2241">
              <w:t xml:space="preserve">     Verificat/Reglat presiune admisie 5 bar.</w:t>
            </w:r>
          </w:p>
          <w:p w:rsidR="009A2241" w:rsidRPr="009A2241" w:rsidRDefault="009A2241" w:rsidP="009A2241">
            <w:pPr>
              <w:pStyle w:val="ListParagraph"/>
              <w:ind w:left="360"/>
            </w:pPr>
          </w:p>
          <w:p w:rsidR="009A2241" w:rsidRPr="009A2241" w:rsidRDefault="009A2241" w:rsidP="009A2241">
            <w:pPr>
              <w:pStyle w:val="ListParagraph"/>
              <w:numPr>
                <w:ilvl w:val="0"/>
                <w:numId w:val="45"/>
              </w:numPr>
              <w:spacing w:after="200"/>
              <w:rPr>
                <w:b/>
                <w:u w:val="single"/>
              </w:rPr>
            </w:pPr>
            <w:r w:rsidRPr="009A2241">
              <w:rPr>
                <w:b/>
                <w:u w:val="single"/>
              </w:rPr>
              <w:t>Tehnica  Cuptor</w:t>
            </w:r>
          </w:p>
          <w:p w:rsidR="009A2241" w:rsidRPr="009A2241" w:rsidRDefault="009A2241" w:rsidP="009A2241">
            <w:pPr>
              <w:pStyle w:val="ListParagraph"/>
              <w:numPr>
                <w:ilvl w:val="0"/>
                <w:numId w:val="46"/>
              </w:numPr>
              <w:spacing w:after="200"/>
            </w:pPr>
            <w:r w:rsidRPr="009A2241">
              <w:lastRenderedPageBreak/>
              <w:t>Verificat ferestre optice compartiment si cuptor/curatat;</w:t>
            </w:r>
          </w:p>
          <w:p w:rsidR="009A2241" w:rsidRPr="009A2241" w:rsidRDefault="009A2241" w:rsidP="009A2241">
            <w:pPr>
              <w:pStyle w:val="ListParagraph"/>
              <w:numPr>
                <w:ilvl w:val="0"/>
                <w:numId w:val="46"/>
              </w:numPr>
              <w:spacing w:after="200"/>
            </w:pPr>
            <w:r w:rsidRPr="009A2241">
              <w:t>Verificat garnituri ferestre;</w:t>
            </w:r>
          </w:p>
          <w:p w:rsidR="009A2241" w:rsidRPr="009A2241" w:rsidRDefault="009A2241" w:rsidP="009A2241">
            <w:pPr>
              <w:pStyle w:val="ListParagraph"/>
              <w:numPr>
                <w:ilvl w:val="0"/>
                <w:numId w:val="46"/>
              </w:numPr>
              <w:spacing w:after="200"/>
            </w:pPr>
            <w:r w:rsidRPr="009A2241">
              <w:t>Verificat furtune racire cuptor;</w:t>
            </w:r>
          </w:p>
          <w:p w:rsidR="009A2241" w:rsidRPr="009A2241" w:rsidRDefault="009A2241" w:rsidP="009A2241">
            <w:pPr>
              <w:pStyle w:val="ListParagraph"/>
              <w:numPr>
                <w:ilvl w:val="0"/>
                <w:numId w:val="46"/>
              </w:numPr>
              <w:spacing w:after="200"/>
            </w:pPr>
            <w:r w:rsidRPr="009A2241">
              <w:t>Verificat furtune gaz primar si secundar cuptor;</w:t>
            </w:r>
          </w:p>
          <w:p w:rsidR="009A2241" w:rsidRPr="009A2241" w:rsidRDefault="009A2241" w:rsidP="009A2241">
            <w:pPr>
              <w:pStyle w:val="ListParagraph"/>
              <w:numPr>
                <w:ilvl w:val="0"/>
                <w:numId w:val="46"/>
              </w:numPr>
              <w:spacing w:after="200"/>
            </w:pPr>
            <w:r w:rsidRPr="009A2241">
              <w:t>Curatat interior cuptor/cos evacuare gaze;</w:t>
            </w:r>
          </w:p>
          <w:p w:rsidR="009A2241" w:rsidRPr="009A2241" w:rsidRDefault="009A2241" w:rsidP="009A2241">
            <w:pPr>
              <w:pStyle w:val="ListParagraph"/>
              <w:numPr>
                <w:ilvl w:val="0"/>
                <w:numId w:val="46"/>
              </w:numPr>
              <w:spacing w:after="200"/>
            </w:pPr>
            <w:r w:rsidRPr="009A2241">
              <w:t xml:space="preserve">Curatat parti mobile cuptor de depuneri(oxizi); </w:t>
            </w:r>
          </w:p>
          <w:p w:rsidR="009A2241" w:rsidRPr="009A2241" w:rsidRDefault="009A2241" w:rsidP="009A2241">
            <w:pPr>
              <w:pStyle w:val="ListParagraph"/>
              <w:numPr>
                <w:ilvl w:val="0"/>
                <w:numId w:val="46"/>
              </w:numPr>
              <w:spacing w:after="200"/>
            </w:pPr>
            <w:r w:rsidRPr="009A2241">
              <w:t>Curatat electrozi;</w:t>
            </w:r>
          </w:p>
          <w:p w:rsidR="009A2241" w:rsidRPr="009A2241" w:rsidRDefault="009A2241" w:rsidP="009A2241">
            <w:pPr>
              <w:pStyle w:val="ListParagraph"/>
              <w:numPr>
                <w:ilvl w:val="0"/>
                <w:numId w:val="46"/>
              </w:numPr>
              <w:spacing w:after="200"/>
            </w:pPr>
            <w:r w:rsidRPr="009A2241">
              <w:t>Verificat valoare factor formatare;</w:t>
            </w:r>
          </w:p>
          <w:p w:rsidR="009A2241" w:rsidRPr="009A2241" w:rsidRDefault="009A2241" w:rsidP="009A2241">
            <w:pPr>
              <w:pStyle w:val="ListParagraph"/>
              <w:numPr>
                <w:ilvl w:val="0"/>
                <w:numId w:val="46"/>
              </w:numPr>
              <w:spacing w:after="200"/>
            </w:pPr>
            <w:r w:rsidRPr="009A2241">
              <w:t>Reglaje electronice pe cuptor;</w:t>
            </w:r>
          </w:p>
          <w:p w:rsidR="009A2241" w:rsidRPr="009A2241" w:rsidRDefault="009A2241" w:rsidP="009A2241">
            <w:pPr>
              <w:pStyle w:val="ListParagraph"/>
              <w:numPr>
                <w:ilvl w:val="0"/>
                <w:numId w:val="46"/>
              </w:numPr>
              <w:spacing w:after="200"/>
            </w:pPr>
            <w:r w:rsidRPr="009A2241">
              <w:t>Verificat/completat lichid racire lampa Xe si cuptor.</w:t>
            </w:r>
          </w:p>
          <w:p w:rsidR="009A2241" w:rsidRPr="009A2241" w:rsidRDefault="009A2241" w:rsidP="009A2241">
            <w:pPr>
              <w:pStyle w:val="ListParagraph"/>
            </w:pPr>
          </w:p>
          <w:p w:rsidR="009A2241" w:rsidRPr="009A2241" w:rsidRDefault="009A2241" w:rsidP="009A2241">
            <w:pPr>
              <w:pStyle w:val="ListParagraph"/>
              <w:numPr>
                <w:ilvl w:val="0"/>
                <w:numId w:val="46"/>
              </w:numPr>
              <w:spacing w:after="200"/>
            </w:pPr>
            <w:r w:rsidRPr="009A2241">
              <w:rPr>
                <w:b/>
              </w:rPr>
              <w:t>Autosampler MPE 60</w:t>
            </w:r>
            <w:r w:rsidRPr="009A2241">
              <w:t>:</w:t>
            </w:r>
          </w:p>
          <w:p w:rsidR="009A2241" w:rsidRPr="009A2241" w:rsidRDefault="009A2241" w:rsidP="009A2241">
            <w:pPr>
              <w:pStyle w:val="ListParagraph"/>
              <w:numPr>
                <w:ilvl w:val="1"/>
                <w:numId w:val="46"/>
              </w:numPr>
              <w:spacing w:after="200"/>
            </w:pPr>
            <w:r w:rsidRPr="009A2241">
              <w:t>Uns mecanism unitate dozare;</w:t>
            </w:r>
          </w:p>
          <w:p w:rsidR="009A2241" w:rsidRPr="009A2241" w:rsidRDefault="009A2241" w:rsidP="009A2241">
            <w:pPr>
              <w:pStyle w:val="ListParagraph"/>
              <w:numPr>
                <w:ilvl w:val="1"/>
                <w:numId w:val="46"/>
              </w:numPr>
              <w:spacing w:after="200"/>
            </w:pPr>
            <w:r w:rsidRPr="009A2241">
              <w:t xml:space="preserve">Verificat miscare seringa; </w:t>
            </w:r>
          </w:p>
          <w:p w:rsidR="009A2241" w:rsidRPr="009A2241" w:rsidRDefault="009A2241" w:rsidP="009A2241">
            <w:pPr>
              <w:pStyle w:val="ListParagraph"/>
              <w:numPr>
                <w:ilvl w:val="1"/>
                <w:numId w:val="46"/>
              </w:numPr>
              <w:spacing w:after="200"/>
            </w:pPr>
            <w:r w:rsidRPr="009A2241">
              <w:t>Verificat furtune si garnituri;</w:t>
            </w:r>
          </w:p>
          <w:p w:rsidR="009A2241" w:rsidRPr="009A2241" w:rsidRDefault="009A2241" w:rsidP="009A2241">
            <w:pPr>
              <w:pStyle w:val="ListParagraph"/>
              <w:numPr>
                <w:ilvl w:val="1"/>
                <w:numId w:val="46"/>
              </w:numPr>
              <w:spacing w:after="200"/>
            </w:pPr>
            <w:r w:rsidRPr="009A2241">
              <w:t>Verificat etanseitati trasee;</w:t>
            </w:r>
          </w:p>
          <w:p w:rsidR="009A2241" w:rsidRPr="009A2241" w:rsidRDefault="009A2241" w:rsidP="009A2241">
            <w:pPr>
              <w:pStyle w:val="ListParagraph"/>
              <w:numPr>
                <w:ilvl w:val="1"/>
                <w:numId w:val="46"/>
              </w:numPr>
              <w:spacing w:after="200"/>
            </w:pPr>
            <w:r w:rsidRPr="009A2241">
              <w:t>Curatat cupe amestec si spalare;</w:t>
            </w:r>
          </w:p>
          <w:p w:rsidR="009A2241" w:rsidRPr="009A2241" w:rsidRDefault="009A2241" w:rsidP="009A2241">
            <w:pPr>
              <w:pStyle w:val="ListParagraph"/>
              <w:numPr>
                <w:ilvl w:val="1"/>
                <w:numId w:val="46"/>
              </w:numPr>
              <w:spacing w:after="200"/>
            </w:pPr>
            <w:r w:rsidRPr="009A2241">
              <w:t>Curatare furtun aspirare si pipetor;</w:t>
            </w:r>
          </w:p>
          <w:p w:rsidR="009A2241" w:rsidRPr="009A2241" w:rsidRDefault="009A2241" w:rsidP="009A2241">
            <w:pPr>
              <w:pStyle w:val="ListParagraph"/>
              <w:numPr>
                <w:ilvl w:val="1"/>
                <w:numId w:val="46"/>
              </w:numPr>
              <w:spacing w:after="200"/>
            </w:pPr>
            <w:r w:rsidRPr="009A2241">
              <w:t>Verificat/efectuare aliniament autosampler.</w:t>
            </w:r>
          </w:p>
          <w:p w:rsidR="009A2241" w:rsidRPr="009A2241" w:rsidRDefault="009A2241" w:rsidP="009A2241">
            <w:pPr>
              <w:pStyle w:val="ListParagraph"/>
            </w:pPr>
          </w:p>
          <w:p w:rsidR="009A2241" w:rsidRPr="009A2241" w:rsidRDefault="009A2241" w:rsidP="009A2241">
            <w:pPr>
              <w:pStyle w:val="ListParagraph"/>
              <w:numPr>
                <w:ilvl w:val="0"/>
                <w:numId w:val="45"/>
              </w:numPr>
              <w:spacing w:after="200"/>
              <w:rPr>
                <w:b/>
                <w:u w:val="single"/>
              </w:rPr>
            </w:pPr>
            <w:r w:rsidRPr="009A2241">
              <w:rPr>
                <w:b/>
                <w:u w:val="single"/>
              </w:rPr>
              <w:t>Sistem hidruri HS</w:t>
            </w:r>
          </w:p>
          <w:p w:rsidR="009A2241" w:rsidRPr="009A2241" w:rsidRDefault="009A2241" w:rsidP="009A2241">
            <w:pPr>
              <w:pStyle w:val="ListParagraph"/>
              <w:numPr>
                <w:ilvl w:val="1"/>
                <w:numId w:val="46"/>
              </w:numPr>
              <w:spacing w:after="200"/>
            </w:pPr>
            <w:r w:rsidRPr="009A2241">
              <w:t>Verificat stare/Inlocuire furtune pompe proba/agent reducator/acid;</w:t>
            </w:r>
          </w:p>
          <w:p w:rsidR="009A2241" w:rsidRPr="009A2241" w:rsidRDefault="009A2241" w:rsidP="009A2241">
            <w:pPr>
              <w:pStyle w:val="ListParagraph"/>
              <w:numPr>
                <w:ilvl w:val="1"/>
                <w:numId w:val="46"/>
              </w:numPr>
              <w:spacing w:after="200"/>
            </w:pPr>
            <w:r w:rsidRPr="009A2241">
              <w:t>Verificat furtun proba vas Teflon;</w:t>
            </w:r>
          </w:p>
          <w:p w:rsidR="009A2241" w:rsidRPr="009A2241" w:rsidRDefault="009A2241" w:rsidP="009A2241">
            <w:pPr>
              <w:pStyle w:val="ListParagraph"/>
              <w:numPr>
                <w:ilvl w:val="1"/>
                <w:numId w:val="46"/>
              </w:numPr>
              <w:spacing w:after="200"/>
            </w:pPr>
            <w:r w:rsidRPr="009A2241">
              <w:t>Verificat garnitura vas Teflon (batch mode);</w:t>
            </w:r>
          </w:p>
          <w:p w:rsidR="009A2241" w:rsidRPr="009A2241" w:rsidRDefault="009A2241" w:rsidP="009A2241">
            <w:pPr>
              <w:pStyle w:val="ListParagraph"/>
              <w:numPr>
                <w:ilvl w:val="1"/>
                <w:numId w:val="46"/>
              </w:numPr>
              <w:spacing w:after="200"/>
            </w:pPr>
            <w:r w:rsidRPr="009A2241">
              <w:t>Verificare pompe;</w:t>
            </w:r>
          </w:p>
          <w:p w:rsidR="009A2241" w:rsidRPr="009A2241" w:rsidRDefault="009A2241" w:rsidP="009A2241">
            <w:pPr>
              <w:pStyle w:val="ListParagraph"/>
              <w:numPr>
                <w:ilvl w:val="1"/>
                <w:numId w:val="46"/>
              </w:numPr>
              <w:spacing w:after="200"/>
            </w:pPr>
            <w:r w:rsidRPr="009A2241">
              <w:t>Verificat tub cuart;</w:t>
            </w:r>
          </w:p>
          <w:p w:rsidR="009A2241" w:rsidRPr="009A2241" w:rsidRDefault="009A2241" w:rsidP="009A2241">
            <w:pPr>
              <w:pStyle w:val="ListParagraph"/>
              <w:numPr>
                <w:ilvl w:val="1"/>
                <w:numId w:val="46"/>
              </w:numPr>
              <w:spacing w:after="200"/>
            </w:pPr>
            <w:r w:rsidRPr="009A2241">
              <w:t>Verificat incalzire tub cuart;</w:t>
            </w:r>
          </w:p>
          <w:p w:rsidR="009A2241" w:rsidRPr="009A2241" w:rsidRDefault="009A2241" w:rsidP="009A2241">
            <w:pPr>
              <w:pStyle w:val="ListParagraph"/>
              <w:numPr>
                <w:ilvl w:val="1"/>
                <w:numId w:val="46"/>
              </w:numPr>
              <w:spacing w:after="200"/>
            </w:pPr>
            <w:r w:rsidRPr="009A2241">
              <w:t>Verificat/curatat ferestre tub cuart;</w:t>
            </w:r>
          </w:p>
          <w:p w:rsidR="009A2241" w:rsidRPr="009A2241" w:rsidRDefault="009A2241" w:rsidP="009A2241">
            <w:pPr>
              <w:pStyle w:val="ListParagraph"/>
              <w:numPr>
                <w:ilvl w:val="1"/>
                <w:numId w:val="46"/>
              </w:numPr>
              <w:spacing w:after="200"/>
            </w:pPr>
            <w:r w:rsidRPr="009A2241">
              <w:t>Curatat intreg sistem de particule;</w:t>
            </w:r>
          </w:p>
          <w:p w:rsidR="009A2241" w:rsidRPr="009A2241" w:rsidRDefault="009A2241" w:rsidP="009A2241">
            <w:pPr>
              <w:pStyle w:val="ListParagraph"/>
              <w:numPr>
                <w:ilvl w:val="1"/>
                <w:numId w:val="46"/>
              </w:numPr>
              <w:spacing w:after="200"/>
            </w:pPr>
            <w:r w:rsidRPr="009A2241">
              <w:t>Curatat separator gaz-lichid;</w:t>
            </w:r>
          </w:p>
          <w:p w:rsidR="009A2241" w:rsidRPr="009A2241" w:rsidRDefault="009A2241" w:rsidP="009A2241">
            <w:pPr>
              <w:pStyle w:val="ListParagraph"/>
            </w:pPr>
            <w:r w:rsidRPr="009A2241">
              <w:t xml:space="preserve">      </w:t>
            </w:r>
            <w:r w:rsidRPr="009A2241">
              <w:rPr>
                <w:b/>
              </w:rPr>
              <w:t>-</w:t>
            </w:r>
            <w:r w:rsidRPr="009A2241">
              <w:t xml:space="preserve">     Verificat debit argon.</w:t>
            </w:r>
          </w:p>
          <w:p w:rsidR="009A2241" w:rsidRPr="009A2241" w:rsidRDefault="009A2241" w:rsidP="009A2241">
            <w:pPr>
              <w:pStyle w:val="ListParagraph"/>
              <w:ind w:left="360"/>
            </w:pPr>
          </w:p>
          <w:p w:rsidR="009A2241" w:rsidRPr="009A2241" w:rsidRDefault="009A2241" w:rsidP="009A2241">
            <w:pPr>
              <w:rPr>
                <w:rFonts w:ascii="Times New Roman" w:hAnsi="Times New Roman"/>
                <w:b/>
                <w:sz w:val="24"/>
                <w:szCs w:val="24"/>
                <w:u w:val="single"/>
              </w:rPr>
            </w:pPr>
            <w:r w:rsidRPr="009A2241">
              <w:rPr>
                <w:rFonts w:ascii="Times New Roman" w:hAnsi="Times New Roman"/>
                <w:b/>
                <w:sz w:val="24"/>
                <w:szCs w:val="24"/>
                <w:u w:val="single"/>
              </w:rPr>
              <w:t>Cerințe impuse prestatorului:</w:t>
            </w:r>
          </w:p>
          <w:p w:rsidR="009A2241" w:rsidRPr="009A2241" w:rsidRDefault="009A2241" w:rsidP="009A2241">
            <w:pPr>
              <w:pStyle w:val="NormalWeb"/>
              <w:numPr>
                <w:ilvl w:val="0"/>
                <w:numId w:val="47"/>
              </w:numPr>
              <w:spacing w:before="0" w:beforeAutospacing="0" w:after="120" w:afterAutospacing="0"/>
              <w:ind w:left="714" w:hanging="357"/>
              <w:jc w:val="both"/>
              <w:rPr>
                <w:rFonts w:ascii="Times New Roman" w:hAnsi="Times New Roman"/>
              </w:rPr>
            </w:pPr>
            <w:r w:rsidRPr="009A2241">
              <w:rPr>
                <w:rFonts w:ascii="Times New Roman" w:hAnsi="Times New Roman"/>
                <w:color w:val="000000"/>
              </w:rPr>
              <w:t>Firmele care execută serviciile de</w:t>
            </w:r>
            <w:r w:rsidRPr="009A2241">
              <w:rPr>
                <w:rStyle w:val="apple-converted-space"/>
                <w:rFonts w:ascii="Times New Roman" w:hAnsi="Times New Roman"/>
                <w:color w:val="000000"/>
              </w:rPr>
              <w:t> </w:t>
            </w:r>
            <w:r w:rsidRPr="009A2241">
              <w:rPr>
                <w:rFonts w:ascii="Times New Roman" w:hAnsi="Times New Roman"/>
                <w:bCs/>
                <w:color w:val="000000"/>
              </w:rPr>
              <w:t xml:space="preserve">asistență tehnică </w:t>
            </w:r>
            <w:r w:rsidRPr="009A2241">
              <w:rPr>
                <w:rFonts w:ascii="Times New Roman" w:hAnsi="Times New Roman"/>
                <w:color w:val="000000"/>
              </w:rPr>
              <w:t xml:space="preserve">trebuie să fie autorizate pentru executarea operațiunilor de service pentru echipamentul aferent lotului 1 din caietul de sarcini. </w:t>
            </w:r>
            <w:r w:rsidRPr="009A2241">
              <w:rPr>
                <w:rFonts w:ascii="Times New Roman" w:hAnsi="Times New Roman"/>
              </w:rPr>
              <w:t xml:space="preserve">Personalul care execută serviciile de asistență tehnică trebuie să fie calificat </w:t>
            </w:r>
            <w:r w:rsidRPr="009A2241">
              <w:rPr>
                <w:rFonts w:ascii="Times New Roman" w:hAnsi="Times New Roman"/>
                <w:color w:val="000000"/>
              </w:rPr>
              <w:t>prin cursuri de specializare acreditate pentru tipul de echipament solicitat în prezentul caiet de sarcini la lotul 1</w:t>
            </w:r>
            <w:r w:rsidRPr="009A2241">
              <w:rPr>
                <w:rFonts w:ascii="Times New Roman" w:hAnsi="Times New Roman"/>
              </w:rPr>
              <w:t>;</w:t>
            </w:r>
          </w:p>
          <w:p w:rsidR="009A2241" w:rsidRPr="009A2241" w:rsidRDefault="009A2241" w:rsidP="009A2241">
            <w:pPr>
              <w:pStyle w:val="NormalWeb"/>
              <w:numPr>
                <w:ilvl w:val="0"/>
                <w:numId w:val="47"/>
              </w:numPr>
              <w:spacing w:before="0" w:beforeAutospacing="0" w:after="120" w:afterAutospacing="0"/>
              <w:ind w:left="714" w:hanging="357"/>
              <w:jc w:val="both"/>
              <w:rPr>
                <w:rFonts w:ascii="Times New Roman" w:hAnsi="Times New Roman"/>
                <w:color w:val="000000"/>
              </w:rPr>
            </w:pPr>
            <w:r w:rsidRPr="009A2241">
              <w:rPr>
                <w:rFonts w:ascii="Times New Roman" w:hAnsi="Times New Roman"/>
                <w:color w:val="000000"/>
              </w:rPr>
              <w:t>În cadrul ofertei tehnice ofertantii vor include</w:t>
            </w:r>
            <w:r w:rsidRPr="009A2241">
              <w:rPr>
                <w:rStyle w:val="apple-converted-space"/>
                <w:rFonts w:ascii="Times New Roman" w:hAnsi="Times New Roman"/>
                <w:color w:val="000000"/>
              </w:rPr>
              <w:t> </w:t>
            </w:r>
            <w:r w:rsidRPr="009A2241">
              <w:rPr>
                <w:rFonts w:ascii="Times New Roman" w:hAnsi="Times New Roman"/>
                <w:bCs/>
                <w:color w:val="000000"/>
              </w:rPr>
              <w:t>toate operațiile</w:t>
            </w:r>
            <w:r w:rsidRPr="009A2241">
              <w:rPr>
                <w:rStyle w:val="apple-converted-space"/>
                <w:rFonts w:ascii="Times New Roman" w:hAnsi="Times New Roman"/>
                <w:bCs/>
                <w:color w:val="000000"/>
              </w:rPr>
              <w:t> </w:t>
            </w:r>
            <w:r w:rsidRPr="009A2241">
              <w:rPr>
                <w:rFonts w:ascii="Times New Roman" w:hAnsi="Times New Roman"/>
                <w:bCs/>
                <w:color w:val="000000"/>
              </w:rPr>
              <w:t>de service/mentenanță</w:t>
            </w:r>
            <w:r w:rsidRPr="009A2241">
              <w:rPr>
                <w:rStyle w:val="apple-converted-space"/>
                <w:rFonts w:ascii="Times New Roman" w:hAnsi="Times New Roman"/>
                <w:color w:val="000000"/>
              </w:rPr>
              <w:t> </w:t>
            </w:r>
            <w:r w:rsidRPr="009A2241">
              <w:rPr>
                <w:rFonts w:ascii="Times New Roman" w:hAnsi="Times New Roman"/>
                <w:color w:val="000000"/>
              </w:rPr>
              <w:t>care vor fi efectuate pentru echipamentul de laborator care face obiectul achiziției de servicii;</w:t>
            </w:r>
          </w:p>
          <w:p w:rsidR="009A2241" w:rsidRPr="009A2241" w:rsidRDefault="009A2241" w:rsidP="009A2241">
            <w:pPr>
              <w:pStyle w:val="NormalWeb"/>
              <w:numPr>
                <w:ilvl w:val="0"/>
                <w:numId w:val="47"/>
              </w:numPr>
              <w:spacing w:before="0" w:beforeAutospacing="0" w:after="120" w:afterAutospacing="0"/>
              <w:ind w:left="714" w:hanging="357"/>
              <w:jc w:val="both"/>
              <w:rPr>
                <w:rFonts w:ascii="Times New Roman" w:hAnsi="Times New Roman"/>
                <w:color w:val="000000"/>
              </w:rPr>
            </w:pPr>
            <w:r w:rsidRPr="009A2241">
              <w:rPr>
                <w:rFonts w:ascii="Times New Roman" w:hAnsi="Times New Roman"/>
                <w:color w:val="000000"/>
              </w:rPr>
              <w:t>În urma efectuării operaţiilor de</w:t>
            </w:r>
            <w:r w:rsidRPr="009A2241">
              <w:rPr>
                <w:rStyle w:val="apple-converted-space"/>
                <w:rFonts w:ascii="Times New Roman" w:hAnsi="Times New Roman"/>
                <w:color w:val="000000"/>
              </w:rPr>
              <w:t> </w:t>
            </w:r>
            <w:r w:rsidRPr="009A2241">
              <w:rPr>
                <w:rFonts w:ascii="Times New Roman" w:hAnsi="Times New Roman"/>
                <w:bCs/>
                <w:color w:val="000000"/>
              </w:rPr>
              <w:t xml:space="preserve">asistență tehnică </w:t>
            </w:r>
            <w:r w:rsidRPr="009A2241">
              <w:rPr>
                <w:rFonts w:ascii="Times New Roman" w:hAnsi="Times New Roman"/>
                <w:color w:val="000000"/>
              </w:rPr>
              <w:t>se va întocmi un raport detaliat,</w:t>
            </w:r>
            <w:r w:rsidRPr="009A2241">
              <w:rPr>
                <w:rStyle w:val="apple-converted-space"/>
                <w:rFonts w:ascii="Times New Roman" w:hAnsi="Times New Roman"/>
                <w:color w:val="000000"/>
              </w:rPr>
              <w:t> </w:t>
            </w:r>
            <w:r w:rsidRPr="009A2241">
              <w:rPr>
                <w:rFonts w:ascii="Times New Roman" w:hAnsi="Times New Roman"/>
                <w:color w:val="000000"/>
              </w:rPr>
              <w:t>în care se vor preciza</w:t>
            </w:r>
            <w:r w:rsidRPr="009A2241">
              <w:rPr>
                <w:rStyle w:val="apple-converted-space"/>
                <w:rFonts w:ascii="Times New Roman" w:hAnsi="Times New Roman"/>
                <w:color w:val="000000"/>
              </w:rPr>
              <w:t> </w:t>
            </w:r>
            <w:r w:rsidRPr="009A2241">
              <w:rPr>
                <w:rFonts w:ascii="Times New Roman" w:hAnsi="Times New Roman"/>
                <w:bCs/>
                <w:color w:val="000000"/>
              </w:rPr>
              <w:t>toate operaţiile</w:t>
            </w:r>
            <w:r w:rsidRPr="009A2241">
              <w:rPr>
                <w:rStyle w:val="apple-converted-space"/>
                <w:rFonts w:ascii="Times New Roman" w:hAnsi="Times New Roman"/>
                <w:color w:val="000000"/>
              </w:rPr>
              <w:t> </w:t>
            </w:r>
            <w:r w:rsidRPr="009A2241">
              <w:rPr>
                <w:rFonts w:ascii="Times New Roman" w:hAnsi="Times New Roman"/>
                <w:bCs/>
                <w:color w:val="000000"/>
              </w:rPr>
              <w:t xml:space="preserve">efectuate și piesele de </w:t>
            </w:r>
            <w:r w:rsidRPr="009A2241">
              <w:rPr>
                <w:rFonts w:ascii="Times New Roman" w:hAnsi="Times New Roman"/>
                <w:bCs/>
                <w:color w:val="000000"/>
              </w:rPr>
              <w:lastRenderedPageBreak/>
              <w:t>schimb/consumabilele identificate</w:t>
            </w:r>
            <w:r w:rsidRPr="009A2241">
              <w:rPr>
                <w:rStyle w:val="apple-converted-space"/>
                <w:rFonts w:ascii="Times New Roman" w:hAnsi="Times New Roman"/>
                <w:color w:val="000000"/>
              </w:rPr>
              <w:t> </w:t>
            </w:r>
            <w:r w:rsidRPr="009A2241">
              <w:rPr>
                <w:rFonts w:ascii="Times New Roman" w:hAnsi="Times New Roman"/>
                <w:color w:val="000000"/>
              </w:rPr>
              <w:t>ca având un grad de uzură avansat și/sau care trebuie să fie înlocuite.</w:t>
            </w:r>
          </w:p>
          <w:p w:rsidR="009A2241" w:rsidRPr="009A2241" w:rsidRDefault="009A2241" w:rsidP="009A2241">
            <w:pPr>
              <w:shd w:val="clear" w:color="auto" w:fill="FFFFFF"/>
              <w:ind w:right="282"/>
              <w:jc w:val="both"/>
              <w:rPr>
                <w:rFonts w:ascii="Times New Roman" w:hAnsi="Times New Roman"/>
                <w:b/>
                <w:sz w:val="24"/>
                <w:szCs w:val="24"/>
                <w:lang w:val="ro-RO"/>
              </w:rPr>
            </w:pPr>
          </w:p>
          <w:p w:rsidR="009A2241" w:rsidRPr="009A2241" w:rsidRDefault="009A2241" w:rsidP="009A2241">
            <w:pPr>
              <w:shd w:val="clear" w:color="auto" w:fill="FFFFFF"/>
              <w:ind w:right="282" w:firstLine="284"/>
              <w:jc w:val="both"/>
              <w:rPr>
                <w:rFonts w:ascii="Times New Roman" w:hAnsi="Times New Roman"/>
                <w:b/>
                <w:sz w:val="24"/>
                <w:szCs w:val="24"/>
                <w:lang w:val="ro-RO"/>
              </w:rPr>
            </w:pPr>
            <w:r w:rsidRPr="009A2241">
              <w:rPr>
                <w:rFonts w:ascii="Times New Roman" w:hAnsi="Times New Roman"/>
                <w:b/>
                <w:sz w:val="24"/>
                <w:szCs w:val="24"/>
                <w:lang w:val="ro-RO"/>
              </w:rPr>
              <w:t>Termen de garanție min. 6 luni de la data recepției.</w:t>
            </w:r>
          </w:p>
          <w:p w:rsidR="009A2241" w:rsidRPr="009A2241" w:rsidRDefault="009A2241" w:rsidP="009A2241">
            <w:pPr>
              <w:shd w:val="clear" w:color="auto" w:fill="FFFFFF"/>
              <w:ind w:right="282" w:firstLine="284"/>
              <w:jc w:val="both"/>
              <w:rPr>
                <w:rFonts w:ascii="Times New Roman" w:hAnsi="Times New Roman"/>
                <w:b/>
                <w:sz w:val="24"/>
                <w:szCs w:val="24"/>
                <w:lang w:val="ro-RO"/>
              </w:rPr>
            </w:pPr>
          </w:p>
          <w:p w:rsidR="009A2241" w:rsidRPr="009A2241" w:rsidRDefault="009A2241" w:rsidP="009A2241">
            <w:pPr>
              <w:overflowPunct/>
              <w:ind w:right="282"/>
              <w:jc w:val="both"/>
              <w:textAlignment w:val="auto"/>
              <w:rPr>
                <w:rFonts w:ascii="Times New Roman" w:hAnsi="Times New Roman"/>
                <w:b/>
                <w:bCs/>
                <w:kern w:val="28"/>
                <w:sz w:val="24"/>
                <w:szCs w:val="24"/>
                <w:lang w:val="fr-FR"/>
              </w:rPr>
            </w:pPr>
            <w:r w:rsidRPr="009A2241">
              <w:rPr>
                <w:rFonts w:ascii="Times New Roman" w:hAnsi="Times New Roman"/>
                <w:b/>
                <w:bCs/>
                <w:kern w:val="28"/>
                <w:sz w:val="24"/>
                <w:szCs w:val="24"/>
                <w:lang w:val="fr-FR"/>
              </w:rPr>
              <w:t xml:space="preserve">     </w:t>
            </w:r>
            <w:r w:rsidRPr="009A2241">
              <w:rPr>
                <w:rFonts w:ascii="Times New Roman" w:hAnsi="Times New Roman"/>
                <w:b/>
                <w:bCs/>
                <w:kern w:val="28"/>
                <w:sz w:val="24"/>
                <w:szCs w:val="24"/>
                <w:lang w:val="fr-FR"/>
              </w:rPr>
              <w:t xml:space="preserve">TERMEN DE PRESTARE - </w:t>
            </w:r>
            <w:r w:rsidRPr="009A2241">
              <w:rPr>
                <w:rFonts w:ascii="Times New Roman" w:eastAsia="Calibri" w:hAnsi="Times New Roman"/>
                <w:b/>
                <w:i/>
                <w:iCs/>
                <w:kern w:val="1"/>
                <w:sz w:val="24"/>
                <w:szCs w:val="24"/>
                <w:lang w:val="ro-RO" w:eastAsia="ar-SA"/>
              </w:rPr>
              <w:t>maxim 30 zile de la semnarea angajamentului legal (contract sau comandă).</w:t>
            </w:r>
          </w:p>
          <w:p w:rsidR="00137E32" w:rsidRPr="009A2241" w:rsidRDefault="00137E32" w:rsidP="009A2241">
            <w:pPr>
              <w:ind w:right="209" w:firstLine="284"/>
              <w:rPr>
                <w:rFonts w:ascii="Times New Roman" w:hAnsi="Times New Roman"/>
                <w:sz w:val="24"/>
                <w:szCs w:val="24"/>
                <w:lang w:val="ro-RO"/>
              </w:rPr>
            </w:pPr>
          </w:p>
        </w:tc>
        <w:tc>
          <w:tcPr>
            <w:tcW w:w="3597" w:type="dxa"/>
            <w:tcMar>
              <w:left w:w="57" w:type="dxa"/>
              <w:right w:w="57" w:type="dxa"/>
            </w:tcMar>
          </w:tcPr>
          <w:p w:rsidR="00CD3BF8" w:rsidRPr="009A2241" w:rsidRDefault="00CD3BF8" w:rsidP="009A2241">
            <w:pPr>
              <w:spacing w:before="120" w:after="120"/>
              <w:jc w:val="both"/>
              <w:rPr>
                <w:rFonts w:ascii="Times New Roman" w:hAnsi="Times New Roman"/>
                <w:sz w:val="24"/>
                <w:szCs w:val="24"/>
              </w:rPr>
            </w:pPr>
            <w:r w:rsidRPr="009A2241">
              <w:rPr>
                <w:rFonts w:ascii="Times New Roman" w:hAnsi="Times New Roman"/>
                <w:sz w:val="24"/>
                <w:szCs w:val="24"/>
              </w:rPr>
              <w:lastRenderedPageBreak/>
              <w:t>Descrierea tehnică detaliată a servici</w:t>
            </w:r>
            <w:r w:rsidR="00EB3907" w:rsidRPr="009A2241">
              <w:rPr>
                <w:rFonts w:ascii="Times New Roman" w:hAnsi="Times New Roman"/>
                <w:sz w:val="24"/>
                <w:szCs w:val="24"/>
              </w:rPr>
              <w:t>i</w:t>
            </w:r>
            <w:r w:rsidRPr="009A2241">
              <w:rPr>
                <w:rFonts w:ascii="Times New Roman" w:hAnsi="Times New Roman"/>
                <w:sz w:val="24"/>
                <w:szCs w:val="24"/>
              </w:rPr>
              <w:t>l</w:t>
            </w:r>
            <w:r w:rsidR="00EB3907" w:rsidRPr="009A2241">
              <w:rPr>
                <w:rFonts w:ascii="Times New Roman" w:hAnsi="Times New Roman"/>
                <w:sz w:val="24"/>
                <w:szCs w:val="24"/>
              </w:rPr>
              <w:t>or</w:t>
            </w:r>
            <w:r w:rsidRPr="009A2241">
              <w:rPr>
                <w:rFonts w:ascii="Times New Roman" w:hAnsi="Times New Roman"/>
                <w:sz w:val="24"/>
                <w:szCs w:val="24"/>
              </w:rPr>
              <w:t xml:space="preserve"> ofertat</w:t>
            </w:r>
            <w:r w:rsidR="00EB3907" w:rsidRPr="009A2241">
              <w:rPr>
                <w:rFonts w:ascii="Times New Roman" w:hAnsi="Times New Roman"/>
                <w:sz w:val="24"/>
                <w:szCs w:val="24"/>
              </w:rPr>
              <w:t>e</w:t>
            </w:r>
            <w:r w:rsidRPr="009A2241">
              <w:rPr>
                <w:rFonts w:ascii="Times New Roman" w:hAnsi="Times New Roman"/>
                <w:sz w:val="24"/>
                <w:szCs w:val="24"/>
              </w:rPr>
              <w:t xml:space="preserve">, precum şi alte informaţii considerate semnificative, în vederea verificării corespondenţei propunerii tehnice cu specificaţiile tehnice prevăzute în caietul de sarcini. </w:t>
            </w:r>
          </w:p>
          <w:p w:rsidR="00CD3BF8" w:rsidRPr="009A2241" w:rsidRDefault="00CD3BF8" w:rsidP="009A2241">
            <w:pPr>
              <w:spacing w:before="120" w:after="120"/>
              <w:rPr>
                <w:rFonts w:ascii="Times New Roman" w:hAnsi="Times New Roman"/>
                <w:sz w:val="24"/>
                <w:szCs w:val="24"/>
              </w:rPr>
            </w:pPr>
          </w:p>
          <w:p w:rsidR="00CD3BF8" w:rsidRPr="009A2241" w:rsidRDefault="00CD3BF8" w:rsidP="009A2241">
            <w:pPr>
              <w:spacing w:before="120" w:after="120"/>
              <w:jc w:val="both"/>
              <w:rPr>
                <w:rFonts w:ascii="Times New Roman" w:hAnsi="Times New Roman"/>
                <w:b/>
                <w:i/>
                <w:color w:val="000000"/>
                <w:sz w:val="24"/>
                <w:szCs w:val="24"/>
              </w:rPr>
            </w:pPr>
            <w:r w:rsidRPr="009A2241">
              <w:rPr>
                <w:rFonts w:ascii="Times New Roman" w:hAnsi="Times New Roman"/>
                <w:b/>
                <w:i/>
                <w:color w:val="000000"/>
                <w:sz w:val="24"/>
                <w:szCs w:val="24"/>
                <w:highlight w:val="yellow"/>
              </w:rPr>
              <w:t>SE COMPLETEAZĂ DE CĂTRE OFERTANT CUM RESPECTĂ CERINȚELE TEHNICE MINIMALE SOLICITATE ÎN CAIETUL DE SARCINI</w:t>
            </w:r>
            <w:r w:rsidR="009A2241">
              <w:rPr>
                <w:rFonts w:ascii="Times New Roman" w:hAnsi="Times New Roman"/>
                <w:b/>
                <w:i/>
                <w:color w:val="000000"/>
                <w:sz w:val="24"/>
                <w:szCs w:val="24"/>
                <w:highlight w:val="yellow"/>
              </w:rPr>
              <w:t xml:space="preserve"> </w:t>
            </w:r>
            <w:bookmarkStart w:id="0" w:name="_GoBack"/>
            <w:bookmarkEnd w:id="0"/>
            <w:r w:rsidRPr="009A2241">
              <w:rPr>
                <w:rFonts w:ascii="Times New Roman" w:hAnsi="Times New Roman"/>
                <w:b/>
                <w:i/>
                <w:color w:val="000000"/>
                <w:sz w:val="24"/>
                <w:szCs w:val="24"/>
                <w:highlight w:val="yellow"/>
              </w:rPr>
              <w:t>.</w:t>
            </w:r>
            <w:r w:rsidRPr="009A2241">
              <w:rPr>
                <w:rFonts w:ascii="Times New Roman" w:hAnsi="Times New Roman"/>
                <w:b/>
                <w:i/>
                <w:color w:val="000000"/>
                <w:sz w:val="24"/>
                <w:szCs w:val="24"/>
              </w:rPr>
              <w:t xml:space="preserve"> </w:t>
            </w:r>
          </w:p>
          <w:p w:rsidR="00CD3BF8" w:rsidRPr="009A2241" w:rsidRDefault="00CD3BF8" w:rsidP="009A2241">
            <w:pPr>
              <w:spacing w:before="120" w:after="120"/>
              <w:jc w:val="both"/>
              <w:rPr>
                <w:rFonts w:ascii="Times New Roman" w:hAnsi="Times New Roman"/>
                <w:sz w:val="24"/>
                <w:szCs w:val="24"/>
              </w:rPr>
            </w:pPr>
          </w:p>
        </w:tc>
      </w:tr>
      <w:tr w:rsidR="009A2241" w:rsidRPr="009A2241" w:rsidTr="009A2241">
        <w:trPr>
          <w:trHeight w:val="566"/>
          <w:jc w:val="center"/>
        </w:trPr>
        <w:tc>
          <w:tcPr>
            <w:tcW w:w="787" w:type="dxa"/>
            <w:tcMar>
              <w:left w:w="57" w:type="dxa"/>
              <w:right w:w="57" w:type="dxa"/>
            </w:tcMar>
          </w:tcPr>
          <w:p w:rsidR="009A2241" w:rsidRPr="009A2241" w:rsidRDefault="009A2241" w:rsidP="009A2241">
            <w:pPr>
              <w:jc w:val="center"/>
              <w:rPr>
                <w:rFonts w:ascii="Times New Roman" w:hAnsi="Times New Roman"/>
                <w:b/>
                <w:sz w:val="24"/>
                <w:szCs w:val="24"/>
              </w:rPr>
            </w:pPr>
            <w:r w:rsidRPr="009A2241">
              <w:rPr>
                <w:rFonts w:ascii="Times New Roman" w:hAnsi="Times New Roman"/>
                <w:b/>
                <w:sz w:val="24"/>
                <w:szCs w:val="24"/>
              </w:rPr>
              <w:lastRenderedPageBreak/>
              <w:t>2</w:t>
            </w:r>
          </w:p>
        </w:tc>
        <w:tc>
          <w:tcPr>
            <w:tcW w:w="5603" w:type="dxa"/>
            <w:tcMar>
              <w:left w:w="57" w:type="dxa"/>
              <w:right w:w="57" w:type="dxa"/>
            </w:tcMar>
          </w:tcPr>
          <w:p w:rsidR="009A2241" w:rsidRPr="009A2241" w:rsidRDefault="009A2241" w:rsidP="009A2241">
            <w:pPr>
              <w:shd w:val="clear" w:color="auto" w:fill="FFFFFF"/>
              <w:ind w:right="282" w:firstLine="284"/>
              <w:jc w:val="center"/>
              <w:rPr>
                <w:rFonts w:ascii="Times New Roman" w:hAnsi="Times New Roman"/>
                <w:b/>
                <w:sz w:val="24"/>
                <w:szCs w:val="24"/>
                <w:lang w:val="ro-RO"/>
              </w:rPr>
            </w:pPr>
            <w:r w:rsidRPr="009A2241">
              <w:rPr>
                <w:rFonts w:ascii="Times New Roman" w:hAnsi="Times New Roman"/>
                <w:b/>
                <w:i/>
                <w:sz w:val="24"/>
                <w:szCs w:val="24"/>
                <w:lang w:val="fr-FR"/>
              </w:rPr>
              <w:t>LOT 2 – SERVICII DE MENTENANȚA PENTRU SPECTROFOTOMETRUL UV-VIS MODEL SPECORD 200 PLUS</w:t>
            </w:r>
          </w:p>
          <w:p w:rsidR="009A2241" w:rsidRPr="009A2241" w:rsidRDefault="009A2241" w:rsidP="009A2241">
            <w:pPr>
              <w:shd w:val="clear" w:color="auto" w:fill="FFFFFF"/>
              <w:ind w:right="282" w:firstLine="284"/>
              <w:jc w:val="both"/>
              <w:rPr>
                <w:rFonts w:ascii="Times New Roman" w:hAnsi="Times New Roman"/>
                <w:b/>
                <w:sz w:val="24"/>
                <w:szCs w:val="24"/>
                <w:lang w:val="ro-RO"/>
              </w:rPr>
            </w:pPr>
          </w:p>
          <w:p w:rsidR="009A2241" w:rsidRPr="009A2241" w:rsidRDefault="009A2241" w:rsidP="009A2241">
            <w:pPr>
              <w:ind w:firstLine="360"/>
              <w:rPr>
                <w:rFonts w:ascii="Times New Roman" w:hAnsi="Times New Roman"/>
                <w:b/>
                <w:bCs/>
                <w:sz w:val="24"/>
                <w:szCs w:val="24"/>
                <w:lang w:val="pt-BR"/>
              </w:rPr>
            </w:pPr>
            <w:r w:rsidRPr="009A2241">
              <w:rPr>
                <w:rFonts w:ascii="Times New Roman" w:hAnsi="Times New Roman"/>
                <w:bCs/>
                <w:sz w:val="24"/>
                <w:szCs w:val="24"/>
                <w:lang w:val="pt-BR"/>
              </w:rPr>
              <w:t xml:space="preserve">Serviciile de asistență tehnică pentru </w:t>
            </w:r>
            <w:r w:rsidRPr="009A2241">
              <w:rPr>
                <w:rFonts w:ascii="Times New Roman" w:hAnsi="Times New Roman"/>
                <w:b/>
                <w:bCs/>
                <w:sz w:val="24"/>
                <w:szCs w:val="24"/>
                <w:lang w:val="pt-BR"/>
              </w:rPr>
              <w:t xml:space="preserve">spectrofotometrul </w:t>
            </w:r>
            <w:r w:rsidRPr="009A2241">
              <w:rPr>
                <w:rFonts w:ascii="Times New Roman" w:hAnsi="Times New Roman"/>
                <w:b/>
                <w:sz w:val="24"/>
                <w:szCs w:val="24"/>
              </w:rPr>
              <w:t>UV</w:t>
            </w:r>
            <w:r w:rsidRPr="009A2241">
              <w:rPr>
                <w:rFonts w:ascii="Times New Roman" w:hAnsi="Times New Roman"/>
                <w:b/>
                <w:spacing w:val="-1"/>
                <w:sz w:val="24"/>
                <w:szCs w:val="24"/>
              </w:rPr>
              <w:t>-</w:t>
            </w:r>
            <w:r w:rsidRPr="009A2241">
              <w:rPr>
                <w:rFonts w:ascii="Times New Roman" w:hAnsi="Times New Roman"/>
                <w:b/>
                <w:spacing w:val="4"/>
                <w:sz w:val="24"/>
                <w:szCs w:val="24"/>
              </w:rPr>
              <w:t>V</w:t>
            </w:r>
            <w:r w:rsidRPr="009A2241">
              <w:rPr>
                <w:rFonts w:ascii="Times New Roman" w:hAnsi="Times New Roman"/>
                <w:b/>
                <w:spacing w:val="-8"/>
                <w:sz w:val="24"/>
                <w:szCs w:val="24"/>
              </w:rPr>
              <w:t>I</w:t>
            </w:r>
            <w:r w:rsidRPr="009A2241">
              <w:rPr>
                <w:rFonts w:ascii="Times New Roman" w:hAnsi="Times New Roman"/>
                <w:b/>
                <w:sz w:val="24"/>
                <w:szCs w:val="24"/>
              </w:rPr>
              <w:t xml:space="preserve">S model </w:t>
            </w:r>
            <w:r w:rsidRPr="009A2241">
              <w:rPr>
                <w:rFonts w:ascii="Times New Roman" w:hAnsi="Times New Roman"/>
                <w:b/>
                <w:i/>
                <w:sz w:val="24"/>
                <w:szCs w:val="24"/>
              </w:rPr>
              <w:t>Specord 200 Plus</w:t>
            </w:r>
            <w:r w:rsidRPr="009A2241">
              <w:rPr>
                <w:rFonts w:ascii="Times New Roman" w:hAnsi="Times New Roman"/>
                <w:bCs/>
                <w:sz w:val="24"/>
                <w:szCs w:val="24"/>
                <w:lang w:val="pt-BR"/>
              </w:rPr>
              <w:t>, care se regăsește</w:t>
            </w:r>
            <w:r w:rsidRPr="009A2241">
              <w:rPr>
                <w:rFonts w:ascii="Times New Roman" w:hAnsi="Times New Roman"/>
                <w:b/>
                <w:bCs/>
                <w:i/>
                <w:sz w:val="24"/>
                <w:szCs w:val="24"/>
                <w:lang w:val="pt-BR"/>
              </w:rPr>
              <w:t xml:space="preserve"> </w:t>
            </w:r>
            <w:r w:rsidRPr="009A2241">
              <w:rPr>
                <w:rFonts w:ascii="Times New Roman" w:hAnsi="Times New Roman"/>
                <w:sz w:val="24"/>
                <w:szCs w:val="24"/>
                <w:lang w:val="es-ES"/>
              </w:rPr>
              <w:t xml:space="preserve">montat la adresa: Facultatea de Științe și Mediu, Str. Domnească nr. 111, corp S, sala SB301, Galați, </w:t>
            </w:r>
            <w:r w:rsidRPr="009A2241">
              <w:rPr>
                <w:rFonts w:ascii="Times New Roman" w:hAnsi="Times New Roman"/>
                <w:b/>
                <w:bCs/>
                <w:sz w:val="24"/>
                <w:szCs w:val="24"/>
                <w:lang w:val="pt-BR"/>
              </w:rPr>
              <w:t>vor cuprinde următoarele operații/verificări:</w:t>
            </w:r>
          </w:p>
          <w:p w:rsidR="009A2241" w:rsidRPr="009A2241" w:rsidRDefault="009A2241" w:rsidP="009A2241">
            <w:pPr>
              <w:pStyle w:val="ListParagraph"/>
              <w:ind w:left="0"/>
              <w:rPr>
                <w:lang w:val="ro-RO"/>
              </w:rPr>
            </w:pPr>
          </w:p>
          <w:p w:rsidR="009A2241" w:rsidRPr="009A2241" w:rsidRDefault="009A2241" w:rsidP="009A2241">
            <w:pPr>
              <w:pStyle w:val="NoSpacing"/>
              <w:ind w:firstLine="360"/>
              <w:rPr>
                <w:rFonts w:ascii="Times New Roman" w:hAnsi="Times New Roman"/>
                <w:sz w:val="24"/>
                <w:szCs w:val="24"/>
              </w:rPr>
            </w:pPr>
            <w:r w:rsidRPr="009A2241">
              <w:rPr>
                <w:rFonts w:ascii="Times New Roman" w:hAnsi="Times New Roman"/>
                <w:sz w:val="24"/>
                <w:szCs w:val="24"/>
              </w:rPr>
              <w:t>- Curatare filtre optice interne;</w:t>
            </w:r>
          </w:p>
          <w:p w:rsidR="009A2241" w:rsidRPr="009A2241" w:rsidRDefault="009A2241" w:rsidP="009A2241">
            <w:pPr>
              <w:pStyle w:val="NoSpacing"/>
              <w:ind w:firstLine="360"/>
              <w:rPr>
                <w:rFonts w:ascii="Times New Roman" w:hAnsi="Times New Roman"/>
                <w:sz w:val="24"/>
                <w:szCs w:val="24"/>
              </w:rPr>
            </w:pPr>
            <w:r w:rsidRPr="009A2241">
              <w:rPr>
                <w:rFonts w:ascii="Times New Roman" w:hAnsi="Times New Roman"/>
                <w:sz w:val="24"/>
                <w:szCs w:val="24"/>
              </w:rPr>
              <w:t>- Curatat oglinzi,ferestre compartiment,ferestre detectori;</w:t>
            </w:r>
          </w:p>
          <w:p w:rsidR="009A2241" w:rsidRPr="009A2241" w:rsidRDefault="009A2241" w:rsidP="009A2241">
            <w:pPr>
              <w:pStyle w:val="NoSpacing"/>
              <w:ind w:firstLine="360"/>
              <w:rPr>
                <w:rFonts w:ascii="Times New Roman" w:hAnsi="Times New Roman"/>
                <w:sz w:val="24"/>
                <w:szCs w:val="24"/>
              </w:rPr>
            </w:pPr>
            <w:r w:rsidRPr="009A2241">
              <w:rPr>
                <w:rFonts w:ascii="Times New Roman" w:hAnsi="Times New Roman"/>
                <w:sz w:val="24"/>
                <w:szCs w:val="24"/>
              </w:rPr>
              <w:t>- Verificare/înlocuire cartus umiditate;</w:t>
            </w:r>
          </w:p>
          <w:p w:rsidR="009A2241" w:rsidRPr="009A2241" w:rsidRDefault="009A2241" w:rsidP="009A2241">
            <w:pPr>
              <w:pStyle w:val="NoSpacing"/>
              <w:ind w:firstLine="360"/>
              <w:rPr>
                <w:rFonts w:ascii="Times New Roman" w:hAnsi="Times New Roman"/>
                <w:sz w:val="24"/>
                <w:szCs w:val="24"/>
              </w:rPr>
            </w:pPr>
            <w:r w:rsidRPr="009A2241">
              <w:rPr>
                <w:rFonts w:ascii="Times New Roman" w:hAnsi="Times New Roman"/>
                <w:sz w:val="24"/>
                <w:szCs w:val="24"/>
              </w:rPr>
              <w:t>- Verificare sistem optic intern;</w:t>
            </w:r>
          </w:p>
          <w:p w:rsidR="009A2241" w:rsidRPr="009A2241" w:rsidRDefault="009A2241" w:rsidP="009A2241">
            <w:pPr>
              <w:pStyle w:val="NoSpacing"/>
              <w:ind w:firstLine="360"/>
              <w:rPr>
                <w:rFonts w:ascii="Times New Roman" w:hAnsi="Times New Roman"/>
                <w:sz w:val="24"/>
                <w:szCs w:val="24"/>
              </w:rPr>
            </w:pPr>
            <w:r w:rsidRPr="009A2241">
              <w:rPr>
                <w:rFonts w:ascii="Times New Roman" w:hAnsi="Times New Roman"/>
                <w:sz w:val="24"/>
                <w:szCs w:val="24"/>
              </w:rPr>
              <w:t>- Verificare ordin zero fascicul lumina;</w:t>
            </w:r>
          </w:p>
          <w:p w:rsidR="009A2241" w:rsidRPr="009A2241" w:rsidRDefault="009A2241" w:rsidP="009A2241">
            <w:pPr>
              <w:pStyle w:val="NoSpacing"/>
              <w:ind w:firstLine="360"/>
              <w:rPr>
                <w:rFonts w:ascii="Times New Roman" w:hAnsi="Times New Roman"/>
                <w:sz w:val="24"/>
                <w:szCs w:val="24"/>
              </w:rPr>
            </w:pPr>
            <w:r w:rsidRPr="009A2241">
              <w:rPr>
                <w:rFonts w:ascii="Times New Roman" w:hAnsi="Times New Roman"/>
                <w:sz w:val="24"/>
                <w:szCs w:val="24"/>
              </w:rPr>
              <w:t>- Verificare energie lampi/înlocuit lampi;</w:t>
            </w:r>
          </w:p>
          <w:p w:rsidR="009A2241" w:rsidRPr="009A2241" w:rsidRDefault="009A2241" w:rsidP="009A2241">
            <w:pPr>
              <w:pStyle w:val="NoSpacing"/>
              <w:ind w:firstLine="360"/>
              <w:rPr>
                <w:rFonts w:ascii="Times New Roman" w:hAnsi="Times New Roman"/>
                <w:sz w:val="24"/>
                <w:szCs w:val="24"/>
              </w:rPr>
            </w:pPr>
            <w:r w:rsidRPr="009A2241">
              <w:rPr>
                <w:rFonts w:ascii="Times New Roman" w:hAnsi="Times New Roman"/>
                <w:sz w:val="24"/>
                <w:szCs w:val="24"/>
              </w:rPr>
              <w:t>- Verificare acuratete fotometrica;</w:t>
            </w:r>
          </w:p>
          <w:p w:rsidR="009A2241" w:rsidRPr="009A2241" w:rsidRDefault="009A2241" w:rsidP="009A2241">
            <w:pPr>
              <w:pStyle w:val="NoSpacing"/>
              <w:ind w:firstLine="360"/>
              <w:rPr>
                <w:rFonts w:ascii="Times New Roman" w:hAnsi="Times New Roman"/>
                <w:sz w:val="24"/>
                <w:szCs w:val="24"/>
              </w:rPr>
            </w:pPr>
            <w:r w:rsidRPr="009A2241">
              <w:rPr>
                <w:rFonts w:ascii="Times New Roman" w:hAnsi="Times New Roman"/>
                <w:sz w:val="24"/>
                <w:szCs w:val="24"/>
              </w:rPr>
              <w:t>- Verificare acuratete lungime unda.</w:t>
            </w:r>
          </w:p>
          <w:p w:rsidR="009A2241" w:rsidRPr="009A2241" w:rsidRDefault="009A2241" w:rsidP="009A2241">
            <w:pPr>
              <w:rPr>
                <w:rFonts w:ascii="Times New Roman" w:hAnsi="Times New Roman"/>
                <w:b/>
                <w:sz w:val="24"/>
                <w:szCs w:val="24"/>
                <w:u w:val="single"/>
              </w:rPr>
            </w:pPr>
          </w:p>
          <w:p w:rsidR="009A2241" w:rsidRPr="009A2241" w:rsidRDefault="009A2241" w:rsidP="009A2241">
            <w:pPr>
              <w:rPr>
                <w:rFonts w:ascii="Times New Roman" w:hAnsi="Times New Roman"/>
                <w:b/>
                <w:sz w:val="24"/>
                <w:szCs w:val="24"/>
                <w:u w:val="single"/>
              </w:rPr>
            </w:pPr>
            <w:r w:rsidRPr="009A2241">
              <w:rPr>
                <w:rFonts w:ascii="Times New Roman" w:hAnsi="Times New Roman"/>
                <w:b/>
                <w:sz w:val="24"/>
                <w:szCs w:val="24"/>
                <w:u w:val="single"/>
              </w:rPr>
              <w:t>Cerințe impuse prestatorului:</w:t>
            </w:r>
          </w:p>
          <w:p w:rsidR="009A2241" w:rsidRPr="009A2241" w:rsidRDefault="009A2241" w:rsidP="009A2241">
            <w:pPr>
              <w:pStyle w:val="NormalWeb"/>
              <w:numPr>
                <w:ilvl w:val="0"/>
                <w:numId w:val="47"/>
              </w:numPr>
              <w:spacing w:before="0" w:beforeAutospacing="0" w:after="120" w:afterAutospacing="0"/>
              <w:ind w:left="714" w:hanging="357"/>
              <w:jc w:val="both"/>
              <w:rPr>
                <w:rFonts w:ascii="Times New Roman" w:hAnsi="Times New Roman"/>
              </w:rPr>
            </w:pPr>
            <w:r w:rsidRPr="009A2241">
              <w:rPr>
                <w:rFonts w:ascii="Times New Roman" w:hAnsi="Times New Roman"/>
                <w:color w:val="000000"/>
              </w:rPr>
              <w:t>Firmele care execută serviciile de</w:t>
            </w:r>
            <w:r w:rsidRPr="009A2241">
              <w:rPr>
                <w:rStyle w:val="apple-converted-space"/>
                <w:rFonts w:ascii="Times New Roman" w:hAnsi="Times New Roman"/>
                <w:color w:val="000000"/>
              </w:rPr>
              <w:t> </w:t>
            </w:r>
            <w:r w:rsidRPr="009A2241">
              <w:rPr>
                <w:rFonts w:ascii="Times New Roman" w:hAnsi="Times New Roman"/>
                <w:bCs/>
                <w:color w:val="000000"/>
              </w:rPr>
              <w:t xml:space="preserve">asistență tehnică </w:t>
            </w:r>
            <w:r w:rsidRPr="009A2241">
              <w:rPr>
                <w:rFonts w:ascii="Times New Roman" w:hAnsi="Times New Roman"/>
                <w:color w:val="000000"/>
              </w:rPr>
              <w:t xml:space="preserve">trebuie să fie autorizate pentru executarea operațiunilor de service pentru echipamentul aferent lotului 2 din caietul de sarcini. </w:t>
            </w:r>
            <w:r w:rsidRPr="009A2241">
              <w:rPr>
                <w:rFonts w:ascii="Times New Roman" w:hAnsi="Times New Roman"/>
              </w:rPr>
              <w:t xml:space="preserve">Personalul care execută serviciile de asistență tehnică trebuie să fie calificat </w:t>
            </w:r>
            <w:r w:rsidRPr="009A2241">
              <w:rPr>
                <w:rFonts w:ascii="Times New Roman" w:hAnsi="Times New Roman"/>
                <w:color w:val="000000"/>
              </w:rPr>
              <w:t>prin cursuri de specializare acreditate pentru tipul de echipament solicitat în prezentul caiet de sarcini la lotul 2</w:t>
            </w:r>
            <w:r w:rsidRPr="009A2241">
              <w:rPr>
                <w:rFonts w:ascii="Times New Roman" w:hAnsi="Times New Roman"/>
              </w:rPr>
              <w:t>;</w:t>
            </w:r>
          </w:p>
          <w:p w:rsidR="009A2241" w:rsidRPr="009A2241" w:rsidRDefault="009A2241" w:rsidP="009A2241">
            <w:pPr>
              <w:pStyle w:val="NormalWeb"/>
              <w:numPr>
                <w:ilvl w:val="0"/>
                <w:numId w:val="47"/>
              </w:numPr>
              <w:spacing w:before="0" w:beforeAutospacing="0" w:after="120" w:afterAutospacing="0"/>
              <w:ind w:left="714" w:hanging="357"/>
              <w:jc w:val="both"/>
              <w:rPr>
                <w:rFonts w:ascii="Times New Roman" w:hAnsi="Times New Roman"/>
              </w:rPr>
            </w:pPr>
            <w:r w:rsidRPr="009A2241">
              <w:rPr>
                <w:rFonts w:ascii="Times New Roman" w:hAnsi="Times New Roman"/>
              </w:rPr>
              <w:t>În cadrul ofertei tehnice ofertantii vor include</w:t>
            </w:r>
            <w:r w:rsidRPr="009A2241">
              <w:rPr>
                <w:rStyle w:val="apple-converted-space"/>
                <w:rFonts w:ascii="Times New Roman" w:hAnsi="Times New Roman"/>
              </w:rPr>
              <w:t> </w:t>
            </w:r>
            <w:r w:rsidRPr="009A2241">
              <w:rPr>
                <w:rFonts w:ascii="Times New Roman" w:hAnsi="Times New Roman"/>
                <w:bCs/>
              </w:rPr>
              <w:t>toate operațiile</w:t>
            </w:r>
            <w:r w:rsidRPr="009A2241">
              <w:rPr>
                <w:rStyle w:val="apple-converted-space"/>
                <w:rFonts w:ascii="Times New Roman" w:hAnsi="Times New Roman"/>
                <w:bCs/>
              </w:rPr>
              <w:t> </w:t>
            </w:r>
            <w:r w:rsidRPr="009A2241">
              <w:rPr>
                <w:rFonts w:ascii="Times New Roman" w:hAnsi="Times New Roman"/>
                <w:bCs/>
              </w:rPr>
              <w:t>de service/mentenanță</w:t>
            </w:r>
            <w:r w:rsidRPr="009A2241">
              <w:rPr>
                <w:rStyle w:val="apple-converted-space"/>
                <w:rFonts w:ascii="Times New Roman" w:hAnsi="Times New Roman"/>
              </w:rPr>
              <w:t> </w:t>
            </w:r>
            <w:r w:rsidRPr="009A2241">
              <w:rPr>
                <w:rFonts w:ascii="Times New Roman" w:hAnsi="Times New Roman"/>
              </w:rPr>
              <w:t>care vor fi efectuate pentru echipamentul de laborator care face obiectul achiziției de servicii;</w:t>
            </w:r>
          </w:p>
          <w:p w:rsidR="009A2241" w:rsidRPr="009A2241" w:rsidRDefault="009A2241" w:rsidP="009A2241">
            <w:pPr>
              <w:pStyle w:val="NormalWeb"/>
              <w:numPr>
                <w:ilvl w:val="0"/>
                <w:numId w:val="47"/>
              </w:numPr>
              <w:spacing w:before="0" w:beforeAutospacing="0" w:after="120" w:afterAutospacing="0"/>
              <w:ind w:left="714" w:hanging="357"/>
              <w:jc w:val="both"/>
              <w:rPr>
                <w:rFonts w:ascii="Times New Roman" w:hAnsi="Times New Roman"/>
              </w:rPr>
            </w:pPr>
            <w:r w:rsidRPr="009A2241">
              <w:rPr>
                <w:rFonts w:ascii="Times New Roman" w:hAnsi="Times New Roman"/>
              </w:rPr>
              <w:t>În urma efectuării operaţiilor de</w:t>
            </w:r>
            <w:r w:rsidRPr="009A2241">
              <w:rPr>
                <w:rStyle w:val="apple-converted-space"/>
                <w:rFonts w:ascii="Times New Roman" w:hAnsi="Times New Roman"/>
              </w:rPr>
              <w:t> </w:t>
            </w:r>
            <w:r w:rsidRPr="009A2241">
              <w:rPr>
                <w:rFonts w:ascii="Times New Roman" w:hAnsi="Times New Roman"/>
                <w:bCs/>
              </w:rPr>
              <w:t xml:space="preserve">asistență tehnică </w:t>
            </w:r>
            <w:r w:rsidRPr="009A2241">
              <w:rPr>
                <w:rFonts w:ascii="Times New Roman" w:hAnsi="Times New Roman"/>
              </w:rPr>
              <w:t>se va întocmi un raport detaliat,</w:t>
            </w:r>
            <w:r w:rsidRPr="009A2241">
              <w:rPr>
                <w:rStyle w:val="apple-converted-space"/>
                <w:rFonts w:ascii="Times New Roman" w:hAnsi="Times New Roman"/>
              </w:rPr>
              <w:t> </w:t>
            </w:r>
            <w:r w:rsidRPr="009A2241">
              <w:rPr>
                <w:rFonts w:ascii="Times New Roman" w:hAnsi="Times New Roman"/>
              </w:rPr>
              <w:t>în care se vor preciza</w:t>
            </w:r>
            <w:r w:rsidRPr="009A2241">
              <w:rPr>
                <w:rStyle w:val="apple-converted-space"/>
                <w:rFonts w:ascii="Times New Roman" w:hAnsi="Times New Roman"/>
              </w:rPr>
              <w:t> </w:t>
            </w:r>
            <w:r w:rsidRPr="009A2241">
              <w:rPr>
                <w:rFonts w:ascii="Times New Roman" w:hAnsi="Times New Roman"/>
                <w:bCs/>
              </w:rPr>
              <w:t>toate operaţiile</w:t>
            </w:r>
            <w:r w:rsidRPr="009A2241">
              <w:rPr>
                <w:rStyle w:val="apple-converted-space"/>
                <w:rFonts w:ascii="Times New Roman" w:hAnsi="Times New Roman"/>
              </w:rPr>
              <w:t> </w:t>
            </w:r>
            <w:r w:rsidRPr="009A2241">
              <w:rPr>
                <w:rFonts w:ascii="Times New Roman" w:hAnsi="Times New Roman"/>
                <w:bCs/>
              </w:rPr>
              <w:t>efectuate și piesele de schimb/consumabilele identificate</w:t>
            </w:r>
            <w:r w:rsidRPr="009A2241">
              <w:rPr>
                <w:rStyle w:val="apple-converted-space"/>
                <w:rFonts w:ascii="Times New Roman" w:hAnsi="Times New Roman"/>
              </w:rPr>
              <w:t> </w:t>
            </w:r>
            <w:r w:rsidRPr="009A2241">
              <w:rPr>
                <w:rFonts w:ascii="Times New Roman" w:hAnsi="Times New Roman"/>
              </w:rPr>
              <w:t>ca având un grad de uzură avansat și/sau care trebuie să fie înlocuite.</w:t>
            </w:r>
          </w:p>
          <w:p w:rsidR="009A2241" w:rsidRDefault="009A2241" w:rsidP="009A2241">
            <w:pPr>
              <w:pStyle w:val="ListParagraph"/>
              <w:shd w:val="clear" w:color="auto" w:fill="FFFFFF"/>
              <w:ind w:right="282" w:hanging="720"/>
              <w:jc w:val="both"/>
              <w:rPr>
                <w:b/>
                <w:lang w:val="ro-RO"/>
              </w:rPr>
            </w:pPr>
          </w:p>
          <w:p w:rsidR="009A2241" w:rsidRPr="009A2241" w:rsidRDefault="009A2241" w:rsidP="009A2241">
            <w:pPr>
              <w:pStyle w:val="ListParagraph"/>
              <w:shd w:val="clear" w:color="auto" w:fill="FFFFFF"/>
              <w:ind w:right="282" w:hanging="720"/>
              <w:jc w:val="both"/>
              <w:rPr>
                <w:b/>
                <w:lang w:val="ro-RO"/>
              </w:rPr>
            </w:pPr>
            <w:r w:rsidRPr="009A2241">
              <w:rPr>
                <w:b/>
                <w:lang w:val="ro-RO"/>
              </w:rPr>
              <w:t>Termen de garanție min. 6 luni de la data recepției.</w:t>
            </w:r>
          </w:p>
          <w:p w:rsidR="009A2241" w:rsidRPr="009A2241" w:rsidRDefault="009A2241" w:rsidP="009A2241">
            <w:pPr>
              <w:overflowPunct/>
              <w:ind w:right="282"/>
              <w:jc w:val="both"/>
              <w:textAlignment w:val="auto"/>
              <w:rPr>
                <w:rFonts w:ascii="Times New Roman" w:hAnsi="Times New Roman"/>
                <w:b/>
                <w:bCs/>
                <w:kern w:val="28"/>
                <w:sz w:val="24"/>
                <w:szCs w:val="24"/>
                <w:lang w:val="fr-FR"/>
              </w:rPr>
            </w:pPr>
          </w:p>
          <w:p w:rsidR="009A2241" w:rsidRPr="009A2241" w:rsidRDefault="009A2241" w:rsidP="009A2241">
            <w:pPr>
              <w:overflowPunct/>
              <w:ind w:right="282"/>
              <w:jc w:val="both"/>
              <w:textAlignment w:val="auto"/>
              <w:rPr>
                <w:rFonts w:ascii="Times New Roman" w:hAnsi="Times New Roman"/>
                <w:b/>
                <w:bCs/>
                <w:kern w:val="28"/>
                <w:sz w:val="24"/>
                <w:szCs w:val="24"/>
                <w:lang w:val="fr-FR"/>
              </w:rPr>
            </w:pPr>
          </w:p>
          <w:p w:rsidR="009A2241" w:rsidRPr="009A2241" w:rsidRDefault="009A2241" w:rsidP="009A2241">
            <w:pPr>
              <w:overflowPunct/>
              <w:ind w:right="282"/>
              <w:jc w:val="both"/>
              <w:textAlignment w:val="auto"/>
              <w:rPr>
                <w:rFonts w:ascii="Times New Roman" w:hAnsi="Times New Roman"/>
                <w:b/>
                <w:bCs/>
                <w:kern w:val="28"/>
                <w:sz w:val="24"/>
                <w:szCs w:val="24"/>
                <w:lang w:val="fr-FR"/>
              </w:rPr>
            </w:pPr>
            <w:r w:rsidRPr="009A2241">
              <w:rPr>
                <w:rFonts w:ascii="Times New Roman" w:hAnsi="Times New Roman"/>
                <w:b/>
                <w:bCs/>
                <w:kern w:val="28"/>
                <w:sz w:val="24"/>
                <w:szCs w:val="24"/>
                <w:lang w:val="fr-FR"/>
              </w:rPr>
              <w:t xml:space="preserve">TERMEN DE PRESTARE - </w:t>
            </w:r>
            <w:r w:rsidRPr="009A2241">
              <w:rPr>
                <w:rFonts w:ascii="Times New Roman" w:eastAsia="Calibri" w:hAnsi="Times New Roman"/>
                <w:b/>
                <w:i/>
                <w:iCs/>
                <w:kern w:val="1"/>
                <w:sz w:val="24"/>
                <w:szCs w:val="24"/>
                <w:lang w:val="ro-RO" w:eastAsia="ar-SA"/>
              </w:rPr>
              <w:t>maxim 30 zile de la semnarea angajamentului legal (contract sau comandă).</w:t>
            </w:r>
          </w:p>
          <w:p w:rsidR="009A2241" w:rsidRPr="009A2241" w:rsidRDefault="009A2241" w:rsidP="009A2241">
            <w:pPr>
              <w:ind w:right="282"/>
              <w:jc w:val="both"/>
              <w:rPr>
                <w:rFonts w:ascii="Times New Roman" w:hAnsi="Times New Roman"/>
                <w:b/>
                <w:i/>
                <w:sz w:val="24"/>
                <w:szCs w:val="24"/>
                <w:lang w:val="ro-RO"/>
              </w:rPr>
            </w:pPr>
          </w:p>
        </w:tc>
        <w:tc>
          <w:tcPr>
            <w:tcW w:w="3597" w:type="dxa"/>
            <w:tcMar>
              <w:left w:w="57" w:type="dxa"/>
              <w:right w:w="57" w:type="dxa"/>
            </w:tcMar>
          </w:tcPr>
          <w:p w:rsidR="009A2241" w:rsidRPr="009A2241" w:rsidRDefault="009A2241" w:rsidP="009A2241">
            <w:pPr>
              <w:spacing w:before="120" w:after="120"/>
              <w:jc w:val="both"/>
              <w:rPr>
                <w:rFonts w:ascii="Times New Roman" w:hAnsi="Times New Roman"/>
                <w:sz w:val="24"/>
                <w:szCs w:val="24"/>
              </w:rPr>
            </w:pPr>
          </w:p>
        </w:tc>
      </w:tr>
    </w:tbl>
    <w:p w:rsidR="00CD3BF8" w:rsidRDefault="00CD3BF8" w:rsidP="00CD3BF8">
      <w:pPr>
        <w:rPr>
          <w:rFonts w:ascii="Times New Roman" w:hAnsi="Times New Roman"/>
          <w:b/>
          <w:i/>
          <w:sz w:val="24"/>
          <w:szCs w:val="24"/>
          <w:lang w:val="ro-RO"/>
        </w:rPr>
      </w:pPr>
    </w:p>
    <w:p w:rsidR="00CD3BF8" w:rsidRDefault="00CD3BF8" w:rsidP="00CD3BF8">
      <w:pPr>
        <w:jc w:val="both"/>
        <w:outlineLvl w:val="0"/>
        <w:rPr>
          <w:rFonts w:ascii="Arial Narrow" w:hAnsi="Arial Narrow" w:cs="Arial"/>
          <w:sz w:val="24"/>
          <w:szCs w:val="24"/>
        </w:rPr>
      </w:pPr>
    </w:p>
    <w:p w:rsidR="00CD3BF8" w:rsidRPr="00295786" w:rsidRDefault="00CD3BF8" w:rsidP="00CD3BF8">
      <w:pPr>
        <w:spacing w:after="120"/>
        <w:rPr>
          <w:rFonts w:ascii="Arial Narrow" w:hAnsi="Arial Narrow"/>
          <w:i/>
          <w:sz w:val="24"/>
          <w:szCs w:val="24"/>
        </w:rPr>
      </w:pPr>
      <w:r w:rsidRPr="00295786">
        <w:rPr>
          <w:rFonts w:ascii="Arial Narrow" w:hAnsi="Arial Narrow"/>
          <w:i/>
          <w:sz w:val="24"/>
          <w:szCs w:val="24"/>
        </w:rPr>
        <w:t>Semnătura ofertantului sau a reprezentantului ofertantului                    .....................................................</w:t>
      </w:r>
    </w:p>
    <w:p w:rsidR="00CD3BF8" w:rsidRPr="00295786" w:rsidRDefault="00CD3BF8" w:rsidP="00CD3BF8">
      <w:pPr>
        <w:spacing w:after="120"/>
        <w:jc w:val="both"/>
        <w:rPr>
          <w:rFonts w:ascii="Arial Narrow" w:hAnsi="Arial Narrow"/>
          <w:i/>
          <w:sz w:val="24"/>
          <w:szCs w:val="24"/>
        </w:rPr>
      </w:pPr>
      <w:r w:rsidRPr="00295786">
        <w:rPr>
          <w:rFonts w:ascii="Arial Narrow" w:hAnsi="Arial Narrow"/>
          <w:i/>
          <w:sz w:val="24"/>
          <w:szCs w:val="24"/>
        </w:rPr>
        <w:t>Numele  şi prenumele semnatarului</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CD3BF8" w:rsidRPr="00295786" w:rsidRDefault="00CD3BF8" w:rsidP="00CD3BF8">
      <w:pPr>
        <w:spacing w:after="120"/>
        <w:jc w:val="both"/>
        <w:rPr>
          <w:rFonts w:ascii="Arial Narrow" w:hAnsi="Arial Narrow"/>
          <w:i/>
          <w:sz w:val="24"/>
          <w:szCs w:val="24"/>
        </w:rPr>
      </w:pPr>
      <w:r w:rsidRPr="00295786">
        <w:rPr>
          <w:rFonts w:ascii="Arial Narrow" w:hAnsi="Arial Narrow"/>
          <w:i/>
          <w:sz w:val="24"/>
          <w:szCs w:val="24"/>
        </w:rPr>
        <w:t>Capacitate de semnătura</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CD3BF8" w:rsidRPr="00295786" w:rsidRDefault="00CD3BF8" w:rsidP="00CD3BF8">
      <w:pPr>
        <w:spacing w:after="120"/>
        <w:jc w:val="both"/>
        <w:rPr>
          <w:rFonts w:ascii="Arial Narrow" w:hAnsi="Arial Narrow"/>
          <w:b/>
          <w:i/>
          <w:sz w:val="24"/>
          <w:szCs w:val="24"/>
        </w:rPr>
      </w:pPr>
      <w:r w:rsidRPr="00295786">
        <w:rPr>
          <w:rFonts w:ascii="Arial Narrow" w:hAnsi="Arial Narrow"/>
          <w:b/>
          <w:i/>
          <w:sz w:val="24"/>
          <w:szCs w:val="24"/>
        </w:rPr>
        <w:t xml:space="preserve">Detalii despre ofertant </w:t>
      </w:r>
    </w:p>
    <w:p w:rsidR="00CD3BF8" w:rsidRPr="00295786" w:rsidRDefault="00CD3BF8" w:rsidP="00CD3BF8">
      <w:pPr>
        <w:spacing w:after="120"/>
        <w:jc w:val="both"/>
        <w:rPr>
          <w:rFonts w:ascii="Arial Narrow" w:hAnsi="Arial Narrow"/>
          <w:i/>
          <w:sz w:val="24"/>
          <w:szCs w:val="24"/>
        </w:rPr>
      </w:pPr>
      <w:r w:rsidRPr="00295786">
        <w:rPr>
          <w:rFonts w:ascii="Arial Narrow" w:hAnsi="Arial Narrow"/>
          <w:i/>
          <w:sz w:val="24"/>
          <w:szCs w:val="24"/>
        </w:rPr>
        <w:t xml:space="preserve">Numele ofertantului  </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CD3BF8" w:rsidRPr="00295786" w:rsidRDefault="00CD3BF8" w:rsidP="00CD3BF8">
      <w:pPr>
        <w:spacing w:after="120"/>
        <w:jc w:val="both"/>
        <w:rPr>
          <w:rFonts w:ascii="Arial Narrow" w:hAnsi="Arial Narrow"/>
          <w:i/>
          <w:sz w:val="24"/>
          <w:szCs w:val="24"/>
        </w:rPr>
      </w:pPr>
      <w:r w:rsidRPr="00295786">
        <w:rPr>
          <w:rFonts w:ascii="Arial Narrow" w:hAnsi="Arial Narrow"/>
          <w:i/>
          <w:sz w:val="24"/>
          <w:szCs w:val="24"/>
        </w:rPr>
        <w:t>Ţara de reşedinţă</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CD3BF8" w:rsidRPr="00295786" w:rsidRDefault="00CD3BF8" w:rsidP="00CD3BF8">
      <w:pPr>
        <w:spacing w:after="120"/>
        <w:jc w:val="both"/>
        <w:rPr>
          <w:rFonts w:ascii="Arial Narrow" w:hAnsi="Arial Narrow"/>
          <w:i/>
          <w:sz w:val="24"/>
          <w:szCs w:val="24"/>
        </w:rPr>
      </w:pPr>
      <w:r w:rsidRPr="00295786">
        <w:rPr>
          <w:rFonts w:ascii="Arial Narrow" w:hAnsi="Arial Narrow"/>
          <w:i/>
          <w:sz w:val="24"/>
          <w:szCs w:val="24"/>
        </w:rPr>
        <w:t>Adresa</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CD3BF8" w:rsidRPr="00295786" w:rsidRDefault="00CD3BF8" w:rsidP="00CD3BF8">
      <w:pPr>
        <w:spacing w:after="120"/>
        <w:jc w:val="both"/>
        <w:rPr>
          <w:rFonts w:ascii="Arial Narrow" w:hAnsi="Arial Narrow"/>
          <w:i/>
          <w:sz w:val="24"/>
          <w:szCs w:val="24"/>
        </w:rPr>
      </w:pPr>
      <w:r w:rsidRPr="00295786">
        <w:rPr>
          <w:rFonts w:ascii="Arial Narrow" w:hAnsi="Arial Narrow"/>
          <w:i/>
          <w:sz w:val="24"/>
          <w:szCs w:val="24"/>
        </w:rPr>
        <w:t>Adresa de corespondenţă (dacă este diferită)</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CD3BF8" w:rsidRPr="00295786" w:rsidRDefault="00CD3BF8" w:rsidP="00CD3BF8">
      <w:pPr>
        <w:spacing w:after="120"/>
        <w:jc w:val="both"/>
        <w:rPr>
          <w:rFonts w:ascii="Arial Narrow" w:hAnsi="Arial Narrow"/>
          <w:i/>
          <w:sz w:val="24"/>
          <w:szCs w:val="24"/>
        </w:rPr>
      </w:pPr>
      <w:r w:rsidRPr="00295786">
        <w:rPr>
          <w:rFonts w:ascii="Arial Narrow" w:hAnsi="Arial Narrow"/>
          <w:i/>
          <w:sz w:val="24"/>
          <w:szCs w:val="24"/>
        </w:rPr>
        <w:t>Adresa de e-mail                                                                                    .....................................................</w:t>
      </w:r>
    </w:p>
    <w:p w:rsidR="00CD3BF8" w:rsidRPr="00295786" w:rsidRDefault="00CD3BF8" w:rsidP="00CD3BF8">
      <w:pPr>
        <w:spacing w:after="120"/>
        <w:jc w:val="both"/>
        <w:rPr>
          <w:rFonts w:ascii="Arial Narrow" w:hAnsi="Arial Narrow"/>
          <w:i/>
          <w:sz w:val="24"/>
          <w:szCs w:val="24"/>
        </w:rPr>
      </w:pPr>
      <w:r w:rsidRPr="00295786">
        <w:rPr>
          <w:rFonts w:ascii="Arial Narrow" w:hAnsi="Arial Narrow"/>
          <w:i/>
          <w:sz w:val="24"/>
          <w:szCs w:val="24"/>
        </w:rPr>
        <w:t>Telefon / Fax</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CD3BF8" w:rsidRPr="00295786" w:rsidRDefault="00CD3BF8" w:rsidP="00CD3BF8">
      <w:pPr>
        <w:jc w:val="both"/>
        <w:rPr>
          <w:rStyle w:val="ln2tparagraf"/>
          <w:rFonts w:ascii="Arial Narrow" w:hAnsi="Arial Narrow" w:cs="Arial"/>
          <w:sz w:val="24"/>
          <w:szCs w:val="24"/>
          <w:lang w:val="fr-FR"/>
        </w:rPr>
      </w:pPr>
      <w:r w:rsidRPr="00295786">
        <w:rPr>
          <w:rFonts w:ascii="Arial Narrow" w:hAnsi="Arial Narrow"/>
          <w:i/>
          <w:sz w:val="24"/>
          <w:szCs w:val="24"/>
        </w:rPr>
        <w:t xml:space="preserve">Data </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CD3BF8" w:rsidRDefault="00CD3BF8" w:rsidP="00CD3BF8">
      <w:pPr>
        <w:jc w:val="right"/>
        <w:rPr>
          <w:rStyle w:val="PageNumber"/>
          <w:rFonts w:ascii="Arial Narrow" w:hAnsi="Arial Narrow"/>
          <w:b/>
          <w:i/>
          <w:sz w:val="24"/>
          <w:szCs w:val="24"/>
        </w:rPr>
      </w:pPr>
    </w:p>
    <w:p w:rsidR="00CD3BF8" w:rsidRDefault="00CD3BF8" w:rsidP="00CD3BF8">
      <w:pPr>
        <w:jc w:val="right"/>
        <w:rPr>
          <w:rStyle w:val="PageNumber"/>
          <w:rFonts w:ascii="Arial Narrow" w:hAnsi="Arial Narrow"/>
          <w:b/>
          <w:i/>
          <w:sz w:val="24"/>
          <w:szCs w:val="24"/>
        </w:rPr>
      </w:pPr>
    </w:p>
    <w:p w:rsidR="00CD3BF8" w:rsidRDefault="00CD3BF8" w:rsidP="00CD3BF8">
      <w:pPr>
        <w:jc w:val="right"/>
        <w:rPr>
          <w:rStyle w:val="PageNumber"/>
          <w:rFonts w:ascii="Arial Narrow" w:hAnsi="Arial Narrow"/>
          <w:b/>
          <w:i/>
          <w:sz w:val="24"/>
          <w:szCs w:val="24"/>
        </w:rPr>
      </w:pPr>
    </w:p>
    <w:p w:rsidR="00CD3BF8" w:rsidRDefault="00CD3BF8" w:rsidP="00CD3BF8">
      <w:pPr>
        <w:jc w:val="right"/>
        <w:rPr>
          <w:rStyle w:val="PageNumber"/>
          <w:rFonts w:ascii="Arial Narrow" w:hAnsi="Arial Narrow"/>
          <w:b/>
          <w:i/>
          <w:sz w:val="24"/>
          <w:szCs w:val="24"/>
        </w:rPr>
      </w:pPr>
    </w:p>
    <w:p w:rsidR="00CD3BF8" w:rsidRDefault="00CD3BF8" w:rsidP="00CD3BF8">
      <w:pPr>
        <w:jc w:val="right"/>
        <w:rPr>
          <w:rStyle w:val="PageNumber"/>
          <w:rFonts w:ascii="Arial Narrow" w:hAnsi="Arial Narrow"/>
          <w:b/>
          <w:i/>
          <w:sz w:val="24"/>
          <w:szCs w:val="24"/>
        </w:rPr>
      </w:pPr>
    </w:p>
    <w:p w:rsidR="009A2241" w:rsidRDefault="009A2241" w:rsidP="00CD3BF8">
      <w:pPr>
        <w:jc w:val="right"/>
        <w:rPr>
          <w:rStyle w:val="PageNumber"/>
          <w:rFonts w:ascii="Arial Narrow" w:hAnsi="Arial Narrow"/>
          <w:b/>
          <w:i/>
          <w:sz w:val="24"/>
          <w:szCs w:val="24"/>
        </w:rPr>
      </w:pPr>
    </w:p>
    <w:p w:rsidR="009A2241" w:rsidRDefault="009A2241" w:rsidP="00CD3BF8">
      <w:pPr>
        <w:jc w:val="right"/>
        <w:rPr>
          <w:rStyle w:val="PageNumber"/>
          <w:rFonts w:ascii="Arial Narrow" w:hAnsi="Arial Narrow"/>
          <w:b/>
          <w:i/>
          <w:sz w:val="24"/>
          <w:szCs w:val="24"/>
        </w:rPr>
      </w:pPr>
    </w:p>
    <w:p w:rsidR="009A2241" w:rsidRDefault="009A2241" w:rsidP="00CD3BF8">
      <w:pPr>
        <w:jc w:val="right"/>
        <w:rPr>
          <w:rStyle w:val="PageNumber"/>
          <w:rFonts w:ascii="Arial Narrow" w:hAnsi="Arial Narrow"/>
          <w:b/>
          <w:i/>
          <w:sz w:val="24"/>
          <w:szCs w:val="24"/>
        </w:rPr>
      </w:pPr>
    </w:p>
    <w:p w:rsidR="009A2241" w:rsidRDefault="009A2241" w:rsidP="00CD3BF8">
      <w:pPr>
        <w:jc w:val="right"/>
        <w:rPr>
          <w:rStyle w:val="PageNumber"/>
          <w:rFonts w:ascii="Arial Narrow" w:hAnsi="Arial Narrow"/>
          <w:b/>
          <w:i/>
          <w:sz w:val="24"/>
          <w:szCs w:val="24"/>
        </w:rPr>
      </w:pPr>
    </w:p>
    <w:p w:rsidR="009A2241" w:rsidRDefault="009A2241" w:rsidP="00CD3BF8">
      <w:pPr>
        <w:jc w:val="right"/>
        <w:rPr>
          <w:rStyle w:val="PageNumber"/>
          <w:rFonts w:ascii="Arial Narrow" w:hAnsi="Arial Narrow"/>
          <w:b/>
          <w:i/>
          <w:sz w:val="24"/>
          <w:szCs w:val="24"/>
        </w:rPr>
      </w:pPr>
    </w:p>
    <w:p w:rsidR="009A2241" w:rsidRDefault="009A2241" w:rsidP="00CD3BF8">
      <w:pPr>
        <w:jc w:val="right"/>
        <w:rPr>
          <w:rStyle w:val="PageNumber"/>
          <w:rFonts w:ascii="Arial Narrow" w:hAnsi="Arial Narrow"/>
          <w:b/>
          <w:i/>
          <w:sz w:val="24"/>
          <w:szCs w:val="24"/>
        </w:rPr>
      </w:pPr>
    </w:p>
    <w:p w:rsidR="009A2241" w:rsidRDefault="009A2241" w:rsidP="00CD3BF8">
      <w:pPr>
        <w:jc w:val="right"/>
        <w:rPr>
          <w:rStyle w:val="PageNumber"/>
          <w:rFonts w:ascii="Arial Narrow" w:hAnsi="Arial Narrow"/>
          <w:b/>
          <w:i/>
          <w:sz w:val="24"/>
          <w:szCs w:val="24"/>
        </w:rPr>
      </w:pPr>
    </w:p>
    <w:p w:rsidR="009A2241" w:rsidRDefault="009A2241" w:rsidP="00CD3BF8">
      <w:pPr>
        <w:jc w:val="right"/>
        <w:rPr>
          <w:rStyle w:val="PageNumber"/>
          <w:rFonts w:ascii="Arial Narrow" w:hAnsi="Arial Narrow"/>
          <w:b/>
          <w:i/>
          <w:sz w:val="24"/>
          <w:szCs w:val="24"/>
        </w:rPr>
      </w:pPr>
    </w:p>
    <w:p w:rsidR="009A2241" w:rsidRDefault="009A2241" w:rsidP="00CD3BF8">
      <w:pPr>
        <w:jc w:val="right"/>
        <w:rPr>
          <w:rStyle w:val="PageNumber"/>
          <w:rFonts w:ascii="Arial Narrow" w:hAnsi="Arial Narrow"/>
          <w:b/>
          <w:i/>
          <w:sz w:val="24"/>
          <w:szCs w:val="24"/>
        </w:rPr>
      </w:pPr>
    </w:p>
    <w:p w:rsidR="009A2241" w:rsidRDefault="009A2241" w:rsidP="00CD3BF8">
      <w:pPr>
        <w:jc w:val="right"/>
        <w:rPr>
          <w:rStyle w:val="PageNumber"/>
          <w:rFonts w:ascii="Arial Narrow" w:hAnsi="Arial Narrow"/>
          <w:b/>
          <w:i/>
          <w:sz w:val="24"/>
          <w:szCs w:val="24"/>
        </w:rPr>
      </w:pPr>
    </w:p>
    <w:p w:rsidR="009A2241" w:rsidRDefault="009A2241" w:rsidP="00CD3BF8">
      <w:pPr>
        <w:jc w:val="right"/>
        <w:rPr>
          <w:rStyle w:val="PageNumber"/>
          <w:rFonts w:ascii="Arial Narrow" w:hAnsi="Arial Narrow"/>
          <w:b/>
          <w:i/>
          <w:sz w:val="24"/>
          <w:szCs w:val="24"/>
        </w:rPr>
      </w:pPr>
    </w:p>
    <w:p w:rsidR="009A2241" w:rsidRDefault="009A2241" w:rsidP="00CD3BF8">
      <w:pPr>
        <w:jc w:val="right"/>
        <w:rPr>
          <w:rStyle w:val="PageNumber"/>
          <w:rFonts w:ascii="Arial Narrow" w:hAnsi="Arial Narrow"/>
          <w:b/>
          <w:i/>
          <w:sz w:val="24"/>
          <w:szCs w:val="24"/>
        </w:rPr>
      </w:pPr>
    </w:p>
    <w:p w:rsidR="009A2241" w:rsidRDefault="009A2241" w:rsidP="00CD3BF8">
      <w:pPr>
        <w:jc w:val="right"/>
        <w:rPr>
          <w:rStyle w:val="PageNumber"/>
          <w:rFonts w:ascii="Arial Narrow" w:hAnsi="Arial Narrow"/>
          <w:b/>
          <w:i/>
          <w:sz w:val="24"/>
          <w:szCs w:val="24"/>
        </w:rPr>
      </w:pPr>
    </w:p>
    <w:p w:rsidR="009A2241" w:rsidRDefault="009A2241" w:rsidP="00CD3BF8">
      <w:pPr>
        <w:jc w:val="right"/>
        <w:rPr>
          <w:rStyle w:val="PageNumber"/>
          <w:rFonts w:ascii="Arial Narrow" w:hAnsi="Arial Narrow"/>
          <w:b/>
          <w:i/>
          <w:sz w:val="24"/>
          <w:szCs w:val="24"/>
        </w:rPr>
      </w:pPr>
    </w:p>
    <w:p w:rsidR="009A2241" w:rsidRDefault="009A2241" w:rsidP="00CD3BF8">
      <w:pPr>
        <w:jc w:val="right"/>
        <w:rPr>
          <w:rStyle w:val="PageNumber"/>
          <w:rFonts w:ascii="Arial Narrow" w:hAnsi="Arial Narrow"/>
          <w:b/>
          <w:i/>
          <w:sz w:val="24"/>
          <w:szCs w:val="24"/>
        </w:rPr>
      </w:pPr>
    </w:p>
    <w:p w:rsidR="009A2241" w:rsidRDefault="009A2241" w:rsidP="00CD3BF8">
      <w:pPr>
        <w:jc w:val="right"/>
        <w:rPr>
          <w:rStyle w:val="PageNumber"/>
          <w:rFonts w:ascii="Arial Narrow" w:hAnsi="Arial Narrow"/>
          <w:b/>
          <w:i/>
          <w:sz w:val="24"/>
          <w:szCs w:val="24"/>
        </w:rPr>
      </w:pPr>
    </w:p>
    <w:p w:rsidR="009A2241" w:rsidRDefault="009A2241" w:rsidP="00CD3BF8">
      <w:pPr>
        <w:jc w:val="right"/>
        <w:rPr>
          <w:rStyle w:val="PageNumber"/>
          <w:rFonts w:ascii="Arial Narrow" w:hAnsi="Arial Narrow"/>
          <w:b/>
          <w:i/>
          <w:sz w:val="24"/>
          <w:szCs w:val="24"/>
        </w:rPr>
      </w:pPr>
    </w:p>
    <w:p w:rsidR="009A2241" w:rsidRDefault="009A2241" w:rsidP="00CD3BF8">
      <w:pPr>
        <w:jc w:val="right"/>
        <w:rPr>
          <w:rStyle w:val="PageNumber"/>
          <w:rFonts w:ascii="Arial Narrow" w:hAnsi="Arial Narrow"/>
          <w:b/>
          <w:i/>
          <w:sz w:val="24"/>
          <w:szCs w:val="24"/>
        </w:rPr>
      </w:pPr>
    </w:p>
    <w:p w:rsidR="009A2241" w:rsidRDefault="009A2241" w:rsidP="00CD3BF8">
      <w:pPr>
        <w:jc w:val="right"/>
        <w:rPr>
          <w:rStyle w:val="PageNumber"/>
          <w:rFonts w:ascii="Arial Narrow" w:hAnsi="Arial Narrow"/>
          <w:b/>
          <w:i/>
          <w:sz w:val="24"/>
          <w:szCs w:val="24"/>
        </w:rPr>
      </w:pPr>
    </w:p>
    <w:p w:rsidR="009A2241" w:rsidRDefault="009A2241" w:rsidP="00CD3BF8">
      <w:pPr>
        <w:jc w:val="right"/>
        <w:rPr>
          <w:rStyle w:val="PageNumber"/>
          <w:rFonts w:ascii="Arial Narrow" w:hAnsi="Arial Narrow"/>
          <w:b/>
          <w:i/>
          <w:sz w:val="24"/>
          <w:szCs w:val="24"/>
        </w:rPr>
      </w:pPr>
    </w:p>
    <w:p w:rsidR="009A2241" w:rsidRDefault="009A2241" w:rsidP="00CD3BF8">
      <w:pPr>
        <w:jc w:val="right"/>
        <w:rPr>
          <w:rStyle w:val="PageNumber"/>
          <w:rFonts w:ascii="Arial Narrow" w:hAnsi="Arial Narrow"/>
          <w:b/>
          <w:i/>
          <w:sz w:val="24"/>
          <w:szCs w:val="24"/>
        </w:rPr>
      </w:pPr>
    </w:p>
    <w:p w:rsidR="009A2241" w:rsidRDefault="009A2241" w:rsidP="00CD3BF8">
      <w:pPr>
        <w:jc w:val="right"/>
        <w:rPr>
          <w:rStyle w:val="PageNumber"/>
          <w:rFonts w:ascii="Arial Narrow" w:hAnsi="Arial Narrow"/>
          <w:b/>
          <w:i/>
          <w:sz w:val="24"/>
          <w:szCs w:val="24"/>
        </w:rPr>
      </w:pPr>
    </w:p>
    <w:p w:rsidR="009A2241" w:rsidRDefault="009A2241" w:rsidP="00CD3BF8">
      <w:pPr>
        <w:jc w:val="right"/>
        <w:rPr>
          <w:rStyle w:val="PageNumber"/>
          <w:rFonts w:ascii="Arial Narrow" w:hAnsi="Arial Narrow"/>
          <w:b/>
          <w:i/>
          <w:sz w:val="24"/>
          <w:szCs w:val="24"/>
        </w:rPr>
      </w:pPr>
    </w:p>
    <w:p w:rsidR="009A2241" w:rsidRDefault="009A2241" w:rsidP="00CD3BF8">
      <w:pPr>
        <w:jc w:val="right"/>
        <w:rPr>
          <w:rStyle w:val="PageNumber"/>
          <w:rFonts w:ascii="Arial Narrow" w:hAnsi="Arial Narrow"/>
          <w:b/>
          <w:i/>
          <w:sz w:val="24"/>
          <w:szCs w:val="24"/>
        </w:rPr>
      </w:pPr>
    </w:p>
    <w:p w:rsidR="009A2241" w:rsidRDefault="009A2241" w:rsidP="00CD3BF8">
      <w:pPr>
        <w:jc w:val="right"/>
        <w:rPr>
          <w:rStyle w:val="PageNumber"/>
          <w:rFonts w:ascii="Arial Narrow" w:hAnsi="Arial Narrow"/>
          <w:b/>
          <w:i/>
          <w:sz w:val="24"/>
          <w:szCs w:val="24"/>
        </w:rPr>
      </w:pPr>
    </w:p>
    <w:p w:rsidR="009A2241" w:rsidRDefault="009A2241" w:rsidP="00CD3BF8">
      <w:pPr>
        <w:jc w:val="right"/>
        <w:rPr>
          <w:rStyle w:val="PageNumber"/>
          <w:rFonts w:ascii="Arial Narrow" w:hAnsi="Arial Narrow"/>
          <w:b/>
          <w:i/>
          <w:sz w:val="24"/>
          <w:szCs w:val="24"/>
        </w:rPr>
      </w:pPr>
    </w:p>
    <w:p w:rsidR="00CD3BF8" w:rsidRDefault="00CD3BF8" w:rsidP="00CD3BF8">
      <w:pPr>
        <w:jc w:val="right"/>
        <w:rPr>
          <w:rStyle w:val="PageNumber"/>
          <w:rFonts w:ascii="Arial Narrow" w:hAnsi="Arial Narrow"/>
          <w:b/>
          <w:i/>
          <w:sz w:val="24"/>
          <w:szCs w:val="24"/>
        </w:rPr>
      </w:pPr>
    </w:p>
    <w:p w:rsidR="00CD3BF8" w:rsidRDefault="00CD3BF8" w:rsidP="00CD3BF8">
      <w:pPr>
        <w:jc w:val="right"/>
        <w:rPr>
          <w:rStyle w:val="PageNumber"/>
          <w:rFonts w:ascii="Arial Narrow" w:hAnsi="Arial Narrow"/>
          <w:b/>
          <w:i/>
          <w:sz w:val="24"/>
          <w:szCs w:val="24"/>
        </w:rPr>
      </w:pPr>
    </w:p>
    <w:p w:rsidR="00557393" w:rsidRPr="00295786" w:rsidRDefault="00557393" w:rsidP="00557393">
      <w:pPr>
        <w:jc w:val="right"/>
        <w:rPr>
          <w:rFonts w:ascii="Arial Narrow" w:hAnsi="Arial Narrow"/>
          <w:b/>
          <w:i/>
          <w:noProof/>
          <w:sz w:val="24"/>
          <w:szCs w:val="24"/>
        </w:rPr>
      </w:pPr>
      <w:r w:rsidRPr="00295786">
        <w:rPr>
          <w:rFonts w:ascii="Arial Narrow" w:hAnsi="Arial Narrow"/>
          <w:b/>
          <w:i/>
          <w:noProof/>
          <w:sz w:val="24"/>
          <w:szCs w:val="24"/>
        </w:rPr>
        <w:lastRenderedPageBreak/>
        <w:t>FORMULARUL nr.</w:t>
      </w:r>
      <w:r w:rsidR="00DE2F97">
        <w:rPr>
          <w:rFonts w:ascii="Arial Narrow" w:hAnsi="Arial Narrow"/>
          <w:b/>
          <w:i/>
          <w:noProof/>
          <w:sz w:val="24"/>
          <w:szCs w:val="24"/>
        </w:rPr>
        <w:t>4</w:t>
      </w:r>
    </w:p>
    <w:p w:rsidR="00557393" w:rsidRPr="00295786" w:rsidRDefault="00557393" w:rsidP="00557393">
      <w:pPr>
        <w:pStyle w:val="Heading2"/>
        <w:numPr>
          <w:ilvl w:val="0"/>
          <w:numId w:val="0"/>
        </w:numPr>
        <w:spacing w:line="276" w:lineRule="auto"/>
        <w:ind w:left="1080"/>
        <w:rPr>
          <w:rFonts w:ascii="Arial Narrow" w:hAnsi="Arial Narrow"/>
          <w:caps/>
          <w:sz w:val="24"/>
          <w:szCs w:val="24"/>
        </w:rPr>
      </w:pPr>
    </w:p>
    <w:p w:rsidR="00557393" w:rsidRPr="00295786" w:rsidRDefault="00557393" w:rsidP="00557393">
      <w:pPr>
        <w:pStyle w:val="Heading2"/>
        <w:numPr>
          <w:ilvl w:val="0"/>
          <w:numId w:val="0"/>
        </w:numPr>
        <w:spacing w:line="276" w:lineRule="auto"/>
        <w:ind w:left="1080"/>
        <w:rPr>
          <w:rFonts w:ascii="Arial Narrow" w:hAnsi="Arial Narrow"/>
          <w:caps/>
          <w:sz w:val="24"/>
          <w:szCs w:val="24"/>
        </w:rPr>
      </w:pPr>
    </w:p>
    <w:p w:rsidR="00557393" w:rsidRPr="00295786" w:rsidRDefault="00557393" w:rsidP="00557393">
      <w:pPr>
        <w:pStyle w:val="Heading2"/>
        <w:numPr>
          <w:ilvl w:val="0"/>
          <w:numId w:val="0"/>
        </w:numPr>
        <w:spacing w:line="276" w:lineRule="auto"/>
        <w:ind w:left="1080"/>
        <w:rPr>
          <w:rFonts w:ascii="Arial Narrow" w:hAnsi="Arial Narrow"/>
          <w:i/>
          <w:iCs/>
          <w:caps/>
          <w:sz w:val="24"/>
          <w:szCs w:val="24"/>
        </w:rPr>
      </w:pPr>
      <w:r w:rsidRPr="00295786">
        <w:rPr>
          <w:rFonts w:ascii="Arial Narrow" w:hAnsi="Arial Narrow"/>
          <w:caps/>
          <w:sz w:val="24"/>
          <w:szCs w:val="24"/>
        </w:rPr>
        <w:t xml:space="preserve">         declaratie privind SANATATEA SI SECURITATEA ÎN muncA</w:t>
      </w:r>
    </w:p>
    <w:p w:rsidR="00557393" w:rsidRPr="00295786" w:rsidRDefault="00557393" w:rsidP="00557393">
      <w:pPr>
        <w:spacing w:line="276" w:lineRule="auto"/>
        <w:jc w:val="both"/>
        <w:rPr>
          <w:rFonts w:ascii="Arial Narrow" w:hAnsi="Arial Narrow"/>
          <w:i/>
          <w:noProof/>
          <w:sz w:val="24"/>
          <w:szCs w:val="24"/>
        </w:rPr>
      </w:pPr>
    </w:p>
    <w:p w:rsidR="00557393" w:rsidRPr="00295786" w:rsidRDefault="00557393" w:rsidP="00557393">
      <w:pPr>
        <w:spacing w:line="276" w:lineRule="auto"/>
        <w:jc w:val="both"/>
        <w:rPr>
          <w:rFonts w:ascii="Arial Narrow" w:hAnsi="Arial Narrow"/>
          <w:i/>
          <w:noProof/>
          <w:sz w:val="24"/>
          <w:szCs w:val="24"/>
        </w:rPr>
      </w:pPr>
    </w:p>
    <w:p w:rsidR="00557393" w:rsidRPr="00295786" w:rsidRDefault="00557393" w:rsidP="00557393">
      <w:pPr>
        <w:spacing w:line="276" w:lineRule="auto"/>
        <w:jc w:val="both"/>
        <w:rPr>
          <w:rFonts w:ascii="Arial Narrow" w:hAnsi="Arial Narrow"/>
          <w:i/>
          <w:noProof/>
          <w:sz w:val="24"/>
          <w:szCs w:val="24"/>
        </w:rPr>
      </w:pPr>
    </w:p>
    <w:p w:rsidR="00557393" w:rsidRPr="00295786" w:rsidRDefault="00557393" w:rsidP="00557393">
      <w:pPr>
        <w:pStyle w:val="Subtitle"/>
        <w:ind w:firstLine="708"/>
        <w:jc w:val="both"/>
        <w:rPr>
          <w:rFonts w:ascii="Arial Narrow" w:hAnsi="Arial Narrow"/>
          <w:i/>
          <w:noProof/>
          <w:sz w:val="24"/>
          <w:szCs w:val="24"/>
        </w:rPr>
      </w:pPr>
      <w:r w:rsidRPr="00295786">
        <w:rPr>
          <w:rFonts w:ascii="Arial Narrow" w:hAnsi="Arial Narrow"/>
          <w:i/>
          <w:noProof/>
          <w:sz w:val="24"/>
          <w:szCs w:val="24"/>
        </w:rPr>
        <w:t>Subsemnatul ........................... (nume si prenume), reprezentant imputernicit al ………………………..</w:t>
      </w:r>
      <w:r w:rsidRPr="00295786" w:rsidDel="007C1DA6">
        <w:rPr>
          <w:rFonts w:ascii="Arial Narrow" w:hAnsi="Arial Narrow"/>
          <w:i/>
          <w:noProof/>
          <w:sz w:val="24"/>
          <w:szCs w:val="24"/>
        </w:rPr>
        <w:t xml:space="preserve"> </w:t>
      </w:r>
      <w:r w:rsidRPr="00295786">
        <w:rPr>
          <w:rFonts w:ascii="Arial Narrow" w:hAnsi="Arial Narrow"/>
          <w:i/>
          <w:noProof/>
          <w:sz w:val="24"/>
          <w:szCs w:val="24"/>
        </w:rPr>
        <w:t xml:space="preserve">(denumirea operatorului economic), declar pe propria raspundere ca ma anagajez sa prestez </w:t>
      </w:r>
      <w:r w:rsidRPr="00B954DD">
        <w:rPr>
          <w:rFonts w:ascii="Arial Narrow" w:hAnsi="Arial Narrow"/>
          <w:i/>
          <w:sz w:val="24"/>
          <w:szCs w:val="24"/>
        </w:rPr>
        <w:t>,,</w:t>
      </w:r>
      <w:r w:rsidR="00B00BC1">
        <w:rPr>
          <w:rFonts w:ascii="Arial Narrow" w:hAnsi="Arial Narrow"/>
          <w:i/>
          <w:sz w:val="24"/>
          <w:szCs w:val="24"/>
          <w:lang w:val="pt-BR"/>
        </w:rPr>
        <w:t>.............................</w:t>
      </w:r>
      <w:r w:rsidR="00C80439">
        <w:rPr>
          <w:rFonts w:ascii="Arial Narrow" w:hAnsi="Arial Narrow"/>
          <w:i/>
          <w:sz w:val="24"/>
          <w:szCs w:val="24"/>
          <w:lang w:val="pt-BR"/>
        </w:rPr>
        <w:t>’</w:t>
      </w:r>
      <w:r w:rsidRPr="00B954DD">
        <w:rPr>
          <w:rFonts w:ascii="Arial Narrow" w:hAnsi="Arial Narrow"/>
          <w:i/>
          <w:sz w:val="24"/>
          <w:szCs w:val="24"/>
        </w:rPr>
        <w:t>’</w:t>
      </w:r>
      <w:r>
        <w:rPr>
          <w:rFonts w:ascii="Arial Narrow" w:eastAsia="Calibri" w:hAnsi="Arial Narrow"/>
          <w:sz w:val="24"/>
          <w:szCs w:val="24"/>
        </w:rPr>
        <w:t xml:space="preserve"> </w:t>
      </w:r>
      <w:r w:rsidRPr="00295786">
        <w:rPr>
          <w:rFonts w:ascii="Arial Narrow" w:hAnsi="Arial Narrow"/>
          <w:i/>
          <w:noProof/>
          <w:sz w:val="24"/>
          <w:szCs w:val="24"/>
        </w:rPr>
        <w:t>pe parcursul indeplinirii contractului, in conformitate cu regulile obligatorii referitoare la conditiile de munca si de protectie a muncii, care sunt in vigoare in Romania.</w:t>
      </w:r>
    </w:p>
    <w:p w:rsidR="00557393" w:rsidRPr="00295786" w:rsidRDefault="00557393" w:rsidP="00557393">
      <w:pPr>
        <w:spacing w:line="276" w:lineRule="auto"/>
        <w:ind w:firstLine="708"/>
        <w:jc w:val="both"/>
        <w:rPr>
          <w:rFonts w:ascii="Arial Narrow" w:hAnsi="Arial Narrow"/>
          <w:i/>
          <w:noProof/>
          <w:sz w:val="24"/>
          <w:szCs w:val="24"/>
        </w:rPr>
      </w:pPr>
      <w:r w:rsidRPr="00295786">
        <w:rPr>
          <w:rFonts w:ascii="Arial Narrow" w:hAnsi="Arial Narrow"/>
          <w:i/>
          <w:noProof/>
          <w:sz w:val="24"/>
          <w:szCs w:val="24"/>
        </w:rPr>
        <w:t>De asemenea, declar pe propria raspundere ca la elaborare ofertei am tinut cont de obligatiile referitoare la conditiile de munca si de protectie a muncii, si am inclus costul pentru indeplinirea acestor obligatii.</w:t>
      </w:r>
    </w:p>
    <w:p w:rsidR="00557393" w:rsidRPr="00295786" w:rsidRDefault="00557393" w:rsidP="00557393">
      <w:pPr>
        <w:pStyle w:val="text"/>
        <w:widowControl/>
        <w:spacing w:before="0" w:line="276" w:lineRule="auto"/>
        <w:rPr>
          <w:rFonts w:ascii="Arial Narrow" w:hAnsi="Arial Narrow"/>
          <w:i/>
          <w:noProof/>
          <w:szCs w:val="24"/>
          <w:lang w:val="ro-RO"/>
        </w:rPr>
      </w:pPr>
    </w:p>
    <w:p w:rsidR="00557393" w:rsidRPr="00295786" w:rsidRDefault="00557393" w:rsidP="00557393">
      <w:pPr>
        <w:pStyle w:val="Header"/>
        <w:spacing w:line="276" w:lineRule="auto"/>
        <w:rPr>
          <w:rFonts w:ascii="Arial Narrow" w:hAnsi="Arial Narrow"/>
          <w:i/>
          <w:sz w:val="24"/>
          <w:szCs w:val="24"/>
        </w:rPr>
      </w:pPr>
    </w:p>
    <w:p w:rsidR="00557393" w:rsidRPr="00295786" w:rsidRDefault="00557393" w:rsidP="00557393">
      <w:pPr>
        <w:spacing w:after="120" w:line="276" w:lineRule="auto"/>
        <w:jc w:val="both"/>
        <w:rPr>
          <w:rFonts w:ascii="Arial Narrow" w:hAnsi="Arial Narrow"/>
          <w:i/>
          <w:sz w:val="24"/>
          <w:szCs w:val="24"/>
        </w:rPr>
      </w:pPr>
      <w:r w:rsidRPr="00295786">
        <w:rPr>
          <w:rFonts w:ascii="Arial Narrow" w:hAnsi="Arial Narrow"/>
          <w:i/>
          <w:sz w:val="24"/>
          <w:szCs w:val="24"/>
        </w:rPr>
        <w:t>Totodată, declar ca am luat la cunoştinţa de prevederile art 326 « Falsul în Declaraţii » din Codul Penal referitor la « Declararea necorespunzătoare a adevărului, făcuta unui organ sau instituţii de stat ori unei alte unităţi în vederea producerii unei consecinţe juridice, pentru sine sau pentru altul, atunci când, potrivit legii ori împrejurărilor, declaraţia făcuta serveşte pentru producerea acelei consecinţe, se pedepseşte cu închisoare de la 3 luni la 2 ani sau cu amenda »</w:t>
      </w:r>
    </w:p>
    <w:p w:rsidR="00557393" w:rsidRPr="00295786" w:rsidRDefault="00557393" w:rsidP="00557393">
      <w:pPr>
        <w:spacing w:after="120" w:line="276" w:lineRule="auto"/>
        <w:jc w:val="both"/>
        <w:rPr>
          <w:rFonts w:ascii="Arial Narrow" w:hAnsi="Arial Narrow"/>
          <w:i/>
          <w:sz w:val="24"/>
          <w:szCs w:val="24"/>
        </w:rPr>
      </w:pPr>
    </w:p>
    <w:p w:rsidR="00557393" w:rsidRPr="00295786" w:rsidRDefault="00557393" w:rsidP="00557393">
      <w:pPr>
        <w:spacing w:after="120" w:line="276" w:lineRule="auto"/>
        <w:rPr>
          <w:rFonts w:ascii="Arial Narrow" w:hAnsi="Arial Narrow"/>
          <w:i/>
          <w:sz w:val="24"/>
          <w:szCs w:val="24"/>
        </w:rPr>
      </w:pPr>
      <w:r w:rsidRPr="00295786">
        <w:rPr>
          <w:rFonts w:ascii="Arial Narrow" w:hAnsi="Arial Narrow"/>
          <w:i/>
          <w:sz w:val="24"/>
          <w:szCs w:val="24"/>
        </w:rPr>
        <w:t>Semnătura ofertantului sau a reprezentantului ofertantului                     .....................................................</w:t>
      </w:r>
    </w:p>
    <w:p w:rsidR="00557393" w:rsidRPr="00295786" w:rsidRDefault="00557393" w:rsidP="00557393">
      <w:pPr>
        <w:spacing w:after="120" w:line="276" w:lineRule="auto"/>
        <w:jc w:val="both"/>
        <w:rPr>
          <w:rFonts w:ascii="Arial Narrow" w:hAnsi="Arial Narrow"/>
          <w:i/>
          <w:sz w:val="24"/>
          <w:szCs w:val="24"/>
        </w:rPr>
      </w:pPr>
      <w:r w:rsidRPr="00295786">
        <w:rPr>
          <w:rFonts w:ascii="Arial Narrow" w:hAnsi="Arial Narrow"/>
          <w:i/>
          <w:sz w:val="24"/>
          <w:szCs w:val="24"/>
        </w:rPr>
        <w:t>Numele  şi prenumele semnatarului</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557393" w:rsidRPr="00295786" w:rsidRDefault="00557393" w:rsidP="00557393">
      <w:pPr>
        <w:spacing w:after="120" w:line="276" w:lineRule="auto"/>
        <w:jc w:val="both"/>
        <w:rPr>
          <w:rFonts w:ascii="Arial Narrow" w:hAnsi="Arial Narrow"/>
          <w:i/>
          <w:sz w:val="24"/>
          <w:szCs w:val="24"/>
        </w:rPr>
      </w:pPr>
      <w:r w:rsidRPr="00295786">
        <w:rPr>
          <w:rFonts w:ascii="Arial Narrow" w:hAnsi="Arial Narrow"/>
          <w:i/>
          <w:sz w:val="24"/>
          <w:szCs w:val="24"/>
        </w:rPr>
        <w:t>Capacitate de semnătura</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557393" w:rsidRPr="00295786" w:rsidRDefault="00557393" w:rsidP="00557393">
      <w:pPr>
        <w:spacing w:after="120" w:line="276" w:lineRule="auto"/>
        <w:jc w:val="both"/>
        <w:rPr>
          <w:rFonts w:ascii="Arial Narrow" w:hAnsi="Arial Narrow"/>
          <w:b/>
          <w:i/>
          <w:sz w:val="24"/>
          <w:szCs w:val="24"/>
        </w:rPr>
      </w:pPr>
      <w:r w:rsidRPr="00295786">
        <w:rPr>
          <w:rFonts w:ascii="Arial Narrow" w:hAnsi="Arial Narrow"/>
          <w:b/>
          <w:i/>
          <w:sz w:val="24"/>
          <w:szCs w:val="24"/>
        </w:rPr>
        <w:t xml:space="preserve">Detalii despre ofertant </w:t>
      </w:r>
    </w:p>
    <w:p w:rsidR="00557393" w:rsidRPr="00295786" w:rsidRDefault="00557393" w:rsidP="00557393">
      <w:pPr>
        <w:spacing w:after="120" w:line="276" w:lineRule="auto"/>
        <w:jc w:val="both"/>
        <w:rPr>
          <w:rFonts w:ascii="Arial Narrow" w:hAnsi="Arial Narrow"/>
          <w:i/>
          <w:sz w:val="24"/>
          <w:szCs w:val="24"/>
        </w:rPr>
      </w:pPr>
      <w:r w:rsidRPr="00295786">
        <w:rPr>
          <w:rFonts w:ascii="Arial Narrow" w:hAnsi="Arial Narrow"/>
          <w:i/>
          <w:sz w:val="24"/>
          <w:szCs w:val="24"/>
        </w:rPr>
        <w:t xml:space="preserve">Numele ofertantului  </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557393" w:rsidRPr="00295786" w:rsidRDefault="00557393" w:rsidP="00557393">
      <w:pPr>
        <w:spacing w:after="120" w:line="276" w:lineRule="auto"/>
        <w:jc w:val="both"/>
        <w:rPr>
          <w:rFonts w:ascii="Arial Narrow" w:hAnsi="Arial Narrow"/>
          <w:i/>
          <w:sz w:val="24"/>
          <w:szCs w:val="24"/>
        </w:rPr>
      </w:pPr>
      <w:r w:rsidRPr="00295786">
        <w:rPr>
          <w:rFonts w:ascii="Arial Narrow" w:hAnsi="Arial Narrow"/>
          <w:i/>
          <w:sz w:val="24"/>
          <w:szCs w:val="24"/>
        </w:rPr>
        <w:t>Ţara de reşedinţă</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557393" w:rsidRPr="00295786" w:rsidRDefault="00557393" w:rsidP="00557393">
      <w:pPr>
        <w:spacing w:after="120" w:line="276" w:lineRule="auto"/>
        <w:jc w:val="both"/>
        <w:rPr>
          <w:rFonts w:ascii="Arial Narrow" w:hAnsi="Arial Narrow"/>
          <w:i/>
          <w:sz w:val="24"/>
          <w:szCs w:val="24"/>
        </w:rPr>
      </w:pPr>
      <w:r w:rsidRPr="00295786">
        <w:rPr>
          <w:rFonts w:ascii="Arial Narrow" w:hAnsi="Arial Narrow"/>
          <w:i/>
          <w:sz w:val="24"/>
          <w:szCs w:val="24"/>
        </w:rPr>
        <w:t>Adresa</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557393" w:rsidRPr="00295786" w:rsidRDefault="00557393" w:rsidP="00557393">
      <w:pPr>
        <w:spacing w:after="120" w:line="276" w:lineRule="auto"/>
        <w:jc w:val="both"/>
        <w:rPr>
          <w:rFonts w:ascii="Arial Narrow" w:hAnsi="Arial Narrow"/>
          <w:i/>
          <w:sz w:val="24"/>
          <w:szCs w:val="24"/>
        </w:rPr>
      </w:pPr>
      <w:r w:rsidRPr="00295786">
        <w:rPr>
          <w:rFonts w:ascii="Arial Narrow" w:hAnsi="Arial Narrow"/>
          <w:i/>
          <w:sz w:val="24"/>
          <w:szCs w:val="24"/>
        </w:rPr>
        <w:t>Adresa de corespondenţă (dacă este diferită)</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557393" w:rsidRPr="00295786" w:rsidRDefault="00557393" w:rsidP="00557393">
      <w:pPr>
        <w:spacing w:after="120" w:line="276" w:lineRule="auto"/>
        <w:jc w:val="both"/>
        <w:rPr>
          <w:rFonts w:ascii="Arial Narrow" w:hAnsi="Arial Narrow"/>
          <w:i/>
          <w:sz w:val="24"/>
          <w:szCs w:val="24"/>
        </w:rPr>
      </w:pPr>
      <w:r w:rsidRPr="00295786">
        <w:rPr>
          <w:rFonts w:ascii="Arial Narrow" w:hAnsi="Arial Narrow"/>
          <w:i/>
          <w:sz w:val="24"/>
          <w:szCs w:val="24"/>
        </w:rPr>
        <w:t>Adresa de e-mail                                                                                    .....................................................</w:t>
      </w:r>
    </w:p>
    <w:p w:rsidR="00557393" w:rsidRPr="00295786" w:rsidRDefault="00557393" w:rsidP="00557393">
      <w:pPr>
        <w:spacing w:after="120" w:line="276" w:lineRule="auto"/>
        <w:jc w:val="both"/>
        <w:rPr>
          <w:rFonts w:ascii="Arial Narrow" w:hAnsi="Arial Narrow"/>
          <w:i/>
          <w:sz w:val="24"/>
          <w:szCs w:val="24"/>
        </w:rPr>
      </w:pPr>
      <w:r w:rsidRPr="00295786">
        <w:rPr>
          <w:rFonts w:ascii="Arial Narrow" w:hAnsi="Arial Narrow"/>
          <w:i/>
          <w:sz w:val="24"/>
          <w:szCs w:val="24"/>
        </w:rPr>
        <w:t>Telefon / Fax</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557393" w:rsidRPr="00295786" w:rsidRDefault="00557393" w:rsidP="00557393">
      <w:pPr>
        <w:spacing w:line="276" w:lineRule="auto"/>
        <w:jc w:val="both"/>
        <w:rPr>
          <w:rStyle w:val="ln2tparagraf"/>
          <w:rFonts w:ascii="Arial Narrow" w:hAnsi="Arial Narrow" w:cs="Arial"/>
          <w:sz w:val="24"/>
          <w:szCs w:val="24"/>
          <w:lang w:val="fr-FR"/>
        </w:rPr>
      </w:pPr>
      <w:r w:rsidRPr="00295786">
        <w:rPr>
          <w:rFonts w:ascii="Arial Narrow" w:hAnsi="Arial Narrow"/>
          <w:i/>
          <w:sz w:val="24"/>
          <w:szCs w:val="24"/>
        </w:rPr>
        <w:t xml:space="preserve">Data </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557393" w:rsidRPr="00295786" w:rsidRDefault="00557393" w:rsidP="00557393">
      <w:pPr>
        <w:spacing w:line="276" w:lineRule="auto"/>
        <w:ind w:firstLine="720"/>
        <w:jc w:val="both"/>
        <w:outlineLvl w:val="0"/>
        <w:rPr>
          <w:rFonts w:ascii="Arial Narrow" w:hAnsi="Arial Narrow"/>
          <w:b/>
          <w:i/>
          <w:color w:val="000000"/>
          <w:sz w:val="24"/>
          <w:szCs w:val="24"/>
          <w:u w:val="single"/>
        </w:rPr>
      </w:pPr>
    </w:p>
    <w:p w:rsidR="00557393" w:rsidRDefault="00557393" w:rsidP="00CD3BF8">
      <w:pPr>
        <w:jc w:val="right"/>
        <w:rPr>
          <w:rStyle w:val="PageNumber"/>
          <w:rFonts w:ascii="Arial Narrow" w:hAnsi="Arial Narrow"/>
          <w:b/>
          <w:i/>
          <w:sz w:val="24"/>
          <w:szCs w:val="24"/>
        </w:rPr>
      </w:pPr>
    </w:p>
    <w:p w:rsidR="00CD3BF8" w:rsidRDefault="00CD3BF8" w:rsidP="00CD3BF8">
      <w:pPr>
        <w:jc w:val="right"/>
        <w:rPr>
          <w:rStyle w:val="PageNumber"/>
          <w:rFonts w:ascii="Arial Narrow" w:hAnsi="Arial Narrow"/>
          <w:b/>
          <w:i/>
          <w:sz w:val="24"/>
          <w:szCs w:val="24"/>
        </w:rPr>
      </w:pPr>
    </w:p>
    <w:p w:rsidR="00CD3BF8" w:rsidRDefault="00CD3BF8" w:rsidP="00CD3BF8">
      <w:pPr>
        <w:jc w:val="right"/>
        <w:rPr>
          <w:rStyle w:val="PageNumber"/>
          <w:rFonts w:ascii="Arial Narrow" w:hAnsi="Arial Narrow"/>
          <w:b/>
          <w:i/>
          <w:sz w:val="24"/>
          <w:szCs w:val="24"/>
        </w:rPr>
      </w:pPr>
    </w:p>
    <w:p w:rsidR="00CD3BF8" w:rsidRDefault="00CD3BF8" w:rsidP="00CD3BF8">
      <w:pPr>
        <w:jc w:val="right"/>
        <w:rPr>
          <w:rStyle w:val="PageNumber"/>
          <w:rFonts w:ascii="Arial Narrow" w:hAnsi="Arial Narrow"/>
          <w:b/>
          <w:i/>
          <w:sz w:val="24"/>
          <w:szCs w:val="24"/>
        </w:rPr>
      </w:pPr>
    </w:p>
    <w:sectPr w:rsidR="00CD3BF8" w:rsidSect="00214918">
      <w:pgSz w:w="11906" w:h="16838"/>
      <w:pgMar w:top="965" w:right="991" w:bottom="426" w:left="1417" w:header="426"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057688" w:rsidRDefault="00057688">
      <w:r>
        <w:separator/>
      </w:r>
    </w:p>
  </w:endnote>
  <w:endnote w:type="continuationSeparator" w:id="0">
    <w:p w:rsidR="00057688" w:rsidRDefault="0005768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MS Sans Serif">
    <w:altName w:val="Arial Unicode MS"/>
    <w:panose1 w:val="020B0500000000000000"/>
    <w:charset w:val="80"/>
    <w:family w:val="swiss"/>
    <w:notTrueType/>
    <w:pitch w:val="default"/>
    <w:sig w:usb0="00000000" w:usb1="08070000" w:usb2="00000010" w:usb3="00000000" w:csb0="00020000" w:csb1="00000000"/>
  </w:font>
  <w:font w:name="Cambria">
    <w:panose1 w:val="02040503050406030204"/>
    <w:charset w:val="00"/>
    <w:family w:val="roman"/>
    <w:pitch w:val="variable"/>
    <w:sig w:usb0="E00006FF" w:usb1="420024FF" w:usb2="02000000" w:usb3="00000000" w:csb0="0000019F" w:csb1="00000000"/>
  </w:font>
  <w:font w:name="Verdana">
    <w:panose1 w:val="020B0604030504040204"/>
    <w:charset w:val="00"/>
    <w:family w:val="swiss"/>
    <w:pitch w:val="variable"/>
    <w:sig w:usb0="A00006FF" w:usb1="4000205B" w:usb2="00000010" w:usb3="00000000" w:csb0="0000019F" w:csb1="00000000"/>
  </w:font>
  <w:font w:name="Museo Sans For Dell 100">
    <w:altName w:val="Arial"/>
    <w:panose1 w:val="00000000000000000000"/>
    <w:charset w:val="00"/>
    <w:family w:val="swiss"/>
    <w:notTrueType/>
    <w:pitch w:val="default"/>
    <w:sig w:usb0="00000003" w:usb1="00000000" w:usb2="00000000" w:usb3="00000000" w:csb0="00000001" w:csb1="00000000"/>
  </w:font>
  <w:font w:name="Andale Sans UI">
    <w:altName w:val="Times New Roman"/>
    <w:charset w:val="00"/>
    <w:family w:val="auto"/>
    <w:pitch w:val="variable"/>
  </w:font>
  <w:font w:name="Lucida Sans Unicode">
    <w:panose1 w:val="020B0602030504020204"/>
    <w:charset w:val="00"/>
    <w:family w:val="swiss"/>
    <w:pitch w:val="variable"/>
    <w:sig w:usb0="80000AFF" w:usb1="0000396B" w:usb2="00000000" w:usb3="00000000" w:csb0="000000B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Trebuchet MS">
    <w:panose1 w:val="020B0603020202020204"/>
    <w:charset w:val="00"/>
    <w:family w:val="swiss"/>
    <w:pitch w:val="variable"/>
    <w:sig w:usb0="00000687" w:usb1="00000000" w:usb2="00000000" w:usb3="00000000" w:csb0="0000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057688" w:rsidRDefault="00057688">
      <w:r>
        <w:separator/>
      </w:r>
    </w:p>
  </w:footnote>
  <w:footnote w:type="continuationSeparator" w:id="0">
    <w:p w:rsidR="00057688" w:rsidRDefault="00057688">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2"/>
    <w:multiLevelType w:val="singleLevel"/>
    <w:tmpl w:val="00000002"/>
    <w:name w:val="WW8Num3"/>
    <w:lvl w:ilvl="0">
      <w:start w:val="1"/>
      <w:numFmt w:val="bullet"/>
      <w:lvlText w:val=""/>
      <w:lvlJc w:val="left"/>
      <w:pPr>
        <w:tabs>
          <w:tab w:val="num" w:pos="0"/>
        </w:tabs>
        <w:ind w:left="720" w:hanging="360"/>
      </w:pPr>
      <w:rPr>
        <w:rFonts w:ascii="Wingdings" w:hAnsi="Wingdings"/>
      </w:rPr>
    </w:lvl>
  </w:abstractNum>
  <w:abstractNum w:abstractNumId="1" w15:restartNumberingAfterBreak="0">
    <w:nsid w:val="00000003"/>
    <w:multiLevelType w:val="singleLevel"/>
    <w:tmpl w:val="00000003"/>
    <w:lvl w:ilvl="0">
      <w:start w:val="1"/>
      <w:numFmt w:val="decimal"/>
      <w:lvlText w:val="%1."/>
      <w:lvlJc w:val="left"/>
      <w:pPr>
        <w:tabs>
          <w:tab w:val="num" w:pos="76"/>
        </w:tabs>
        <w:ind w:left="720" w:hanging="360"/>
      </w:pPr>
      <w:rPr>
        <w:rFonts w:ascii="Times New Roman" w:hAnsi="Times New Roman" w:cs="Times New Roman" w:hint="default"/>
        <w:b/>
        <w:bCs/>
        <w:kern w:val="1"/>
        <w:sz w:val="24"/>
        <w:szCs w:val="24"/>
        <w:lang w:val="es-ES"/>
      </w:rPr>
    </w:lvl>
  </w:abstractNum>
  <w:abstractNum w:abstractNumId="2" w15:restartNumberingAfterBreak="0">
    <w:nsid w:val="00000005"/>
    <w:multiLevelType w:val="singleLevel"/>
    <w:tmpl w:val="00000005"/>
    <w:name w:val="WW8Num5"/>
    <w:lvl w:ilvl="0">
      <w:start w:val="11"/>
      <w:numFmt w:val="bullet"/>
      <w:lvlText w:val="-"/>
      <w:lvlJc w:val="left"/>
      <w:pPr>
        <w:tabs>
          <w:tab w:val="num" w:pos="720"/>
        </w:tabs>
        <w:ind w:left="720" w:hanging="360"/>
      </w:pPr>
      <w:rPr>
        <w:rFonts w:ascii="Calibri" w:hAnsi="Calibri" w:cs="Wingdings" w:hint="default"/>
        <w:w w:val="105"/>
        <w:sz w:val="24"/>
        <w:szCs w:val="24"/>
        <w:lang w:val="ro-RO"/>
      </w:rPr>
    </w:lvl>
  </w:abstractNum>
  <w:abstractNum w:abstractNumId="3" w15:restartNumberingAfterBreak="0">
    <w:nsid w:val="00000006"/>
    <w:multiLevelType w:val="singleLevel"/>
    <w:tmpl w:val="00000006"/>
    <w:name w:val="WW8Num6"/>
    <w:lvl w:ilvl="0">
      <w:start w:val="1"/>
      <w:numFmt w:val="decimal"/>
      <w:lvlText w:val="%1."/>
      <w:lvlJc w:val="left"/>
      <w:pPr>
        <w:tabs>
          <w:tab w:val="num" w:pos="0"/>
        </w:tabs>
        <w:ind w:left="119" w:hanging="220"/>
      </w:pPr>
      <w:rPr>
        <w:rFonts w:ascii="Times New Roman" w:hAnsi="Times New Roman" w:cs="Times New Roman" w:hint="default"/>
        <w:b w:val="0"/>
        <w:color w:val="auto"/>
        <w:w w:val="105"/>
        <w:sz w:val="24"/>
        <w:szCs w:val="24"/>
        <w:shd w:val="clear" w:color="auto" w:fill="FFFF00"/>
        <w:lang w:val="it-IT"/>
      </w:rPr>
    </w:lvl>
  </w:abstractNum>
  <w:abstractNum w:abstractNumId="4" w15:restartNumberingAfterBreak="0">
    <w:nsid w:val="00000007"/>
    <w:multiLevelType w:val="singleLevel"/>
    <w:tmpl w:val="00000007"/>
    <w:name w:val="WW8Num7"/>
    <w:lvl w:ilvl="0">
      <w:start w:val="1"/>
      <w:numFmt w:val="decimal"/>
      <w:lvlText w:val="%1."/>
      <w:lvlJc w:val="left"/>
      <w:pPr>
        <w:tabs>
          <w:tab w:val="num" w:pos="720"/>
        </w:tabs>
        <w:ind w:left="259" w:hanging="360"/>
      </w:pPr>
      <w:rPr>
        <w:rFonts w:ascii="Times New Roman" w:hAnsi="Times New Roman" w:cs="Times New Roman" w:hint="default"/>
        <w:w w:val="105"/>
        <w:sz w:val="24"/>
        <w:szCs w:val="24"/>
        <w:lang w:val="ro-RO"/>
      </w:rPr>
    </w:lvl>
  </w:abstractNum>
  <w:abstractNum w:abstractNumId="5" w15:restartNumberingAfterBreak="0">
    <w:nsid w:val="04E72F3C"/>
    <w:multiLevelType w:val="hybridMultilevel"/>
    <w:tmpl w:val="9982B68C"/>
    <w:lvl w:ilvl="0" w:tplc="F7DEC380">
      <w:start w:val="1"/>
      <w:numFmt w:val="bullet"/>
      <w:lvlText w:val="-"/>
      <w:lvlJc w:val="left"/>
      <w:pPr>
        <w:ind w:left="720" w:hanging="360"/>
      </w:pPr>
      <w:rPr>
        <w:rFonts w:ascii="Calibri" w:eastAsia="Calibri" w:hAnsi="Calibri" w:cs="Times New Roman" w:hint="default"/>
      </w:rPr>
    </w:lvl>
    <w:lvl w:ilvl="1" w:tplc="F7DEC380">
      <w:start w:val="1"/>
      <w:numFmt w:val="bullet"/>
      <w:lvlText w:val="-"/>
      <w:lvlJc w:val="left"/>
      <w:pPr>
        <w:ind w:left="1440" w:hanging="360"/>
      </w:pPr>
      <w:rPr>
        <w:rFonts w:ascii="Calibri" w:eastAsia="Calibri" w:hAnsi="Calibri" w:cs="Times New Roman"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6" w15:restartNumberingAfterBreak="0">
    <w:nsid w:val="084F7DB7"/>
    <w:multiLevelType w:val="singleLevel"/>
    <w:tmpl w:val="6D663BFC"/>
    <w:lvl w:ilvl="0">
      <w:start w:val="5"/>
      <w:numFmt w:val="bullet"/>
      <w:lvlText w:val="-"/>
      <w:lvlJc w:val="left"/>
      <w:pPr>
        <w:tabs>
          <w:tab w:val="num" w:pos="360"/>
        </w:tabs>
        <w:ind w:left="360" w:hanging="360"/>
      </w:pPr>
      <w:rPr>
        <w:rFonts w:hint="default"/>
      </w:rPr>
    </w:lvl>
  </w:abstractNum>
  <w:abstractNum w:abstractNumId="7" w15:restartNumberingAfterBreak="0">
    <w:nsid w:val="0C183128"/>
    <w:multiLevelType w:val="singleLevel"/>
    <w:tmpl w:val="7F2AF116"/>
    <w:lvl w:ilvl="0">
      <w:start w:val="1"/>
      <w:numFmt w:val="bullet"/>
      <w:lvlText w:val=""/>
      <w:lvlJc w:val="left"/>
      <w:pPr>
        <w:tabs>
          <w:tab w:val="num" w:pos="1304"/>
        </w:tabs>
        <w:ind w:left="1304" w:hanging="380"/>
      </w:pPr>
      <w:rPr>
        <w:rFonts w:ascii="Symbol" w:hAnsi="Symbol" w:hint="default"/>
      </w:rPr>
    </w:lvl>
  </w:abstractNum>
  <w:abstractNum w:abstractNumId="8" w15:restartNumberingAfterBreak="0">
    <w:nsid w:val="0E515F0C"/>
    <w:multiLevelType w:val="singleLevel"/>
    <w:tmpl w:val="7F2AF116"/>
    <w:lvl w:ilvl="0">
      <w:start w:val="1"/>
      <w:numFmt w:val="bullet"/>
      <w:lvlText w:val=""/>
      <w:lvlJc w:val="left"/>
      <w:pPr>
        <w:tabs>
          <w:tab w:val="num" w:pos="1304"/>
        </w:tabs>
        <w:ind w:left="1304" w:hanging="380"/>
      </w:pPr>
      <w:rPr>
        <w:rFonts w:ascii="Symbol" w:hAnsi="Symbol" w:hint="default"/>
      </w:rPr>
    </w:lvl>
  </w:abstractNum>
  <w:abstractNum w:abstractNumId="9" w15:restartNumberingAfterBreak="0">
    <w:nsid w:val="13E726DF"/>
    <w:multiLevelType w:val="hybridMultilevel"/>
    <w:tmpl w:val="76644DD6"/>
    <w:lvl w:ilvl="0" w:tplc="9432A7E4">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15A92323"/>
    <w:multiLevelType w:val="hybridMultilevel"/>
    <w:tmpl w:val="BF3E39FE"/>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164040EA"/>
    <w:multiLevelType w:val="hybridMultilevel"/>
    <w:tmpl w:val="77F0A84C"/>
    <w:lvl w:ilvl="0" w:tplc="DCFC680C">
      <w:start w:val="1"/>
      <w:numFmt w:val="decimal"/>
      <w:lvlText w:val="%1."/>
      <w:lvlJc w:val="left"/>
      <w:pPr>
        <w:tabs>
          <w:tab w:val="num" w:pos="717"/>
        </w:tabs>
        <w:ind w:left="0" w:firstLine="0"/>
      </w:pPr>
      <w:rPr>
        <w:rFonts w:ascii="Arial Narrow" w:eastAsia="Times New Roman" w:hAnsi="Arial Narrow" w:cs="Times New Roman"/>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2" w15:restartNumberingAfterBreak="0">
    <w:nsid w:val="188E25BA"/>
    <w:multiLevelType w:val="hybridMultilevel"/>
    <w:tmpl w:val="7CD0DAD4"/>
    <w:lvl w:ilvl="0" w:tplc="ADB0ABD4">
      <w:start w:val="19"/>
      <w:numFmt w:val="bullet"/>
      <w:lvlText w:val="-"/>
      <w:lvlJc w:val="left"/>
      <w:pPr>
        <w:tabs>
          <w:tab w:val="num" w:pos="720"/>
        </w:tabs>
        <w:ind w:left="720" w:hanging="360"/>
      </w:pPr>
      <w:rPr>
        <w:rFonts w:ascii="Arial" w:eastAsia="Times New Roman" w:hAnsi="Arial" w:hint="default"/>
      </w:rPr>
    </w:lvl>
    <w:lvl w:ilvl="1" w:tplc="04180003" w:tentative="1">
      <w:start w:val="1"/>
      <w:numFmt w:val="bullet"/>
      <w:lvlText w:val="o"/>
      <w:lvlJc w:val="left"/>
      <w:pPr>
        <w:tabs>
          <w:tab w:val="num" w:pos="1440"/>
        </w:tabs>
        <w:ind w:left="1440" w:hanging="360"/>
      </w:pPr>
      <w:rPr>
        <w:rFonts w:ascii="Courier New" w:hAnsi="Courier New" w:hint="default"/>
      </w:rPr>
    </w:lvl>
    <w:lvl w:ilvl="2" w:tplc="04180005" w:tentative="1">
      <w:start w:val="1"/>
      <w:numFmt w:val="bullet"/>
      <w:lvlText w:val=""/>
      <w:lvlJc w:val="left"/>
      <w:pPr>
        <w:tabs>
          <w:tab w:val="num" w:pos="2160"/>
        </w:tabs>
        <w:ind w:left="2160" w:hanging="360"/>
      </w:pPr>
      <w:rPr>
        <w:rFonts w:ascii="Wingdings" w:hAnsi="Wingdings" w:hint="default"/>
      </w:rPr>
    </w:lvl>
    <w:lvl w:ilvl="3" w:tplc="04180001" w:tentative="1">
      <w:start w:val="1"/>
      <w:numFmt w:val="bullet"/>
      <w:lvlText w:val=""/>
      <w:lvlJc w:val="left"/>
      <w:pPr>
        <w:tabs>
          <w:tab w:val="num" w:pos="2880"/>
        </w:tabs>
        <w:ind w:left="2880" w:hanging="360"/>
      </w:pPr>
      <w:rPr>
        <w:rFonts w:ascii="Symbol" w:hAnsi="Symbol" w:hint="default"/>
      </w:rPr>
    </w:lvl>
    <w:lvl w:ilvl="4" w:tplc="04180003" w:tentative="1">
      <w:start w:val="1"/>
      <w:numFmt w:val="bullet"/>
      <w:lvlText w:val="o"/>
      <w:lvlJc w:val="left"/>
      <w:pPr>
        <w:tabs>
          <w:tab w:val="num" w:pos="3600"/>
        </w:tabs>
        <w:ind w:left="3600" w:hanging="360"/>
      </w:pPr>
      <w:rPr>
        <w:rFonts w:ascii="Courier New" w:hAnsi="Courier New" w:hint="default"/>
      </w:rPr>
    </w:lvl>
    <w:lvl w:ilvl="5" w:tplc="04180005" w:tentative="1">
      <w:start w:val="1"/>
      <w:numFmt w:val="bullet"/>
      <w:lvlText w:val=""/>
      <w:lvlJc w:val="left"/>
      <w:pPr>
        <w:tabs>
          <w:tab w:val="num" w:pos="4320"/>
        </w:tabs>
        <w:ind w:left="4320" w:hanging="360"/>
      </w:pPr>
      <w:rPr>
        <w:rFonts w:ascii="Wingdings" w:hAnsi="Wingdings" w:hint="default"/>
      </w:rPr>
    </w:lvl>
    <w:lvl w:ilvl="6" w:tplc="04180001" w:tentative="1">
      <w:start w:val="1"/>
      <w:numFmt w:val="bullet"/>
      <w:lvlText w:val=""/>
      <w:lvlJc w:val="left"/>
      <w:pPr>
        <w:tabs>
          <w:tab w:val="num" w:pos="5040"/>
        </w:tabs>
        <w:ind w:left="5040" w:hanging="360"/>
      </w:pPr>
      <w:rPr>
        <w:rFonts w:ascii="Symbol" w:hAnsi="Symbol" w:hint="default"/>
      </w:rPr>
    </w:lvl>
    <w:lvl w:ilvl="7" w:tplc="04180003" w:tentative="1">
      <w:start w:val="1"/>
      <w:numFmt w:val="bullet"/>
      <w:lvlText w:val="o"/>
      <w:lvlJc w:val="left"/>
      <w:pPr>
        <w:tabs>
          <w:tab w:val="num" w:pos="5760"/>
        </w:tabs>
        <w:ind w:left="5760" w:hanging="360"/>
      </w:pPr>
      <w:rPr>
        <w:rFonts w:ascii="Courier New" w:hAnsi="Courier New" w:hint="default"/>
      </w:rPr>
    </w:lvl>
    <w:lvl w:ilvl="8" w:tplc="0418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1F831B6F"/>
    <w:multiLevelType w:val="hybridMultilevel"/>
    <w:tmpl w:val="6360AEEC"/>
    <w:lvl w:ilvl="0" w:tplc="04180015">
      <w:start w:val="1"/>
      <w:numFmt w:val="upperLetter"/>
      <w:lvlText w:val="%1."/>
      <w:lvlJc w:val="left"/>
      <w:pPr>
        <w:ind w:left="720" w:hanging="360"/>
      </w:pPr>
      <w:rPr>
        <w:rFonts w:hint="default"/>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14" w15:restartNumberingAfterBreak="0">
    <w:nsid w:val="218E0EC2"/>
    <w:multiLevelType w:val="hybridMultilevel"/>
    <w:tmpl w:val="BF5CC57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26096A5F"/>
    <w:multiLevelType w:val="hybridMultilevel"/>
    <w:tmpl w:val="3C46A082"/>
    <w:lvl w:ilvl="0" w:tplc="0409000D">
      <w:start w:val="1"/>
      <w:numFmt w:val="bullet"/>
      <w:lvlText w:val=""/>
      <w:lvlJc w:val="left"/>
      <w:pPr>
        <w:ind w:left="502"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268A267B"/>
    <w:multiLevelType w:val="hybridMultilevel"/>
    <w:tmpl w:val="0A6061EC"/>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280347E7"/>
    <w:multiLevelType w:val="singleLevel"/>
    <w:tmpl w:val="A81A8E96"/>
    <w:lvl w:ilvl="0">
      <w:start w:val="1"/>
      <w:numFmt w:val="lowerLetter"/>
      <w:lvlText w:val="%1)"/>
      <w:lvlJc w:val="left"/>
      <w:pPr>
        <w:tabs>
          <w:tab w:val="num" w:pos="720"/>
        </w:tabs>
        <w:ind w:left="720" w:hanging="360"/>
      </w:pPr>
      <w:rPr>
        <w:rFonts w:hint="default"/>
        <w:color w:val="000000"/>
      </w:rPr>
    </w:lvl>
  </w:abstractNum>
  <w:abstractNum w:abstractNumId="18" w15:restartNumberingAfterBreak="0">
    <w:nsid w:val="28AE4722"/>
    <w:multiLevelType w:val="hybridMultilevel"/>
    <w:tmpl w:val="0B6EDCB8"/>
    <w:lvl w:ilvl="0" w:tplc="22B01F24">
      <w:start w:val="1"/>
      <w:numFmt w:val="decimal"/>
      <w:lvlText w:val="%1."/>
      <w:lvlJc w:val="left"/>
      <w:pPr>
        <w:ind w:left="862" w:hanging="360"/>
      </w:pPr>
      <w:rPr>
        <w:rFonts w:hint="default"/>
      </w:rPr>
    </w:lvl>
    <w:lvl w:ilvl="1" w:tplc="04090019" w:tentative="1">
      <w:start w:val="1"/>
      <w:numFmt w:val="lowerLetter"/>
      <w:lvlText w:val="%2."/>
      <w:lvlJc w:val="left"/>
      <w:pPr>
        <w:ind w:left="1582" w:hanging="360"/>
      </w:pPr>
    </w:lvl>
    <w:lvl w:ilvl="2" w:tplc="0409001B" w:tentative="1">
      <w:start w:val="1"/>
      <w:numFmt w:val="lowerRoman"/>
      <w:lvlText w:val="%3."/>
      <w:lvlJc w:val="right"/>
      <w:pPr>
        <w:ind w:left="2302" w:hanging="180"/>
      </w:pPr>
    </w:lvl>
    <w:lvl w:ilvl="3" w:tplc="0409000F" w:tentative="1">
      <w:start w:val="1"/>
      <w:numFmt w:val="decimal"/>
      <w:lvlText w:val="%4."/>
      <w:lvlJc w:val="left"/>
      <w:pPr>
        <w:ind w:left="3022" w:hanging="360"/>
      </w:pPr>
    </w:lvl>
    <w:lvl w:ilvl="4" w:tplc="04090019" w:tentative="1">
      <w:start w:val="1"/>
      <w:numFmt w:val="lowerLetter"/>
      <w:lvlText w:val="%5."/>
      <w:lvlJc w:val="left"/>
      <w:pPr>
        <w:ind w:left="3742" w:hanging="360"/>
      </w:pPr>
    </w:lvl>
    <w:lvl w:ilvl="5" w:tplc="0409001B" w:tentative="1">
      <w:start w:val="1"/>
      <w:numFmt w:val="lowerRoman"/>
      <w:lvlText w:val="%6."/>
      <w:lvlJc w:val="right"/>
      <w:pPr>
        <w:ind w:left="4462" w:hanging="180"/>
      </w:pPr>
    </w:lvl>
    <w:lvl w:ilvl="6" w:tplc="0409000F" w:tentative="1">
      <w:start w:val="1"/>
      <w:numFmt w:val="decimal"/>
      <w:lvlText w:val="%7."/>
      <w:lvlJc w:val="left"/>
      <w:pPr>
        <w:ind w:left="5182" w:hanging="360"/>
      </w:pPr>
    </w:lvl>
    <w:lvl w:ilvl="7" w:tplc="04090019" w:tentative="1">
      <w:start w:val="1"/>
      <w:numFmt w:val="lowerLetter"/>
      <w:lvlText w:val="%8."/>
      <w:lvlJc w:val="left"/>
      <w:pPr>
        <w:ind w:left="5902" w:hanging="360"/>
      </w:pPr>
    </w:lvl>
    <w:lvl w:ilvl="8" w:tplc="0409001B" w:tentative="1">
      <w:start w:val="1"/>
      <w:numFmt w:val="lowerRoman"/>
      <w:lvlText w:val="%9."/>
      <w:lvlJc w:val="right"/>
      <w:pPr>
        <w:ind w:left="6622" w:hanging="180"/>
      </w:pPr>
    </w:lvl>
  </w:abstractNum>
  <w:abstractNum w:abstractNumId="19" w15:restartNumberingAfterBreak="0">
    <w:nsid w:val="2BDA0DAC"/>
    <w:multiLevelType w:val="hybridMultilevel"/>
    <w:tmpl w:val="501E02AC"/>
    <w:lvl w:ilvl="0" w:tplc="0418000D">
      <w:start w:val="1"/>
      <w:numFmt w:val="bullet"/>
      <w:lvlText w:val=""/>
      <w:lvlJc w:val="left"/>
      <w:pPr>
        <w:ind w:left="720" w:hanging="360"/>
      </w:pPr>
      <w:rPr>
        <w:rFonts w:ascii="Wingdings" w:hAnsi="Wingdings"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20" w15:restartNumberingAfterBreak="0">
    <w:nsid w:val="2E500208"/>
    <w:multiLevelType w:val="hybridMultilevel"/>
    <w:tmpl w:val="D53624A6"/>
    <w:lvl w:ilvl="0" w:tplc="41E082C8">
      <w:numFmt w:val="bullet"/>
      <w:lvlText w:val="-"/>
      <w:lvlJc w:val="left"/>
      <w:pPr>
        <w:ind w:left="720" w:hanging="360"/>
      </w:pPr>
      <w:rPr>
        <w:rFonts w:ascii="Arial Narrow" w:eastAsia="Times New Roman" w:hAnsi="Arial Narrow"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2E8E3DDC"/>
    <w:multiLevelType w:val="hybridMultilevel"/>
    <w:tmpl w:val="E1CCE2F8"/>
    <w:lvl w:ilvl="0" w:tplc="B5A28B84">
      <w:start w:val="1"/>
      <w:numFmt w:val="bullet"/>
      <w:lvlText w:val=""/>
      <w:lvlJc w:val="left"/>
      <w:pPr>
        <w:tabs>
          <w:tab w:val="num" w:pos="720"/>
        </w:tabs>
        <w:ind w:left="720" w:hanging="360"/>
      </w:pPr>
      <w:rPr>
        <w:rFonts w:ascii="Symbol" w:hAnsi="Symbol" w:hint="default"/>
      </w:rPr>
    </w:lvl>
    <w:lvl w:ilvl="1" w:tplc="C810902A" w:tentative="1">
      <w:start w:val="1"/>
      <w:numFmt w:val="bullet"/>
      <w:lvlText w:val="o"/>
      <w:lvlJc w:val="left"/>
      <w:pPr>
        <w:tabs>
          <w:tab w:val="num" w:pos="1440"/>
        </w:tabs>
        <w:ind w:left="1440" w:hanging="360"/>
      </w:pPr>
      <w:rPr>
        <w:rFonts w:ascii="Courier New" w:hAnsi="Courier New" w:cs="Courier New" w:hint="default"/>
      </w:rPr>
    </w:lvl>
    <w:lvl w:ilvl="2" w:tplc="1D6C2314" w:tentative="1">
      <w:start w:val="1"/>
      <w:numFmt w:val="bullet"/>
      <w:lvlText w:val=""/>
      <w:lvlJc w:val="left"/>
      <w:pPr>
        <w:tabs>
          <w:tab w:val="num" w:pos="2160"/>
        </w:tabs>
        <w:ind w:left="2160" w:hanging="360"/>
      </w:pPr>
      <w:rPr>
        <w:rFonts w:ascii="Wingdings" w:hAnsi="Wingdings" w:hint="default"/>
      </w:rPr>
    </w:lvl>
    <w:lvl w:ilvl="3" w:tplc="00644328" w:tentative="1">
      <w:start w:val="1"/>
      <w:numFmt w:val="bullet"/>
      <w:lvlText w:val=""/>
      <w:lvlJc w:val="left"/>
      <w:pPr>
        <w:tabs>
          <w:tab w:val="num" w:pos="2880"/>
        </w:tabs>
        <w:ind w:left="2880" w:hanging="360"/>
      </w:pPr>
      <w:rPr>
        <w:rFonts w:ascii="Symbol" w:hAnsi="Symbol" w:hint="default"/>
      </w:rPr>
    </w:lvl>
    <w:lvl w:ilvl="4" w:tplc="A934E016" w:tentative="1">
      <w:start w:val="1"/>
      <w:numFmt w:val="bullet"/>
      <w:lvlText w:val="o"/>
      <w:lvlJc w:val="left"/>
      <w:pPr>
        <w:tabs>
          <w:tab w:val="num" w:pos="3600"/>
        </w:tabs>
        <w:ind w:left="3600" w:hanging="360"/>
      </w:pPr>
      <w:rPr>
        <w:rFonts w:ascii="Courier New" w:hAnsi="Courier New" w:cs="Courier New" w:hint="default"/>
      </w:rPr>
    </w:lvl>
    <w:lvl w:ilvl="5" w:tplc="611257A0" w:tentative="1">
      <w:start w:val="1"/>
      <w:numFmt w:val="bullet"/>
      <w:lvlText w:val=""/>
      <w:lvlJc w:val="left"/>
      <w:pPr>
        <w:tabs>
          <w:tab w:val="num" w:pos="4320"/>
        </w:tabs>
        <w:ind w:left="4320" w:hanging="360"/>
      </w:pPr>
      <w:rPr>
        <w:rFonts w:ascii="Wingdings" w:hAnsi="Wingdings" w:hint="default"/>
      </w:rPr>
    </w:lvl>
    <w:lvl w:ilvl="6" w:tplc="2C00802E" w:tentative="1">
      <w:start w:val="1"/>
      <w:numFmt w:val="bullet"/>
      <w:lvlText w:val=""/>
      <w:lvlJc w:val="left"/>
      <w:pPr>
        <w:tabs>
          <w:tab w:val="num" w:pos="5040"/>
        </w:tabs>
        <w:ind w:left="5040" w:hanging="360"/>
      </w:pPr>
      <w:rPr>
        <w:rFonts w:ascii="Symbol" w:hAnsi="Symbol" w:hint="default"/>
      </w:rPr>
    </w:lvl>
    <w:lvl w:ilvl="7" w:tplc="ED7669DC" w:tentative="1">
      <w:start w:val="1"/>
      <w:numFmt w:val="bullet"/>
      <w:lvlText w:val="o"/>
      <w:lvlJc w:val="left"/>
      <w:pPr>
        <w:tabs>
          <w:tab w:val="num" w:pos="5760"/>
        </w:tabs>
        <w:ind w:left="5760" w:hanging="360"/>
      </w:pPr>
      <w:rPr>
        <w:rFonts w:ascii="Courier New" w:hAnsi="Courier New" w:cs="Courier New" w:hint="default"/>
      </w:rPr>
    </w:lvl>
    <w:lvl w:ilvl="8" w:tplc="8D0A5370" w:tentative="1">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31607830"/>
    <w:multiLevelType w:val="hybridMultilevel"/>
    <w:tmpl w:val="1D3020F8"/>
    <w:lvl w:ilvl="0" w:tplc="0418000F">
      <w:start w:val="1"/>
      <w:numFmt w:val="decimal"/>
      <w:lvlText w:val="%1."/>
      <w:lvlJc w:val="left"/>
      <w:pPr>
        <w:tabs>
          <w:tab w:val="num" w:pos="720"/>
        </w:tabs>
        <w:ind w:left="720" w:hanging="360"/>
      </w:pPr>
      <w:rPr>
        <w:rFonts w:hint="default"/>
        <w:b w:val="0"/>
      </w:rPr>
    </w:lvl>
    <w:lvl w:ilvl="1" w:tplc="04180019" w:tentative="1">
      <w:start w:val="1"/>
      <w:numFmt w:val="lowerLetter"/>
      <w:lvlText w:val="%2."/>
      <w:lvlJc w:val="left"/>
      <w:pPr>
        <w:tabs>
          <w:tab w:val="num" w:pos="1440"/>
        </w:tabs>
        <w:ind w:left="1440" w:hanging="360"/>
      </w:pPr>
    </w:lvl>
    <w:lvl w:ilvl="2" w:tplc="0418001B" w:tentative="1">
      <w:start w:val="1"/>
      <w:numFmt w:val="lowerRoman"/>
      <w:lvlText w:val="%3."/>
      <w:lvlJc w:val="right"/>
      <w:pPr>
        <w:tabs>
          <w:tab w:val="num" w:pos="2160"/>
        </w:tabs>
        <w:ind w:left="2160" w:hanging="180"/>
      </w:pPr>
    </w:lvl>
    <w:lvl w:ilvl="3" w:tplc="0418000F" w:tentative="1">
      <w:start w:val="1"/>
      <w:numFmt w:val="decimal"/>
      <w:lvlText w:val="%4."/>
      <w:lvlJc w:val="left"/>
      <w:pPr>
        <w:tabs>
          <w:tab w:val="num" w:pos="2880"/>
        </w:tabs>
        <w:ind w:left="2880" w:hanging="360"/>
      </w:pPr>
    </w:lvl>
    <w:lvl w:ilvl="4" w:tplc="04180019" w:tentative="1">
      <w:start w:val="1"/>
      <w:numFmt w:val="lowerLetter"/>
      <w:lvlText w:val="%5."/>
      <w:lvlJc w:val="left"/>
      <w:pPr>
        <w:tabs>
          <w:tab w:val="num" w:pos="3600"/>
        </w:tabs>
        <w:ind w:left="3600" w:hanging="360"/>
      </w:pPr>
    </w:lvl>
    <w:lvl w:ilvl="5" w:tplc="0418001B" w:tentative="1">
      <w:start w:val="1"/>
      <w:numFmt w:val="lowerRoman"/>
      <w:lvlText w:val="%6."/>
      <w:lvlJc w:val="right"/>
      <w:pPr>
        <w:tabs>
          <w:tab w:val="num" w:pos="4320"/>
        </w:tabs>
        <w:ind w:left="4320" w:hanging="180"/>
      </w:pPr>
    </w:lvl>
    <w:lvl w:ilvl="6" w:tplc="0418000F" w:tentative="1">
      <w:start w:val="1"/>
      <w:numFmt w:val="decimal"/>
      <w:lvlText w:val="%7."/>
      <w:lvlJc w:val="left"/>
      <w:pPr>
        <w:tabs>
          <w:tab w:val="num" w:pos="5040"/>
        </w:tabs>
        <w:ind w:left="5040" w:hanging="360"/>
      </w:pPr>
    </w:lvl>
    <w:lvl w:ilvl="7" w:tplc="04180019" w:tentative="1">
      <w:start w:val="1"/>
      <w:numFmt w:val="lowerLetter"/>
      <w:lvlText w:val="%8."/>
      <w:lvlJc w:val="left"/>
      <w:pPr>
        <w:tabs>
          <w:tab w:val="num" w:pos="5760"/>
        </w:tabs>
        <w:ind w:left="5760" w:hanging="360"/>
      </w:pPr>
    </w:lvl>
    <w:lvl w:ilvl="8" w:tplc="0418001B" w:tentative="1">
      <w:start w:val="1"/>
      <w:numFmt w:val="lowerRoman"/>
      <w:lvlText w:val="%9."/>
      <w:lvlJc w:val="right"/>
      <w:pPr>
        <w:tabs>
          <w:tab w:val="num" w:pos="6480"/>
        </w:tabs>
        <w:ind w:left="6480" w:hanging="180"/>
      </w:pPr>
    </w:lvl>
  </w:abstractNum>
  <w:abstractNum w:abstractNumId="23" w15:restartNumberingAfterBreak="0">
    <w:nsid w:val="33D76AF3"/>
    <w:multiLevelType w:val="hybridMultilevel"/>
    <w:tmpl w:val="2668B58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36175428"/>
    <w:multiLevelType w:val="hybridMultilevel"/>
    <w:tmpl w:val="DACC8456"/>
    <w:lvl w:ilvl="0" w:tplc="B9E625BA">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5" w15:restartNumberingAfterBreak="0">
    <w:nsid w:val="469C144B"/>
    <w:multiLevelType w:val="hybridMultilevel"/>
    <w:tmpl w:val="4EDE0796"/>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6" w15:restartNumberingAfterBreak="0">
    <w:nsid w:val="4782191A"/>
    <w:multiLevelType w:val="hybridMultilevel"/>
    <w:tmpl w:val="4E36BDEA"/>
    <w:lvl w:ilvl="0" w:tplc="04090017">
      <w:start w:val="1"/>
      <w:numFmt w:val="lowerLetter"/>
      <w:lvlText w:val="%1)"/>
      <w:lvlJc w:val="left"/>
      <w:pPr>
        <w:tabs>
          <w:tab w:val="num" w:pos="720"/>
        </w:tabs>
        <w:ind w:left="720" w:hanging="360"/>
      </w:pPr>
      <w:rPr>
        <w:rFonts w:hint="default"/>
        <w:i w:val="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7" w15:restartNumberingAfterBreak="0">
    <w:nsid w:val="4C3845F1"/>
    <w:multiLevelType w:val="hybridMultilevel"/>
    <w:tmpl w:val="1730F544"/>
    <w:lvl w:ilvl="0" w:tplc="4E8A7EE8">
      <w:start w:val="1"/>
      <w:numFmt w:val="bullet"/>
      <w:lvlText w:val="-"/>
      <w:lvlJc w:val="left"/>
      <w:pPr>
        <w:ind w:left="1080" w:hanging="360"/>
      </w:pPr>
      <w:rPr>
        <w:rFonts w:ascii="Times New Roman" w:eastAsia="Times New Roman" w:hAnsi="Times New Roman"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8" w15:restartNumberingAfterBreak="0">
    <w:nsid w:val="4D6432DF"/>
    <w:multiLevelType w:val="hybridMultilevel"/>
    <w:tmpl w:val="A4722580"/>
    <w:lvl w:ilvl="0" w:tplc="04090005">
      <w:start w:val="1"/>
      <w:numFmt w:val="bullet"/>
      <w:lvlText w:val=""/>
      <w:lvlJc w:val="left"/>
      <w:pPr>
        <w:ind w:left="1080" w:hanging="360"/>
      </w:pPr>
      <w:rPr>
        <w:rFonts w:ascii="Wingdings" w:hAnsi="Wingdings"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9" w15:restartNumberingAfterBreak="0">
    <w:nsid w:val="57FF1ABA"/>
    <w:multiLevelType w:val="multilevel"/>
    <w:tmpl w:val="2180B0BC"/>
    <w:lvl w:ilvl="0">
      <w:start w:val="7"/>
      <w:numFmt w:val="decimal"/>
      <w:lvlText w:val="%1"/>
      <w:lvlJc w:val="left"/>
      <w:pPr>
        <w:ind w:left="360" w:hanging="360"/>
      </w:pPr>
      <w:rPr>
        <w:rFonts w:hint="default"/>
      </w:rPr>
    </w:lvl>
    <w:lvl w:ilvl="1">
      <w:start w:val="1"/>
      <w:numFmt w:val="decimal"/>
      <w:lvlText w:val="%1.%2"/>
      <w:lvlJc w:val="left"/>
      <w:pPr>
        <w:ind w:left="1425" w:hanging="360"/>
      </w:pPr>
      <w:rPr>
        <w:rFonts w:hint="default"/>
      </w:rPr>
    </w:lvl>
    <w:lvl w:ilvl="2">
      <w:start w:val="1"/>
      <w:numFmt w:val="decimal"/>
      <w:lvlText w:val="%1.%2.%3"/>
      <w:lvlJc w:val="left"/>
      <w:pPr>
        <w:ind w:left="2850" w:hanging="720"/>
      </w:pPr>
      <w:rPr>
        <w:rFonts w:hint="default"/>
      </w:rPr>
    </w:lvl>
    <w:lvl w:ilvl="3">
      <w:start w:val="1"/>
      <w:numFmt w:val="decimal"/>
      <w:lvlText w:val="%1.%2.%3.%4"/>
      <w:lvlJc w:val="left"/>
      <w:pPr>
        <w:ind w:left="3915" w:hanging="720"/>
      </w:pPr>
      <w:rPr>
        <w:rFonts w:hint="default"/>
      </w:rPr>
    </w:lvl>
    <w:lvl w:ilvl="4">
      <w:start w:val="1"/>
      <w:numFmt w:val="decimal"/>
      <w:lvlText w:val="%1.%2.%3.%4.%5"/>
      <w:lvlJc w:val="left"/>
      <w:pPr>
        <w:ind w:left="5340" w:hanging="1080"/>
      </w:pPr>
      <w:rPr>
        <w:rFonts w:hint="default"/>
      </w:rPr>
    </w:lvl>
    <w:lvl w:ilvl="5">
      <w:start w:val="1"/>
      <w:numFmt w:val="decimal"/>
      <w:lvlText w:val="%1.%2.%3.%4.%5.%6"/>
      <w:lvlJc w:val="left"/>
      <w:pPr>
        <w:ind w:left="6405" w:hanging="1080"/>
      </w:pPr>
      <w:rPr>
        <w:rFonts w:hint="default"/>
      </w:rPr>
    </w:lvl>
    <w:lvl w:ilvl="6">
      <w:start w:val="1"/>
      <w:numFmt w:val="decimal"/>
      <w:lvlText w:val="%1.%2.%3.%4.%5.%6.%7"/>
      <w:lvlJc w:val="left"/>
      <w:pPr>
        <w:ind w:left="7830" w:hanging="1440"/>
      </w:pPr>
      <w:rPr>
        <w:rFonts w:hint="default"/>
      </w:rPr>
    </w:lvl>
    <w:lvl w:ilvl="7">
      <w:start w:val="1"/>
      <w:numFmt w:val="decimal"/>
      <w:lvlText w:val="%1.%2.%3.%4.%5.%6.%7.%8"/>
      <w:lvlJc w:val="left"/>
      <w:pPr>
        <w:ind w:left="8895" w:hanging="1440"/>
      </w:pPr>
      <w:rPr>
        <w:rFonts w:hint="default"/>
      </w:rPr>
    </w:lvl>
    <w:lvl w:ilvl="8">
      <w:start w:val="1"/>
      <w:numFmt w:val="decimal"/>
      <w:lvlText w:val="%1.%2.%3.%4.%5.%6.%7.%8.%9"/>
      <w:lvlJc w:val="left"/>
      <w:pPr>
        <w:ind w:left="9960" w:hanging="1440"/>
      </w:pPr>
      <w:rPr>
        <w:rFonts w:hint="default"/>
      </w:rPr>
    </w:lvl>
  </w:abstractNum>
  <w:abstractNum w:abstractNumId="30" w15:restartNumberingAfterBreak="0">
    <w:nsid w:val="5DFE2497"/>
    <w:multiLevelType w:val="hybridMultilevel"/>
    <w:tmpl w:val="2C6A5F56"/>
    <w:lvl w:ilvl="0" w:tplc="FBBC1D28">
      <w:start w:val="1"/>
      <w:numFmt w:val="decimal"/>
      <w:lvlText w:val="%1."/>
      <w:lvlJc w:val="left"/>
      <w:pPr>
        <w:ind w:left="945" w:hanging="660"/>
      </w:pPr>
      <w:rPr>
        <w:rFonts w:hint="default"/>
        <w:color w:val="auto"/>
      </w:rPr>
    </w:lvl>
    <w:lvl w:ilvl="1" w:tplc="04090019" w:tentative="1">
      <w:start w:val="1"/>
      <w:numFmt w:val="lowerLetter"/>
      <w:lvlText w:val="%2."/>
      <w:lvlJc w:val="left"/>
      <w:pPr>
        <w:ind w:left="1365" w:hanging="360"/>
      </w:pPr>
    </w:lvl>
    <w:lvl w:ilvl="2" w:tplc="0409001B" w:tentative="1">
      <w:start w:val="1"/>
      <w:numFmt w:val="lowerRoman"/>
      <w:lvlText w:val="%3."/>
      <w:lvlJc w:val="right"/>
      <w:pPr>
        <w:ind w:left="2085" w:hanging="180"/>
      </w:pPr>
    </w:lvl>
    <w:lvl w:ilvl="3" w:tplc="0409000F" w:tentative="1">
      <w:start w:val="1"/>
      <w:numFmt w:val="decimal"/>
      <w:lvlText w:val="%4."/>
      <w:lvlJc w:val="left"/>
      <w:pPr>
        <w:ind w:left="2805" w:hanging="360"/>
      </w:pPr>
    </w:lvl>
    <w:lvl w:ilvl="4" w:tplc="04090019" w:tentative="1">
      <w:start w:val="1"/>
      <w:numFmt w:val="lowerLetter"/>
      <w:lvlText w:val="%5."/>
      <w:lvlJc w:val="left"/>
      <w:pPr>
        <w:ind w:left="3525" w:hanging="360"/>
      </w:pPr>
    </w:lvl>
    <w:lvl w:ilvl="5" w:tplc="0409001B" w:tentative="1">
      <w:start w:val="1"/>
      <w:numFmt w:val="lowerRoman"/>
      <w:lvlText w:val="%6."/>
      <w:lvlJc w:val="right"/>
      <w:pPr>
        <w:ind w:left="4245" w:hanging="180"/>
      </w:pPr>
    </w:lvl>
    <w:lvl w:ilvl="6" w:tplc="0409000F" w:tentative="1">
      <w:start w:val="1"/>
      <w:numFmt w:val="decimal"/>
      <w:lvlText w:val="%7."/>
      <w:lvlJc w:val="left"/>
      <w:pPr>
        <w:ind w:left="4965" w:hanging="360"/>
      </w:pPr>
    </w:lvl>
    <w:lvl w:ilvl="7" w:tplc="04090019" w:tentative="1">
      <w:start w:val="1"/>
      <w:numFmt w:val="lowerLetter"/>
      <w:lvlText w:val="%8."/>
      <w:lvlJc w:val="left"/>
      <w:pPr>
        <w:ind w:left="5685" w:hanging="360"/>
      </w:pPr>
    </w:lvl>
    <w:lvl w:ilvl="8" w:tplc="0409001B" w:tentative="1">
      <w:start w:val="1"/>
      <w:numFmt w:val="lowerRoman"/>
      <w:lvlText w:val="%9."/>
      <w:lvlJc w:val="right"/>
      <w:pPr>
        <w:ind w:left="6405" w:hanging="180"/>
      </w:pPr>
    </w:lvl>
  </w:abstractNum>
  <w:abstractNum w:abstractNumId="31" w15:restartNumberingAfterBreak="0">
    <w:nsid w:val="5EAC2563"/>
    <w:multiLevelType w:val="hybridMultilevel"/>
    <w:tmpl w:val="F2425212"/>
    <w:lvl w:ilvl="0" w:tplc="ABB84EE2">
      <w:start w:val="1"/>
      <w:numFmt w:val="lowerLetter"/>
      <w:lvlText w:val="%1)"/>
      <w:lvlJc w:val="left"/>
      <w:pPr>
        <w:tabs>
          <w:tab w:val="num" w:pos="680"/>
        </w:tabs>
        <w:ind w:left="680" w:hanging="34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2" w15:restartNumberingAfterBreak="0">
    <w:nsid w:val="66B92581"/>
    <w:multiLevelType w:val="hybridMultilevel"/>
    <w:tmpl w:val="227C482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6AF176D6"/>
    <w:multiLevelType w:val="hybridMultilevel"/>
    <w:tmpl w:val="0BBC9108"/>
    <w:lvl w:ilvl="0" w:tplc="0409000F">
      <w:start w:val="1"/>
      <w:numFmt w:val="decimal"/>
      <w:lvlText w:val="%1."/>
      <w:lvlJc w:val="left"/>
      <w:pPr>
        <w:ind w:left="644"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15:restartNumberingAfterBreak="0">
    <w:nsid w:val="70013876"/>
    <w:multiLevelType w:val="hybridMultilevel"/>
    <w:tmpl w:val="9334B88E"/>
    <w:lvl w:ilvl="0" w:tplc="04180001">
      <w:numFmt w:val="bullet"/>
      <w:lvlText w:val="-"/>
      <w:lvlJc w:val="left"/>
      <w:pPr>
        <w:ind w:left="720" w:hanging="360"/>
      </w:pPr>
      <w:rPr>
        <w:rFonts w:ascii="Arial" w:eastAsia="Times New Roman" w:hAnsi="Arial" w:cs="Arial"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35" w15:restartNumberingAfterBreak="0">
    <w:nsid w:val="70472B0B"/>
    <w:multiLevelType w:val="hybridMultilevel"/>
    <w:tmpl w:val="DA3EF6E6"/>
    <w:lvl w:ilvl="0" w:tplc="2632D466">
      <w:start w:val="1"/>
      <w:numFmt w:val="bullet"/>
      <w:lvlText w:val="-"/>
      <w:lvlJc w:val="left"/>
      <w:pPr>
        <w:ind w:left="720" w:hanging="360"/>
      </w:pPr>
      <w:rPr>
        <w:rFonts w:ascii="Arial Narrow" w:eastAsia="Times New Roman" w:hAnsi="Arial Narrow" w:cs="Arial"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36" w15:restartNumberingAfterBreak="0">
    <w:nsid w:val="72EE5A5F"/>
    <w:multiLevelType w:val="hybridMultilevel"/>
    <w:tmpl w:val="37EE0252"/>
    <w:lvl w:ilvl="0" w:tplc="809095FE">
      <w:start w:val="1"/>
      <w:numFmt w:val="lowerLetter"/>
      <w:pStyle w:val="Heading2"/>
      <w:lvlText w:val="%1."/>
      <w:lvlJc w:val="left"/>
      <w:pPr>
        <w:ind w:left="1080" w:hanging="360"/>
      </w:pPr>
      <w:rPr>
        <w:rFonts w:hint="default"/>
      </w:rPr>
    </w:lvl>
    <w:lvl w:ilvl="1" w:tplc="04180019" w:tentative="1">
      <w:start w:val="1"/>
      <w:numFmt w:val="lowerLetter"/>
      <w:lvlText w:val="%2."/>
      <w:lvlJc w:val="left"/>
      <w:pPr>
        <w:ind w:left="1800" w:hanging="360"/>
      </w:pPr>
    </w:lvl>
    <w:lvl w:ilvl="2" w:tplc="0418001B" w:tentative="1">
      <w:start w:val="1"/>
      <w:numFmt w:val="lowerRoman"/>
      <w:lvlText w:val="%3."/>
      <w:lvlJc w:val="right"/>
      <w:pPr>
        <w:ind w:left="2520" w:hanging="180"/>
      </w:pPr>
    </w:lvl>
    <w:lvl w:ilvl="3" w:tplc="0418000F" w:tentative="1">
      <w:start w:val="1"/>
      <w:numFmt w:val="decimal"/>
      <w:lvlText w:val="%4."/>
      <w:lvlJc w:val="left"/>
      <w:pPr>
        <w:ind w:left="3240" w:hanging="360"/>
      </w:pPr>
    </w:lvl>
    <w:lvl w:ilvl="4" w:tplc="04180019" w:tentative="1">
      <w:start w:val="1"/>
      <w:numFmt w:val="lowerLetter"/>
      <w:lvlText w:val="%5."/>
      <w:lvlJc w:val="left"/>
      <w:pPr>
        <w:ind w:left="3960" w:hanging="360"/>
      </w:pPr>
    </w:lvl>
    <w:lvl w:ilvl="5" w:tplc="0418001B" w:tentative="1">
      <w:start w:val="1"/>
      <w:numFmt w:val="lowerRoman"/>
      <w:lvlText w:val="%6."/>
      <w:lvlJc w:val="right"/>
      <w:pPr>
        <w:ind w:left="4680" w:hanging="180"/>
      </w:pPr>
    </w:lvl>
    <w:lvl w:ilvl="6" w:tplc="0418000F" w:tentative="1">
      <w:start w:val="1"/>
      <w:numFmt w:val="decimal"/>
      <w:lvlText w:val="%7."/>
      <w:lvlJc w:val="left"/>
      <w:pPr>
        <w:ind w:left="5400" w:hanging="360"/>
      </w:pPr>
    </w:lvl>
    <w:lvl w:ilvl="7" w:tplc="04180019" w:tentative="1">
      <w:start w:val="1"/>
      <w:numFmt w:val="lowerLetter"/>
      <w:lvlText w:val="%8."/>
      <w:lvlJc w:val="left"/>
      <w:pPr>
        <w:ind w:left="6120" w:hanging="360"/>
      </w:pPr>
    </w:lvl>
    <w:lvl w:ilvl="8" w:tplc="0418001B" w:tentative="1">
      <w:start w:val="1"/>
      <w:numFmt w:val="lowerRoman"/>
      <w:lvlText w:val="%9."/>
      <w:lvlJc w:val="right"/>
      <w:pPr>
        <w:ind w:left="6840" w:hanging="180"/>
      </w:pPr>
    </w:lvl>
  </w:abstractNum>
  <w:abstractNum w:abstractNumId="37" w15:restartNumberingAfterBreak="0">
    <w:nsid w:val="737B77BD"/>
    <w:multiLevelType w:val="singleLevel"/>
    <w:tmpl w:val="77600034"/>
    <w:lvl w:ilvl="0">
      <w:start w:val="6"/>
      <w:numFmt w:val="bullet"/>
      <w:lvlText w:val="-"/>
      <w:lvlJc w:val="left"/>
      <w:pPr>
        <w:tabs>
          <w:tab w:val="num" w:pos="2205"/>
        </w:tabs>
        <w:ind w:left="2205" w:hanging="360"/>
      </w:pPr>
      <w:rPr>
        <w:rFonts w:ascii="Times New Roman" w:hAnsi="Times New Roman" w:hint="default"/>
      </w:rPr>
    </w:lvl>
  </w:abstractNum>
  <w:abstractNum w:abstractNumId="38" w15:restartNumberingAfterBreak="0">
    <w:nsid w:val="740125F3"/>
    <w:multiLevelType w:val="hybridMultilevel"/>
    <w:tmpl w:val="7F8A3B54"/>
    <w:lvl w:ilvl="0" w:tplc="96547B5E">
      <w:start w:val="1"/>
      <w:numFmt w:val="bullet"/>
      <w:lvlText w:val=""/>
      <w:lvlJc w:val="left"/>
      <w:pPr>
        <w:ind w:left="502" w:hanging="360"/>
      </w:pPr>
      <w:rPr>
        <w:rFonts w:ascii="Symbol" w:hAnsi="Symbol" w:hint="default"/>
        <w:b w:val="0"/>
        <w:color w:val="auto"/>
        <w:sz w:val="16"/>
        <w:szCs w:val="16"/>
      </w:rPr>
    </w:lvl>
    <w:lvl w:ilvl="1" w:tplc="04090003" w:tentative="1">
      <w:start w:val="1"/>
      <w:numFmt w:val="bullet"/>
      <w:lvlText w:val="o"/>
      <w:lvlJc w:val="left"/>
      <w:pPr>
        <w:ind w:left="1222" w:hanging="360"/>
      </w:pPr>
      <w:rPr>
        <w:rFonts w:ascii="Courier New" w:hAnsi="Courier New" w:cs="Courier New" w:hint="default"/>
      </w:rPr>
    </w:lvl>
    <w:lvl w:ilvl="2" w:tplc="04090005" w:tentative="1">
      <w:start w:val="1"/>
      <w:numFmt w:val="bullet"/>
      <w:lvlText w:val=""/>
      <w:lvlJc w:val="left"/>
      <w:pPr>
        <w:ind w:left="1942" w:hanging="360"/>
      </w:pPr>
      <w:rPr>
        <w:rFonts w:ascii="Wingdings" w:hAnsi="Wingdings" w:hint="default"/>
      </w:rPr>
    </w:lvl>
    <w:lvl w:ilvl="3" w:tplc="04090001" w:tentative="1">
      <w:start w:val="1"/>
      <w:numFmt w:val="bullet"/>
      <w:lvlText w:val=""/>
      <w:lvlJc w:val="left"/>
      <w:pPr>
        <w:ind w:left="2662" w:hanging="360"/>
      </w:pPr>
      <w:rPr>
        <w:rFonts w:ascii="Symbol" w:hAnsi="Symbol" w:hint="default"/>
      </w:rPr>
    </w:lvl>
    <w:lvl w:ilvl="4" w:tplc="04090003" w:tentative="1">
      <w:start w:val="1"/>
      <w:numFmt w:val="bullet"/>
      <w:lvlText w:val="o"/>
      <w:lvlJc w:val="left"/>
      <w:pPr>
        <w:ind w:left="3382" w:hanging="360"/>
      </w:pPr>
      <w:rPr>
        <w:rFonts w:ascii="Courier New" w:hAnsi="Courier New" w:cs="Courier New" w:hint="default"/>
      </w:rPr>
    </w:lvl>
    <w:lvl w:ilvl="5" w:tplc="04090005" w:tentative="1">
      <w:start w:val="1"/>
      <w:numFmt w:val="bullet"/>
      <w:lvlText w:val=""/>
      <w:lvlJc w:val="left"/>
      <w:pPr>
        <w:ind w:left="4102" w:hanging="360"/>
      </w:pPr>
      <w:rPr>
        <w:rFonts w:ascii="Wingdings" w:hAnsi="Wingdings" w:hint="default"/>
      </w:rPr>
    </w:lvl>
    <w:lvl w:ilvl="6" w:tplc="04090001" w:tentative="1">
      <w:start w:val="1"/>
      <w:numFmt w:val="bullet"/>
      <w:lvlText w:val=""/>
      <w:lvlJc w:val="left"/>
      <w:pPr>
        <w:ind w:left="4822" w:hanging="360"/>
      </w:pPr>
      <w:rPr>
        <w:rFonts w:ascii="Symbol" w:hAnsi="Symbol" w:hint="default"/>
      </w:rPr>
    </w:lvl>
    <w:lvl w:ilvl="7" w:tplc="04090003" w:tentative="1">
      <w:start w:val="1"/>
      <w:numFmt w:val="bullet"/>
      <w:lvlText w:val="o"/>
      <w:lvlJc w:val="left"/>
      <w:pPr>
        <w:ind w:left="5542" w:hanging="360"/>
      </w:pPr>
      <w:rPr>
        <w:rFonts w:ascii="Courier New" w:hAnsi="Courier New" w:cs="Courier New" w:hint="default"/>
      </w:rPr>
    </w:lvl>
    <w:lvl w:ilvl="8" w:tplc="04090005" w:tentative="1">
      <w:start w:val="1"/>
      <w:numFmt w:val="bullet"/>
      <w:lvlText w:val=""/>
      <w:lvlJc w:val="left"/>
      <w:pPr>
        <w:ind w:left="6262" w:hanging="360"/>
      </w:pPr>
      <w:rPr>
        <w:rFonts w:ascii="Wingdings" w:hAnsi="Wingdings" w:hint="default"/>
      </w:rPr>
    </w:lvl>
  </w:abstractNum>
  <w:abstractNum w:abstractNumId="39" w15:restartNumberingAfterBreak="0">
    <w:nsid w:val="74A24A23"/>
    <w:multiLevelType w:val="hybridMultilevel"/>
    <w:tmpl w:val="67627042"/>
    <w:lvl w:ilvl="0" w:tplc="D076B482">
      <w:start w:val="1"/>
      <w:numFmt w:val="bullet"/>
      <w:lvlText w:val=""/>
      <w:lvlJc w:val="left"/>
      <w:pPr>
        <w:tabs>
          <w:tab w:val="num" w:pos="720"/>
        </w:tabs>
        <w:ind w:left="720" w:hanging="360"/>
      </w:pPr>
      <w:rPr>
        <w:rFonts w:ascii="Wingdings" w:hAnsi="Wingdings" w:hint="default"/>
      </w:rPr>
    </w:lvl>
    <w:lvl w:ilvl="1" w:tplc="81B8081C" w:tentative="1">
      <w:start w:val="1"/>
      <w:numFmt w:val="bullet"/>
      <w:lvlText w:val="o"/>
      <w:lvlJc w:val="left"/>
      <w:pPr>
        <w:tabs>
          <w:tab w:val="num" w:pos="1440"/>
        </w:tabs>
        <w:ind w:left="1440" w:hanging="360"/>
      </w:pPr>
      <w:rPr>
        <w:rFonts w:ascii="Courier New" w:hAnsi="Courier New" w:cs="Courier New" w:hint="default"/>
      </w:rPr>
    </w:lvl>
    <w:lvl w:ilvl="2" w:tplc="85A2004E" w:tentative="1">
      <w:start w:val="1"/>
      <w:numFmt w:val="bullet"/>
      <w:lvlText w:val=""/>
      <w:lvlJc w:val="left"/>
      <w:pPr>
        <w:tabs>
          <w:tab w:val="num" w:pos="2160"/>
        </w:tabs>
        <w:ind w:left="2160" w:hanging="360"/>
      </w:pPr>
      <w:rPr>
        <w:rFonts w:ascii="Wingdings" w:hAnsi="Wingdings" w:hint="default"/>
      </w:rPr>
    </w:lvl>
    <w:lvl w:ilvl="3" w:tplc="079684A6" w:tentative="1">
      <w:start w:val="1"/>
      <w:numFmt w:val="bullet"/>
      <w:lvlText w:val=""/>
      <w:lvlJc w:val="left"/>
      <w:pPr>
        <w:tabs>
          <w:tab w:val="num" w:pos="2880"/>
        </w:tabs>
        <w:ind w:left="2880" w:hanging="360"/>
      </w:pPr>
      <w:rPr>
        <w:rFonts w:ascii="Symbol" w:hAnsi="Symbol" w:hint="default"/>
      </w:rPr>
    </w:lvl>
    <w:lvl w:ilvl="4" w:tplc="496AB806" w:tentative="1">
      <w:start w:val="1"/>
      <w:numFmt w:val="bullet"/>
      <w:lvlText w:val="o"/>
      <w:lvlJc w:val="left"/>
      <w:pPr>
        <w:tabs>
          <w:tab w:val="num" w:pos="3600"/>
        </w:tabs>
        <w:ind w:left="3600" w:hanging="360"/>
      </w:pPr>
      <w:rPr>
        <w:rFonts w:ascii="Courier New" w:hAnsi="Courier New" w:cs="Courier New" w:hint="default"/>
      </w:rPr>
    </w:lvl>
    <w:lvl w:ilvl="5" w:tplc="5A1E8BF6" w:tentative="1">
      <w:start w:val="1"/>
      <w:numFmt w:val="bullet"/>
      <w:lvlText w:val=""/>
      <w:lvlJc w:val="left"/>
      <w:pPr>
        <w:tabs>
          <w:tab w:val="num" w:pos="4320"/>
        </w:tabs>
        <w:ind w:left="4320" w:hanging="360"/>
      </w:pPr>
      <w:rPr>
        <w:rFonts w:ascii="Wingdings" w:hAnsi="Wingdings" w:hint="default"/>
      </w:rPr>
    </w:lvl>
    <w:lvl w:ilvl="6" w:tplc="D068AB54" w:tentative="1">
      <w:start w:val="1"/>
      <w:numFmt w:val="bullet"/>
      <w:lvlText w:val=""/>
      <w:lvlJc w:val="left"/>
      <w:pPr>
        <w:tabs>
          <w:tab w:val="num" w:pos="5040"/>
        </w:tabs>
        <w:ind w:left="5040" w:hanging="360"/>
      </w:pPr>
      <w:rPr>
        <w:rFonts w:ascii="Symbol" w:hAnsi="Symbol" w:hint="default"/>
      </w:rPr>
    </w:lvl>
    <w:lvl w:ilvl="7" w:tplc="4C42060E" w:tentative="1">
      <w:start w:val="1"/>
      <w:numFmt w:val="bullet"/>
      <w:lvlText w:val="o"/>
      <w:lvlJc w:val="left"/>
      <w:pPr>
        <w:tabs>
          <w:tab w:val="num" w:pos="5760"/>
        </w:tabs>
        <w:ind w:left="5760" w:hanging="360"/>
      </w:pPr>
      <w:rPr>
        <w:rFonts w:ascii="Courier New" w:hAnsi="Courier New" w:cs="Courier New" w:hint="default"/>
      </w:rPr>
    </w:lvl>
    <w:lvl w:ilvl="8" w:tplc="86E6C58A" w:tentative="1">
      <w:start w:val="1"/>
      <w:numFmt w:val="bullet"/>
      <w:lvlText w:val=""/>
      <w:lvlJc w:val="left"/>
      <w:pPr>
        <w:tabs>
          <w:tab w:val="num" w:pos="6480"/>
        </w:tabs>
        <w:ind w:left="6480" w:hanging="360"/>
      </w:pPr>
      <w:rPr>
        <w:rFonts w:ascii="Wingdings" w:hAnsi="Wingdings" w:hint="default"/>
      </w:rPr>
    </w:lvl>
  </w:abstractNum>
  <w:abstractNum w:abstractNumId="40" w15:restartNumberingAfterBreak="0">
    <w:nsid w:val="760168B2"/>
    <w:multiLevelType w:val="hybridMultilevel"/>
    <w:tmpl w:val="22E627FE"/>
    <w:lvl w:ilvl="0" w:tplc="211A67F8">
      <w:start w:val="1"/>
      <w:numFmt w:val="upperRoman"/>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1" w15:restartNumberingAfterBreak="0">
    <w:nsid w:val="77071E8C"/>
    <w:multiLevelType w:val="hybridMultilevel"/>
    <w:tmpl w:val="7974ED6E"/>
    <w:lvl w:ilvl="0" w:tplc="FEC8D0E4">
      <w:start w:val="13"/>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2" w15:restartNumberingAfterBreak="0">
    <w:nsid w:val="7DB0111F"/>
    <w:multiLevelType w:val="hybridMultilevel"/>
    <w:tmpl w:val="0512E0A4"/>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3" w15:restartNumberingAfterBreak="0">
    <w:nsid w:val="7F1C3141"/>
    <w:multiLevelType w:val="hybridMultilevel"/>
    <w:tmpl w:val="8B54BAF4"/>
    <w:lvl w:ilvl="0" w:tplc="04090017">
      <w:start w:val="3"/>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1"/>
  </w:num>
  <w:num w:numId="2">
    <w:abstractNumId w:val="6"/>
  </w:num>
  <w:num w:numId="3">
    <w:abstractNumId w:val="17"/>
  </w:num>
  <w:num w:numId="4">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43"/>
  </w:num>
  <w:num w:numId="6">
    <w:abstractNumId w:val="22"/>
  </w:num>
  <w:num w:numId="7">
    <w:abstractNumId w:val="12"/>
  </w:num>
  <w:num w:numId="8">
    <w:abstractNumId w:val="31"/>
  </w:num>
  <w:num w:numId="9">
    <w:abstractNumId w:val="38"/>
  </w:num>
  <w:num w:numId="10">
    <w:abstractNumId w:val="0"/>
  </w:num>
  <w:num w:numId="11">
    <w:abstractNumId w:val="0"/>
  </w:num>
  <w:num w:numId="12">
    <w:abstractNumId w:val="37"/>
  </w:num>
  <w:num w:numId="13">
    <w:abstractNumId w:val="39"/>
  </w:num>
  <w:num w:numId="14">
    <w:abstractNumId w:val="21"/>
  </w:num>
  <w:num w:numId="15">
    <w:abstractNumId w:val="7"/>
  </w:num>
  <w:num w:numId="16">
    <w:abstractNumId w:val="8"/>
  </w:num>
  <w:num w:numId="17">
    <w:abstractNumId w:val="42"/>
  </w:num>
  <w:num w:numId="18">
    <w:abstractNumId w:val="10"/>
  </w:num>
  <w:num w:numId="19">
    <w:abstractNumId w:val="16"/>
  </w:num>
  <w:num w:numId="20">
    <w:abstractNumId w:val="15"/>
  </w:num>
  <w:num w:numId="21">
    <w:abstractNumId w:val="19"/>
  </w:num>
  <w:num w:numId="22">
    <w:abstractNumId w:val="28"/>
  </w:num>
  <w:num w:numId="23">
    <w:abstractNumId w:val="18"/>
  </w:num>
  <w:num w:numId="24">
    <w:abstractNumId w:val="35"/>
  </w:num>
  <w:num w:numId="25">
    <w:abstractNumId w:val="14"/>
  </w:num>
  <w:num w:numId="26">
    <w:abstractNumId w:val="36"/>
  </w:num>
  <w:num w:numId="27">
    <w:abstractNumId w:val="40"/>
  </w:num>
  <w:num w:numId="28">
    <w:abstractNumId w:val="30"/>
  </w:num>
  <w:num w:numId="29">
    <w:abstractNumId w:val="36"/>
  </w:num>
  <w:num w:numId="30">
    <w:abstractNumId w:val="36"/>
  </w:num>
  <w:num w:numId="31">
    <w:abstractNumId w:val="27"/>
  </w:num>
  <w:num w:numId="32">
    <w:abstractNumId w:val="32"/>
  </w:num>
  <w:num w:numId="33">
    <w:abstractNumId w:val="41"/>
  </w:num>
  <w:num w:numId="34">
    <w:abstractNumId w:val="33"/>
  </w:num>
  <w:num w:numId="35">
    <w:abstractNumId w:val="29"/>
  </w:num>
  <w:num w:numId="36">
    <w:abstractNumId w:val="23"/>
  </w:num>
  <w:num w:numId="37">
    <w:abstractNumId w:val="9"/>
  </w:num>
  <w:num w:numId="38">
    <w:abstractNumId w:val="24"/>
  </w:num>
  <w:num w:numId="39">
    <w:abstractNumId w:val="20"/>
  </w:num>
  <w:num w:numId="40">
    <w:abstractNumId w:val="25"/>
  </w:num>
  <w:num w:numId="41">
    <w:abstractNumId w:val="2"/>
  </w:num>
  <w:num w:numId="42">
    <w:abstractNumId w:val="3"/>
  </w:num>
  <w:num w:numId="43">
    <w:abstractNumId w:val="1"/>
  </w:num>
  <w:num w:numId="44">
    <w:abstractNumId w:val="4"/>
  </w:num>
  <w:num w:numId="45">
    <w:abstractNumId w:val="13"/>
  </w:num>
  <w:num w:numId="46">
    <w:abstractNumId w:val="5"/>
  </w:num>
  <w:num w:numId="47">
    <w:abstractNumId w:val="3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hideSpelling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rawingGridHorizontalSpacing w:val="100"/>
  <w:displayHorizontalDrawingGridEvery w:val="2"/>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A18B0"/>
    <w:rsid w:val="0001082E"/>
    <w:rsid w:val="00026053"/>
    <w:rsid w:val="00031795"/>
    <w:rsid w:val="00031D64"/>
    <w:rsid w:val="000477C4"/>
    <w:rsid w:val="00052FA8"/>
    <w:rsid w:val="00053889"/>
    <w:rsid w:val="0005461D"/>
    <w:rsid w:val="00054DB3"/>
    <w:rsid w:val="0005533A"/>
    <w:rsid w:val="00057688"/>
    <w:rsid w:val="00061806"/>
    <w:rsid w:val="00062688"/>
    <w:rsid w:val="00066BB1"/>
    <w:rsid w:val="00076903"/>
    <w:rsid w:val="0008590A"/>
    <w:rsid w:val="00097822"/>
    <w:rsid w:val="000A2271"/>
    <w:rsid w:val="000B335C"/>
    <w:rsid w:val="000B4778"/>
    <w:rsid w:val="000B5A59"/>
    <w:rsid w:val="000B776E"/>
    <w:rsid w:val="000C1C01"/>
    <w:rsid w:val="000C34C7"/>
    <w:rsid w:val="000C59A8"/>
    <w:rsid w:val="000D27BD"/>
    <w:rsid w:val="000D5F1C"/>
    <w:rsid w:val="000F1DB7"/>
    <w:rsid w:val="0010469F"/>
    <w:rsid w:val="00110E7F"/>
    <w:rsid w:val="00111429"/>
    <w:rsid w:val="00115FD2"/>
    <w:rsid w:val="001205AD"/>
    <w:rsid w:val="00122DAF"/>
    <w:rsid w:val="00136A14"/>
    <w:rsid w:val="00137E32"/>
    <w:rsid w:val="00141EE2"/>
    <w:rsid w:val="00144A69"/>
    <w:rsid w:val="00150D15"/>
    <w:rsid w:val="00151350"/>
    <w:rsid w:val="001633E6"/>
    <w:rsid w:val="001652E3"/>
    <w:rsid w:val="00165582"/>
    <w:rsid w:val="00171AB0"/>
    <w:rsid w:val="001723A2"/>
    <w:rsid w:val="00174FCE"/>
    <w:rsid w:val="00175AA5"/>
    <w:rsid w:val="00180AC0"/>
    <w:rsid w:val="0018656E"/>
    <w:rsid w:val="00186BAA"/>
    <w:rsid w:val="00187428"/>
    <w:rsid w:val="0019128E"/>
    <w:rsid w:val="00192F09"/>
    <w:rsid w:val="001A421F"/>
    <w:rsid w:val="001A43BA"/>
    <w:rsid w:val="001A5351"/>
    <w:rsid w:val="001A5364"/>
    <w:rsid w:val="001B0E57"/>
    <w:rsid w:val="001C3E70"/>
    <w:rsid w:val="001C58E0"/>
    <w:rsid w:val="001C63B0"/>
    <w:rsid w:val="001C7BA4"/>
    <w:rsid w:val="001D4BFF"/>
    <w:rsid w:val="001D65EC"/>
    <w:rsid w:val="001F09DD"/>
    <w:rsid w:val="001F1A20"/>
    <w:rsid w:val="001F42B5"/>
    <w:rsid w:val="002027DA"/>
    <w:rsid w:val="00210525"/>
    <w:rsid w:val="0021095D"/>
    <w:rsid w:val="002141AB"/>
    <w:rsid w:val="00214918"/>
    <w:rsid w:val="00224A20"/>
    <w:rsid w:val="00225E7B"/>
    <w:rsid w:val="00226BE3"/>
    <w:rsid w:val="002345DD"/>
    <w:rsid w:val="00234EB5"/>
    <w:rsid w:val="00235D76"/>
    <w:rsid w:val="00237030"/>
    <w:rsid w:val="002424EE"/>
    <w:rsid w:val="0026197C"/>
    <w:rsid w:val="00263B5C"/>
    <w:rsid w:val="0026405C"/>
    <w:rsid w:val="0027241D"/>
    <w:rsid w:val="00274A49"/>
    <w:rsid w:val="00274EDA"/>
    <w:rsid w:val="00275E5D"/>
    <w:rsid w:val="00283067"/>
    <w:rsid w:val="00285ADF"/>
    <w:rsid w:val="00290102"/>
    <w:rsid w:val="00295786"/>
    <w:rsid w:val="002A789A"/>
    <w:rsid w:val="002B1600"/>
    <w:rsid w:val="002B44E7"/>
    <w:rsid w:val="002B6149"/>
    <w:rsid w:val="002C7C23"/>
    <w:rsid w:val="002E1AA1"/>
    <w:rsid w:val="002F0CEF"/>
    <w:rsid w:val="0030628F"/>
    <w:rsid w:val="003133A2"/>
    <w:rsid w:val="00313EA0"/>
    <w:rsid w:val="00317D4D"/>
    <w:rsid w:val="00321894"/>
    <w:rsid w:val="003231D6"/>
    <w:rsid w:val="00323902"/>
    <w:rsid w:val="00327322"/>
    <w:rsid w:val="00336854"/>
    <w:rsid w:val="00341B9C"/>
    <w:rsid w:val="003427D0"/>
    <w:rsid w:val="00355B9C"/>
    <w:rsid w:val="00366FC3"/>
    <w:rsid w:val="00372094"/>
    <w:rsid w:val="0037529A"/>
    <w:rsid w:val="0038359B"/>
    <w:rsid w:val="00384D91"/>
    <w:rsid w:val="00385AD5"/>
    <w:rsid w:val="003A2E4B"/>
    <w:rsid w:val="003E79F6"/>
    <w:rsid w:val="003E7B24"/>
    <w:rsid w:val="003F234D"/>
    <w:rsid w:val="00402708"/>
    <w:rsid w:val="00402935"/>
    <w:rsid w:val="0040396A"/>
    <w:rsid w:val="0041072F"/>
    <w:rsid w:val="00412E92"/>
    <w:rsid w:val="004150DE"/>
    <w:rsid w:val="00420DF4"/>
    <w:rsid w:val="00434462"/>
    <w:rsid w:val="00436705"/>
    <w:rsid w:val="00444D4D"/>
    <w:rsid w:val="00446160"/>
    <w:rsid w:val="004525E6"/>
    <w:rsid w:val="00454113"/>
    <w:rsid w:val="004659D4"/>
    <w:rsid w:val="0047473F"/>
    <w:rsid w:val="0048761D"/>
    <w:rsid w:val="00487E07"/>
    <w:rsid w:val="00490DC3"/>
    <w:rsid w:val="004916F7"/>
    <w:rsid w:val="00491F57"/>
    <w:rsid w:val="00496EBE"/>
    <w:rsid w:val="004A0AD5"/>
    <w:rsid w:val="004A31B0"/>
    <w:rsid w:val="004A734A"/>
    <w:rsid w:val="004E14D7"/>
    <w:rsid w:val="004E17FF"/>
    <w:rsid w:val="004E26C1"/>
    <w:rsid w:val="004E2875"/>
    <w:rsid w:val="004E3AC8"/>
    <w:rsid w:val="004E3EE5"/>
    <w:rsid w:val="004E50C0"/>
    <w:rsid w:val="004F1E42"/>
    <w:rsid w:val="00505A1F"/>
    <w:rsid w:val="00505A21"/>
    <w:rsid w:val="00510158"/>
    <w:rsid w:val="005169FC"/>
    <w:rsid w:val="00526DC0"/>
    <w:rsid w:val="0053770A"/>
    <w:rsid w:val="005443E0"/>
    <w:rsid w:val="00550E6A"/>
    <w:rsid w:val="00556CF1"/>
    <w:rsid w:val="00557393"/>
    <w:rsid w:val="005624D8"/>
    <w:rsid w:val="00562C9D"/>
    <w:rsid w:val="00564503"/>
    <w:rsid w:val="005664B7"/>
    <w:rsid w:val="005704BD"/>
    <w:rsid w:val="00587530"/>
    <w:rsid w:val="00591FBB"/>
    <w:rsid w:val="00592057"/>
    <w:rsid w:val="00597B7E"/>
    <w:rsid w:val="005A2482"/>
    <w:rsid w:val="005A2F49"/>
    <w:rsid w:val="005B077C"/>
    <w:rsid w:val="005B3B5E"/>
    <w:rsid w:val="005B4B75"/>
    <w:rsid w:val="005C00B2"/>
    <w:rsid w:val="005C0257"/>
    <w:rsid w:val="005C6311"/>
    <w:rsid w:val="005D129E"/>
    <w:rsid w:val="005D36D1"/>
    <w:rsid w:val="005D5319"/>
    <w:rsid w:val="005E2B5A"/>
    <w:rsid w:val="005E3BB2"/>
    <w:rsid w:val="005E4712"/>
    <w:rsid w:val="005E59AF"/>
    <w:rsid w:val="0061361C"/>
    <w:rsid w:val="00615E08"/>
    <w:rsid w:val="00617CDA"/>
    <w:rsid w:val="0062247A"/>
    <w:rsid w:val="00625783"/>
    <w:rsid w:val="00640393"/>
    <w:rsid w:val="00643285"/>
    <w:rsid w:val="00643ADA"/>
    <w:rsid w:val="00647414"/>
    <w:rsid w:val="0065266D"/>
    <w:rsid w:val="00655E62"/>
    <w:rsid w:val="00656CC7"/>
    <w:rsid w:val="00657E72"/>
    <w:rsid w:val="006632F7"/>
    <w:rsid w:val="006801BF"/>
    <w:rsid w:val="00681F2A"/>
    <w:rsid w:val="00682580"/>
    <w:rsid w:val="0068353E"/>
    <w:rsid w:val="00687BD5"/>
    <w:rsid w:val="00694B7B"/>
    <w:rsid w:val="00694DE7"/>
    <w:rsid w:val="00697B8E"/>
    <w:rsid w:val="006A18B0"/>
    <w:rsid w:val="006A55CE"/>
    <w:rsid w:val="006D33B0"/>
    <w:rsid w:val="006D3DFB"/>
    <w:rsid w:val="006D69E9"/>
    <w:rsid w:val="006D7AE4"/>
    <w:rsid w:val="006E17A1"/>
    <w:rsid w:val="006E72D3"/>
    <w:rsid w:val="006F104B"/>
    <w:rsid w:val="006F1E75"/>
    <w:rsid w:val="00700253"/>
    <w:rsid w:val="0070084B"/>
    <w:rsid w:val="00700C6E"/>
    <w:rsid w:val="00724E8B"/>
    <w:rsid w:val="00726325"/>
    <w:rsid w:val="00740692"/>
    <w:rsid w:val="00743EA7"/>
    <w:rsid w:val="00750C73"/>
    <w:rsid w:val="00755D8B"/>
    <w:rsid w:val="007643BF"/>
    <w:rsid w:val="00765F8C"/>
    <w:rsid w:val="00767A8E"/>
    <w:rsid w:val="00773CB8"/>
    <w:rsid w:val="0077624B"/>
    <w:rsid w:val="00783975"/>
    <w:rsid w:val="00784B6C"/>
    <w:rsid w:val="00796166"/>
    <w:rsid w:val="007A1533"/>
    <w:rsid w:val="007B2074"/>
    <w:rsid w:val="007C6BA3"/>
    <w:rsid w:val="007D4BD6"/>
    <w:rsid w:val="007D562C"/>
    <w:rsid w:val="007E4EBC"/>
    <w:rsid w:val="007E509B"/>
    <w:rsid w:val="007E72AC"/>
    <w:rsid w:val="00801BB6"/>
    <w:rsid w:val="00803110"/>
    <w:rsid w:val="008074CD"/>
    <w:rsid w:val="008113B0"/>
    <w:rsid w:val="00811757"/>
    <w:rsid w:val="00813DB0"/>
    <w:rsid w:val="00814423"/>
    <w:rsid w:val="0081573C"/>
    <w:rsid w:val="008252B2"/>
    <w:rsid w:val="008255F4"/>
    <w:rsid w:val="00826E36"/>
    <w:rsid w:val="00827331"/>
    <w:rsid w:val="00827F51"/>
    <w:rsid w:val="00830129"/>
    <w:rsid w:val="00841E85"/>
    <w:rsid w:val="00843AE2"/>
    <w:rsid w:val="0084492B"/>
    <w:rsid w:val="008522D3"/>
    <w:rsid w:val="00854C53"/>
    <w:rsid w:val="0085501C"/>
    <w:rsid w:val="008575D3"/>
    <w:rsid w:val="00860655"/>
    <w:rsid w:val="00860A67"/>
    <w:rsid w:val="00861454"/>
    <w:rsid w:val="008622A5"/>
    <w:rsid w:val="00865AB0"/>
    <w:rsid w:val="00871C68"/>
    <w:rsid w:val="00872BAE"/>
    <w:rsid w:val="00887669"/>
    <w:rsid w:val="00893148"/>
    <w:rsid w:val="00893729"/>
    <w:rsid w:val="00894D06"/>
    <w:rsid w:val="00895F4E"/>
    <w:rsid w:val="00896247"/>
    <w:rsid w:val="0089702A"/>
    <w:rsid w:val="008A7335"/>
    <w:rsid w:val="008C54E2"/>
    <w:rsid w:val="008C6C09"/>
    <w:rsid w:val="008D38E5"/>
    <w:rsid w:val="008D767F"/>
    <w:rsid w:val="008E086C"/>
    <w:rsid w:val="008E1092"/>
    <w:rsid w:val="008E347A"/>
    <w:rsid w:val="008E3EB0"/>
    <w:rsid w:val="008E618A"/>
    <w:rsid w:val="008E63D6"/>
    <w:rsid w:val="008E74D8"/>
    <w:rsid w:val="008F0411"/>
    <w:rsid w:val="008F3755"/>
    <w:rsid w:val="008F4262"/>
    <w:rsid w:val="008F4C9C"/>
    <w:rsid w:val="00902168"/>
    <w:rsid w:val="009069D9"/>
    <w:rsid w:val="0090790A"/>
    <w:rsid w:val="00910A75"/>
    <w:rsid w:val="00913ECE"/>
    <w:rsid w:val="00914ACF"/>
    <w:rsid w:val="00922907"/>
    <w:rsid w:val="009237F7"/>
    <w:rsid w:val="00937CDF"/>
    <w:rsid w:val="00943CF2"/>
    <w:rsid w:val="009519A3"/>
    <w:rsid w:val="00965924"/>
    <w:rsid w:val="009734F5"/>
    <w:rsid w:val="009857E3"/>
    <w:rsid w:val="0099168C"/>
    <w:rsid w:val="009A0B9C"/>
    <w:rsid w:val="009A2241"/>
    <w:rsid w:val="009A5B00"/>
    <w:rsid w:val="009A6AD5"/>
    <w:rsid w:val="009B67F9"/>
    <w:rsid w:val="009C08A5"/>
    <w:rsid w:val="009C0BEE"/>
    <w:rsid w:val="009D0777"/>
    <w:rsid w:val="009D7FDD"/>
    <w:rsid w:val="009E13BB"/>
    <w:rsid w:val="00A0795B"/>
    <w:rsid w:val="00A1052D"/>
    <w:rsid w:val="00A105B7"/>
    <w:rsid w:val="00A15A11"/>
    <w:rsid w:val="00A21097"/>
    <w:rsid w:val="00A317FA"/>
    <w:rsid w:val="00A318E2"/>
    <w:rsid w:val="00A350F6"/>
    <w:rsid w:val="00A37194"/>
    <w:rsid w:val="00A3762A"/>
    <w:rsid w:val="00A47BD2"/>
    <w:rsid w:val="00A63456"/>
    <w:rsid w:val="00A6647C"/>
    <w:rsid w:val="00A76A5D"/>
    <w:rsid w:val="00A918FA"/>
    <w:rsid w:val="00A92050"/>
    <w:rsid w:val="00AA7C07"/>
    <w:rsid w:val="00AB004F"/>
    <w:rsid w:val="00AB0AD3"/>
    <w:rsid w:val="00AB2638"/>
    <w:rsid w:val="00AC0746"/>
    <w:rsid w:val="00AC0B4E"/>
    <w:rsid w:val="00AC3BFB"/>
    <w:rsid w:val="00AC5653"/>
    <w:rsid w:val="00AC7CB5"/>
    <w:rsid w:val="00AD53F7"/>
    <w:rsid w:val="00AD72BA"/>
    <w:rsid w:val="00AE0248"/>
    <w:rsid w:val="00AE053E"/>
    <w:rsid w:val="00AE6FC1"/>
    <w:rsid w:val="00AF3B22"/>
    <w:rsid w:val="00B00BC1"/>
    <w:rsid w:val="00B00E0F"/>
    <w:rsid w:val="00B07852"/>
    <w:rsid w:val="00B128C5"/>
    <w:rsid w:val="00B228AC"/>
    <w:rsid w:val="00B27ACD"/>
    <w:rsid w:val="00B312F6"/>
    <w:rsid w:val="00B40FD2"/>
    <w:rsid w:val="00B456A0"/>
    <w:rsid w:val="00B46E93"/>
    <w:rsid w:val="00B5796A"/>
    <w:rsid w:val="00B64903"/>
    <w:rsid w:val="00B72C05"/>
    <w:rsid w:val="00B80548"/>
    <w:rsid w:val="00B84F66"/>
    <w:rsid w:val="00B93DAB"/>
    <w:rsid w:val="00B954DD"/>
    <w:rsid w:val="00BA198A"/>
    <w:rsid w:val="00BA713B"/>
    <w:rsid w:val="00BB09AA"/>
    <w:rsid w:val="00BB0FEE"/>
    <w:rsid w:val="00BC4660"/>
    <w:rsid w:val="00BC6C87"/>
    <w:rsid w:val="00BD5395"/>
    <w:rsid w:val="00BE7941"/>
    <w:rsid w:val="00BF3110"/>
    <w:rsid w:val="00C00D6F"/>
    <w:rsid w:val="00C0270C"/>
    <w:rsid w:val="00C03E63"/>
    <w:rsid w:val="00C050D0"/>
    <w:rsid w:val="00C052AB"/>
    <w:rsid w:val="00C139C6"/>
    <w:rsid w:val="00C151E5"/>
    <w:rsid w:val="00C20522"/>
    <w:rsid w:val="00C22CEE"/>
    <w:rsid w:val="00C276F0"/>
    <w:rsid w:val="00C355AF"/>
    <w:rsid w:val="00C40B29"/>
    <w:rsid w:val="00C564A1"/>
    <w:rsid w:val="00C572B0"/>
    <w:rsid w:val="00C63DFA"/>
    <w:rsid w:val="00C674A4"/>
    <w:rsid w:val="00C767A2"/>
    <w:rsid w:val="00C80439"/>
    <w:rsid w:val="00C86A08"/>
    <w:rsid w:val="00C91EC9"/>
    <w:rsid w:val="00C92195"/>
    <w:rsid w:val="00C934C2"/>
    <w:rsid w:val="00C952D9"/>
    <w:rsid w:val="00CA4F69"/>
    <w:rsid w:val="00CA7557"/>
    <w:rsid w:val="00CC27CC"/>
    <w:rsid w:val="00CC2BC6"/>
    <w:rsid w:val="00CD19A7"/>
    <w:rsid w:val="00CD3BF8"/>
    <w:rsid w:val="00CE34FA"/>
    <w:rsid w:val="00CE46AB"/>
    <w:rsid w:val="00D015C8"/>
    <w:rsid w:val="00D040C1"/>
    <w:rsid w:val="00D11AE9"/>
    <w:rsid w:val="00D16829"/>
    <w:rsid w:val="00D23D2A"/>
    <w:rsid w:val="00D274AF"/>
    <w:rsid w:val="00D35F1C"/>
    <w:rsid w:val="00D36F14"/>
    <w:rsid w:val="00D40BA1"/>
    <w:rsid w:val="00D45AD7"/>
    <w:rsid w:val="00D53C47"/>
    <w:rsid w:val="00D647C5"/>
    <w:rsid w:val="00D71F9E"/>
    <w:rsid w:val="00D82A7A"/>
    <w:rsid w:val="00D84356"/>
    <w:rsid w:val="00D859E1"/>
    <w:rsid w:val="00D92E3F"/>
    <w:rsid w:val="00DA2D86"/>
    <w:rsid w:val="00DA4CC9"/>
    <w:rsid w:val="00DB35FC"/>
    <w:rsid w:val="00DB603E"/>
    <w:rsid w:val="00DC4272"/>
    <w:rsid w:val="00DD3A18"/>
    <w:rsid w:val="00DE0063"/>
    <w:rsid w:val="00DE27A8"/>
    <w:rsid w:val="00DE2F97"/>
    <w:rsid w:val="00DF08C5"/>
    <w:rsid w:val="00DF5919"/>
    <w:rsid w:val="00E008D9"/>
    <w:rsid w:val="00E0131A"/>
    <w:rsid w:val="00E025B3"/>
    <w:rsid w:val="00E02C69"/>
    <w:rsid w:val="00E05D64"/>
    <w:rsid w:val="00E05E07"/>
    <w:rsid w:val="00E06029"/>
    <w:rsid w:val="00E1171C"/>
    <w:rsid w:val="00E12D43"/>
    <w:rsid w:val="00E15CF3"/>
    <w:rsid w:val="00E17AFA"/>
    <w:rsid w:val="00E225BE"/>
    <w:rsid w:val="00E2718D"/>
    <w:rsid w:val="00E3223A"/>
    <w:rsid w:val="00E43113"/>
    <w:rsid w:val="00E44896"/>
    <w:rsid w:val="00E5056B"/>
    <w:rsid w:val="00E52350"/>
    <w:rsid w:val="00E541AB"/>
    <w:rsid w:val="00E6169C"/>
    <w:rsid w:val="00E62606"/>
    <w:rsid w:val="00E62EB8"/>
    <w:rsid w:val="00E6371A"/>
    <w:rsid w:val="00E70216"/>
    <w:rsid w:val="00E72889"/>
    <w:rsid w:val="00E75124"/>
    <w:rsid w:val="00E83C5A"/>
    <w:rsid w:val="00E850A3"/>
    <w:rsid w:val="00E90516"/>
    <w:rsid w:val="00E9408A"/>
    <w:rsid w:val="00EA0942"/>
    <w:rsid w:val="00EB1036"/>
    <w:rsid w:val="00EB1C5C"/>
    <w:rsid w:val="00EB2B40"/>
    <w:rsid w:val="00EB3907"/>
    <w:rsid w:val="00EB67E8"/>
    <w:rsid w:val="00EC1CCF"/>
    <w:rsid w:val="00EC1F78"/>
    <w:rsid w:val="00EC3674"/>
    <w:rsid w:val="00EC4C11"/>
    <w:rsid w:val="00EC5354"/>
    <w:rsid w:val="00EC7534"/>
    <w:rsid w:val="00ED6929"/>
    <w:rsid w:val="00EE0A23"/>
    <w:rsid w:val="00EE0A96"/>
    <w:rsid w:val="00EF18BB"/>
    <w:rsid w:val="00EF5868"/>
    <w:rsid w:val="00F15C6B"/>
    <w:rsid w:val="00F16A4E"/>
    <w:rsid w:val="00F17DF6"/>
    <w:rsid w:val="00F20E9E"/>
    <w:rsid w:val="00F340FE"/>
    <w:rsid w:val="00F40357"/>
    <w:rsid w:val="00F41A0D"/>
    <w:rsid w:val="00F5384E"/>
    <w:rsid w:val="00F542AB"/>
    <w:rsid w:val="00F82CE9"/>
    <w:rsid w:val="00F831CE"/>
    <w:rsid w:val="00F83817"/>
    <w:rsid w:val="00F93151"/>
    <w:rsid w:val="00F966E0"/>
    <w:rsid w:val="00FB0C50"/>
    <w:rsid w:val="00FB3D4B"/>
    <w:rsid w:val="00FB56F5"/>
    <w:rsid w:val="00FB5C4D"/>
    <w:rsid w:val="00FD0BCD"/>
    <w:rsid w:val="00FD42E6"/>
    <w:rsid w:val="00FD54F1"/>
    <w:rsid w:val="00FE2610"/>
    <w:rsid w:val="00FE4565"/>
    <w:rsid w:val="00FF0BAE"/>
    <w:rsid w:val="00FF30E9"/>
    <w:rsid w:val="00FF509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7D6B56F9-5091-447A-9795-704E806B1FE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SimSun" w:hAnsi="Times New Roman" w:cs="Times New Roman"/>
        <w:lang w:val="ro-RO" w:eastAsia="ro-RO"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iPriority="99"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99"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A18B0"/>
    <w:pPr>
      <w:overflowPunct w:val="0"/>
      <w:autoSpaceDE w:val="0"/>
      <w:autoSpaceDN w:val="0"/>
      <w:adjustRightInd w:val="0"/>
      <w:textAlignment w:val="baseline"/>
    </w:pPr>
    <w:rPr>
      <w:rFonts w:ascii="MS Sans Serif" w:hAnsi="MS Sans Serif"/>
      <w:lang w:val="en-US" w:eastAsia="en-US"/>
    </w:rPr>
  </w:style>
  <w:style w:type="paragraph" w:styleId="Heading1">
    <w:name w:val="heading 1"/>
    <w:basedOn w:val="Normal"/>
    <w:next w:val="Normal"/>
    <w:link w:val="Heading1Char"/>
    <w:qFormat/>
    <w:rsid w:val="00E5056B"/>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qFormat/>
    <w:rsid w:val="00E5056B"/>
    <w:pPr>
      <w:numPr>
        <w:numId w:val="26"/>
      </w:numPr>
      <w:overflowPunct/>
      <w:autoSpaceDE/>
      <w:autoSpaceDN/>
      <w:adjustRightInd/>
      <w:jc w:val="both"/>
      <w:textAlignment w:val="auto"/>
      <w:outlineLvl w:val="1"/>
    </w:pPr>
    <w:rPr>
      <w:rFonts w:ascii="Verdana" w:eastAsia="Times New Roman" w:hAnsi="Verdana"/>
      <w:b/>
      <w:noProof/>
      <w:szCs w:val="22"/>
      <w:lang w:val="ro-R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aliases w:val="body text"/>
    <w:basedOn w:val="Normal"/>
    <w:link w:val="BodyTextChar"/>
    <w:rsid w:val="006A18B0"/>
    <w:pPr>
      <w:spacing w:after="120"/>
    </w:pPr>
  </w:style>
  <w:style w:type="paragraph" w:styleId="Footer">
    <w:name w:val="footer"/>
    <w:basedOn w:val="Normal"/>
    <w:link w:val="FooterChar"/>
    <w:rsid w:val="006A18B0"/>
    <w:pPr>
      <w:tabs>
        <w:tab w:val="center" w:pos="4703"/>
        <w:tab w:val="right" w:pos="9406"/>
      </w:tabs>
      <w:overflowPunct/>
      <w:autoSpaceDE/>
      <w:autoSpaceDN/>
      <w:adjustRightInd/>
      <w:jc w:val="both"/>
      <w:textAlignment w:val="auto"/>
    </w:pPr>
    <w:rPr>
      <w:rFonts w:ascii="Arial" w:hAnsi="Arial"/>
      <w:sz w:val="22"/>
      <w:szCs w:val="24"/>
    </w:rPr>
  </w:style>
  <w:style w:type="paragraph" w:styleId="BodyText2">
    <w:name w:val="Body Text 2"/>
    <w:basedOn w:val="Normal"/>
    <w:rsid w:val="006A18B0"/>
    <w:pPr>
      <w:spacing w:after="120" w:line="480" w:lineRule="auto"/>
    </w:pPr>
  </w:style>
  <w:style w:type="character" w:customStyle="1" w:styleId="ln2tparagraf">
    <w:name w:val="ln2tparagraf"/>
    <w:basedOn w:val="DefaultParagraphFont"/>
    <w:rsid w:val="006A18B0"/>
  </w:style>
  <w:style w:type="paragraph" w:customStyle="1" w:styleId="DefaultText">
    <w:name w:val="Default Text"/>
    <w:basedOn w:val="Normal"/>
    <w:link w:val="DefaultTextChar"/>
    <w:rsid w:val="006A18B0"/>
    <w:pPr>
      <w:overflowPunct/>
      <w:autoSpaceDE/>
      <w:autoSpaceDN/>
      <w:adjustRightInd/>
      <w:textAlignment w:val="auto"/>
    </w:pPr>
    <w:rPr>
      <w:rFonts w:ascii="Times New Roman" w:hAnsi="Times New Roman"/>
      <w:sz w:val="24"/>
      <w:lang w:val="en-GB"/>
    </w:rPr>
  </w:style>
  <w:style w:type="paragraph" w:styleId="ListParagraph">
    <w:name w:val="List Paragraph"/>
    <w:basedOn w:val="Normal"/>
    <w:uiPriority w:val="34"/>
    <w:qFormat/>
    <w:rsid w:val="006A18B0"/>
    <w:pPr>
      <w:overflowPunct/>
      <w:autoSpaceDE/>
      <w:autoSpaceDN/>
      <w:adjustRightInd/>
      <w:ind w:left="720"/>
      <w:contextualSpacing/>
      <w:textAlignment w:val="auto"/>
    </w:pPr>
    <w:rPr>
      <w:rFonts w:ascii="Times New Roman" w:hAnsi="Times New Roman"/>
      <w:sz w:val="24"/>
      <w:szCs w:val="24"/>
    </w:rPr>
  </w:style>
  <w:style w:type="paragraph" w:customStyle="1" w:styleId="CaracterChar">
    <w:name w:val="Caracter Char"/>
    <w:basedOn w:val="Normal"/>
    <w:rsid w:val="006A18B0"/>
    <w:pPr>
      <w:overflowPunct/>
      <w:autoSpaceDE/>
      <w:autoSpaceDN/>
      <w:adjustRightInd/>
      <w:spacing w:after="160" w:line="240" w:lineRule="exact"/>
      <w:textAlignment w:val="auto"/>
    </w:pPr>
    <w:rPr>
      <w:rFonts w:ascii="Verdana" w:hAnsi="Verdana" w:cs="Verdana"/>
    </w:rPr>
  </w:style>
  <w:style w:type="character" w:customStyle="1" w:styleId="BodyTextChar">
    <w:name w:val="Body Text Char"/>
    <w:aliases w:val="body text Char"/>
    <w:link w:val="BodyText"/>
    <w:rsid w:val="006A18B0"/>
    <w:rPr>
      <w:rFonts w:ascii="MS Sans Serif" w:hAnsi="MS Sans Serif"/>
      <w:lang w:val="en-US" w:eastAsia="en-US" w:bidi="ar-SA"/>
    </w:rPr>
  </w:style>
  <w:style w:type="character" w:customStyle="1" w:styleId="CharChar">
    <w:name w:val="Char Char"/>
    <w:semiHidden/>
    <w:rsid w:val="00355B9C"/>
    <w:rPr>
      <w:rFonts w:ascii="MS Sans Serif" w:hAnsi="MS Sans Serif"/>
      <w:lang w:val="en-US" w:eastAsia="en-US" w:bidi="ar-SA"/>
    </w:rPr>
  </w:style>
  <w:style w:type="character" w:customStyle="1" w:styleId="A10">
    <w:name w:val="A10"/>
    <w:uiPriority w:val="99"/>
    <w:rsid w:val="00026053"/>
    <w:rPr>
      <w:rFonts w:cs="Museo Sans For Dell 100"/>
      <w:color w:val="3E444F"/>
      <w:sz w:val="14"/>
      <w:szCs w:val="14"/>
    </w:rPr>
  </w:style>
  <w:style w:type="paragraph" w:customStyle="1" w:styleId="TableContents">
    <w:name w:val="Table Contents"/>
    <w:basedOn w:val="BodyText"/>
    <w:rsid w:val="002E1AA1"/>
    <w:pPr>
      <w:widowControl w:val="0"/>
      <w:suppressLineNumbers/>
      <w:suppressAutoHyphens/>
      <w:overflowPunct/>
      <w:autoSpaceDE/>
      <w:autoSpaceDN/>
      <w:adjustRightInd/>
      <w:textAlignment w:val="auto"/>
    </w:pPr>
    <w:rPr>
      <w:rFonts w:ascii="Arial" w:eastAsia="Andale Sans UI" w:hAnsi="Arial"/>
      <w:sz w:val="24"/>
      <w:szCs w:val="24"/>
    </w:rPr>
  </w:style>
  <w:style w:type="character" w:customStyle="1" w:styleId="DefaultTextChar">
    <w:name w:val="Default Text Char"/>
    <w:link w:val="DefaultText"/>
    <w:rsid w:val="009A5B00"/>
    <w:rPr>
      <w:sz w:val="24"/>
      <w:lang w:val="en-GB"/>
    </w:rPr>
  </w:style>
  <w:style w:type="paragraph" w:styleId="BodyText3">
    <w:name w:val="Body Text 3"/>
    <w:basedOn w:val="Normal"/>
    <w:link w:val="BodyText3Char"/>
    <w:rsid w:val="0005461D"/>
    <w:pPr>
      <w:spacing w:after="120"/>
    </w:pPr>
    <w:rPr>
      <w:sz w:val="16"/>
      <w:szCs w:val="16"/>
    </w:rPr>
  </w:style>
  <w:style w:type="character" w:customStyle="1" w:styleId="BodyText3Char">
    <w:name w:val="Body Text 3 Char"/>
    <w:basedOn w:val="DefaultParagraphFont"/>
    <w:link w:val="BodyText3"/>
    <w:rsid w:val="0005461D"/>
    <w:rPr>
      <w:rFonts w:ascii="MS Sans Serif" w:hAnsi="MS Sans Serif"/>
      <w:sz w:val="16"/>
      <w:szCs w:val="16"/>
      <w:lang w:val="en-US" w:eastAsia="en-US"/>
    </w:rPr>
  </w:style>
  <w:style w:type="table" w:styleId="TableGrid">
    <w:name w:val="Table Grid"/>
    <w:basedOn w:val="TableNormal"/>
    <w:rsid w:val="0018656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link w:val="NoSpacingChar"/>
    <w:qFormat/>
    <w:rsid w:val="00327322"/>
    <w:pPr>
      <w:overflowPunct w:val="0"/>
      <w:autoSpaceDE w:val="0"/>
      <w:autoSpaceDN w:val="0"/>
      <w:adjustRightInd w:val="0"/>
      <w:textAlignment w:val="baseline"/>
    </w:pPr>
    <w:rPr>
      <w:rFonts w:ascii="MS Sans Serif" w:hAnsi="MS Sans Serif"/>
      <w:lang w:val="en-US" w:eastAsia="en-US"/>
    </w:rPr>
  </w:style>
  <w:style w:type="paragraph" w:customStyle="1" w:styleId="Standard">
    <w:name w:val="Standard"/>
    <w:uiPriority w:val="99"/>
    <w:rsid w:val="006D3DFB"/>
    <w:pPr>
      <w:widowControl w:val="0"/>
      <w:suppressAutoHyphens/>
      <w:autoSpaceDN w:val="0"/>
      <w:textAlignment w:val="baseline"/>
    </w:pPr>
    <w:rPr>
      <w:rFonts w:eastAsia="Lucida Sans Unicode" w:cs="Tahoma"/>
      <w:kern w:val="3"/>
      <w:sz w:val="24"/>
      <w:szCs w:val="24"/>
      <w:lang w:val="en-US"/>
    </w:rPr>
  </w:style>
  <w:style w:type="paragraph" w:styleId="NormalWeb">
    <w:name w:val="Normal (Web)"/>
    <w:basedOn w:val="Normal"/>
    <w:uiPriority w:val="99"/>
    <w:rsid w:val="00FF509B"/>
    <w:pPr>
      <w:overflowPunct/>
      <w:autoSpaceDE/>
      <w:autoSpaceDN/>
      <w:adjustRightInd/>
      <w:spacing w:before="100" w:beforeAutospacing="1" w:after="100" w:afterAutospacing="1"/>
      <w:textAlignment w:val="auto"/>
    </w:pPr>
    <w:rPr>
      <w:sz w:val="24"/>
      <w:szCs w:val="24"/>
      <w:lang w:val="ro-RO" w:eastAsia="ro-RO"/>
    </w:rPr>
  </w:style>
  <w:style w:type="character" w:customStyle="1" w:styleId="yshortcuts1">
    <w:name w:val="yshortcuts1"/>
    <w:basedOn w:val="DefaultParagraphFont"/>
    <w:uiPriority w:val="99"/>
    <w:rsid w:val="00FF509B"/>
    <w:rPr>
      <w:color w:val="366388"/>
    </w:rPr>
  </w:style>
  <w:style w:type="character" w:styleId="Hyperlink">
    <w:name w:val="Hyperlink"/>
    <w:basedOn w:val="DefaultParagraphFont"/>
    <w:uiPriority w:val="99"/>
    <w:unhideWhenUsed/>
    <w:rsid w:val="00FF509B"/>
    <w:rPr>
      <w:color w:val="0000FF"/>
      <w:u w:val="single"/>
    </w:rPr>
  </w:style>
  <w:style w:type="character" w:styleId="FollowedHyperlink">
    <w:name w:val="FollowedHyperlink"/>
    <w:basedOn w:val="DefaultParagraphFont"/>
    <w:uiPriority w:val="99"/>
    <w:unhideWhenUsed/>
    <w:rsid w:val="00FF509B"/>
    <w:rPr>
      <w:color w:val="800080"/>
      <w:u w:val="single"/>
    </w:rPr>
  </w:style>
  <w:style w:type="paragraph" w:customStyle="1" w:styleId="xl63">
    <w:name w:val="xl63"/>
    <w:basedOn w:val="Normal"/>
    <w:rsid w:val="00FF509B"/>
    <w:pPr>
      <w:overflowPunct/>
      <w:autoSpaceDE/>
      <w:autoSpaceDN/>
      <w:adjustRightInd/>
      <w:spacing w:before="100" w:beforeAutospacing="1" w:after="100" w:afterAutospacing="1"/>
      <w:textAlignment w:val="top"/>
    </w:pPr>
    <w:rPr>
      <w:rFonts w:ascii="Times New Roman" w:hAnsi="Times New Roman"/>
      <w:sz w:val="24"/>
      <w:szCs w:val="24"/>
      <w:lang w:val="ro-RO" w:eastAsia="ro-RO"/>
    </w:rPr>
  </w:style>
  <w:style w:type="paragraph" w:customStyle="1" w:styleId="xl64">
    <w:name w:val="xl64"/>
    <w:basedOn w:val="Normal"/>
    <w:rsid w:val="00FF509B"/>
    <w:pPr>
      <w:pBdr>
        <w:top w:val="single" w:sz="4" w:space="0" w:color="C0C0C0"/>
        <w:left w:val="single" w:sz="4" w:space="0" w:color="C0C0C0"/>
        <w:bottom w:val="single" w:sz="4" w:space="0" w:color="C0C0C0"/>
        <w:right w:val="single" w:sz="4" w:space="0" w:color="C0C0C0"/>
      </w:pBdr>
      <w:overflowPunct/>
      <w:autoSpaceDE/>
      <w:autoSpaceDN/>
      <w:adjustRightInd/>
      <w:spacing w:before="100" w:beforeAutospacing="1" w:after="100" w:afterAutospacing="1"/>
      <w:textAlignment w:val="top"/>
    </w:pPr>
    <w:rPr>
      <w:rFonts w:ascii="Times New Roman" w:hAnsi="Times New Roman"/>
      <w:sz w:val="24"/>
      <w:szCs w:val="24"/>
      <w:lang w:val="ro-RO" w:eastAsia="ro-RO"/>
    </w:rPr>
  </w:style>
  <w:style w:type="paragraph" w:customStyle="1" w:styleId="xl65">
    <w:name w:val="xl65"/>
    <w:basedOn w:val="Normal"/>
    <w:rsid w:val="00FF509B"/>
    <w:pPr>
      <w:pBdr>
        <w:top w:val="single" w:sz="4" w:space="0" w:color="C0C0C0"/>
        <w:left w:val="single" w:sz="4" w:space="0" w:color="C0C0C0"/>
        <w:bottom w:val="single" w:sz="4" w:space="0" w:color="C0C0C0"/>
        <w:right w:val="single" w:sz="4" w:space="0" w:color="C0C0C0"/>
      </w:pBdr>
      <w:shd w:val="clear" w:color="000000" w:fill="FFFF00"/>
      <w:overflowPunct/>
      <w:autoSpaceDE/>
      <w:autoSpaceDN/>
      <w:adjustRightInd/>
      <w:spacing w:before="100" w:beforeAutospacing="1" w:after="100" w:afterAutospacing="1"/>
      <w:textAlignment w:val="top"/>
    </w:pPr>
    <w:rPr>
      <w:rFonts w:ascii="Times New Roman" w:hAnsi="Times New Roman"/>
      <w:sz w:val="24"/>
      <w:szCs w:val="24"/>
      <w:lang w:val="ro-RO" w:eastAsia="ro-RO"/>
    </w:rPr>
  </w:style>
  <w:style w:type="paragraph" w:styleId="Header">
    <w:name w:val="header"/>
    <w:basedOn w:val="Normal"/>
    <w:link w:val="HeaderChar"/>
    <w:rsid w:val="00FF509B"/>
    <w:pPr>
      <w:tabs>
        <w:tab w:val="center" w:pos="4536"/>
        <w:tab w:val="right" w:pos="9072"/>
      </w:tabs>
    </w:pPr>
  </w:style>
  <w:style w:type="character" w:customStyle="1" w:styleId="HeaderChar">
    <w:name w:val="Header Char"/>
    <w:basedOn w:val="DefaultParagraphFont"/>
    <w:link w:val="Header"/>
    <w:rsid w:val="00FF509B"/>
    <w:rPr>
      <w:rFonts w:ascii="MS Sans Serif" w:hAnsi="MS Sans Serif"/>
      <w:lang w:val="en-US" w:eastAsia="en-US"/>
    </w:rPr>
  </w:style>
  <w:style w:type="character" w:customStyle="1" w:styleId="Heading2Char">
    <w:name w:val="Heading 2 Char"/>
    <w:basedOn w:val="DefaultParagraphFont"/>
    <w:link w:val="Heading2"/>
    <w:rsid w:val="00E5056B"/>
    <w:rPr>
      <w:rFonts w:ascii="Verdana" w:eastAsia="Times New Roman" w:hAnsi="Verdana"/>
      <w:b/>
      <w:noProof/>
      <w:szCs w:val="22"/>
      <w:lang w:eastAsia="en-US"/>
    </w:rPr>
  </w:style>
  <w:style w:type="character" w:styleId="PageNumber">
    <w:name w:val="page number"/>
    <w:rsid w:val="00E5056B"/>
  </w:style>
  <w:style w:type="paragraph" w:customStyle="1" w:styleId="text">
    <w:name w:val="text"/>
    <w:semiHidden/>
    <w:rsid w:val="00E5056B"/>
    <w:pPr>
      <w:widowControl w:val="0"/>
      <w:spacing w:before="240" w:line="240" w:lineRule="exact"/>
      <w:jc w:val="both"/>
    </w:pPr>
    <w:rPr>
      <w:rFonts w:ascii="Arial" w:eastAsia="Times New Roman" w:hAnsi="Arial"/>
      <w:snapToGrid w:val="0"/>
      <w:sz w:val="24"/>
      <w:lang w:val="cs-CZ" w:eastAsia="en-US"/>
    </w:rPr>
  </w:style>
  <w:style w:type="character" w:customStyle="1" w:styleId="Heading1Char">
    <w:name w:val="Heading 1 Char"/>
    <w:basedOn w:val="DefaultParagraphFont"/>
    <w:link w:val="Heading1"/>
    <w:rsid w:val="00E5056B"/>
    <w:rPr>
      <w:rFonts w:asciiTheme="majorHAnsi" w:eastAsiaTheme="majorEastAsia" w:hAnsiTheme="majorHAnsi" w:cstheme="majorBidi"/>
      <w:b/>
      <w:bCs/>
      <w:color w:val="365F91" w:themeColor="accent1" w:themeShade="BF"/>
      <w:sz w:val="28"/>
      <w:szCs w:val="28"/>
      <w:lang w:val="en-US" w:eastAsia="en-US"/>
    </w:rPr>
  </w:style>
  <w:style w:type="paragraph" w:styleId="TOC1">
    <w:name w:val="toc 1"/>
    <w:basedOn w:val="Normal"/>
    <w:next w:val="Normal"/>
    <w:rsid w:val="00E5056B"/>
    <w:pPr>
      <w:widowControl w:val="0"/>
      <w:suppressAutoHyphens/>
      <w:overflowPunct/>
      <w:autoSpaceDE/>
      <w:autoSpaceDN/>
      <w:adjustRightInd/>
      <w:spacing w:before="120"/>
      <w:textAlignment w:val="auto"/>
    </w:pPr>
    <w:rPr>
      <w:rFonts w:ascii="Times New Roman" w:eastAsia="Lucida Sans Unicode" w:hAnsi="Times New Roman"/>
      <w:b/>
      <w:bCs/>
      <w:iCs/>
      <w:kern w:val="1"/>
      <w:sz w:val="24"/>
      <w:szCs w:val="24"/>
      <w:lang w:val="en-GB" w:eastAsia="hi-IN" w:bidi="hi-IN"/>
    </w:rPr>
  </w:style>
  <w:style w:type="character" w:styleId="FootnoteReference">
    <w:name w:val="footnote reference"/>
    <w:rsid w:val="00E5056B"/>
    <w:rPr>
      <w:rFonts w:ascii="Times New Roman" w:hAnsi="Times New Roman"/>
      <w:noProof w:val="0"/>
      <w:sz w:val="27"/>
      <w:vertAlign w:val="superscript"/>
      <w:lang w:val="en-US"/>
    </w:rPr>
  </w:style>
  <w:style w:type="paragraph" w:styleId="FootnoteText">
    <w:name w:val="footnote text"/>
    <w:basedOn w:val="Normal"/>
    <w:next w:val="Normal"/>
    <w:link w:val="FootnoteTextChar"/>
    <w:rsid w:val="00E5056B"/>
    <w:pPr>
      <w:overflowPunct/>
      <w:autoSpaceDE/>
      <w:autoSpaceDN/>
      <w:adjustRightInd/>
      <w:textAlignment w:val="auto"/>
    </w:pPr>
    <w:rPr>
      <w:rFonts w:ascii="Times New Roman" w:eastAsia="Times New Roman" w:hAnsi="Times New Roman"/>
      <w:lang w:eastAsia="ro-RO"/>
    </w:rPr>
  </w:style>
  <w:style w:type="character" w:customStyle="1" w:styleId="FootnoteTextChar">
    <w:name w:val="Footnote Text Char"/>
    <w:basedOn w:val="DefaultParagraphFont"/>
    <w:link w:val="FootnoteText"/>
    <w:rsid w:val="00E5056B"/>
    <w:rPr>
      <w:rFonts w:eastAsia="Times New Roman"/>
      <w:lang w:val="en-US"/>
    </w:rPr>
  </w:style>
  <w:style w:type="character" w:customStyle="1" w:styleId="FooterChar">
    <w:name w:val="Footer Char"/>
    <w:basedOn w:val="DefaultParagraphFont"/>
    <w:link w:val="Footer"/>
    <w:rsid w:val="007B2074"/>
    <w:rPr>
      <w:rFonts w:ascii="Arial" w:hAnsi="Arial"/>
      <w:sz w:val="22"/>
      <w:szCs w:val="24"/>
      <w:lang w:val="en-US" w:eastAsia="en-US"/>
    </w:rPr>
  </w:style>
  <w:style w:type="character" w:customStyle="1" w:styleId="NoSpacingChar">
    <w:name w:val="No Spacing Char"/>
    <w:link w:val="NoSpacing"/>
    <w:rsid w:val="00827F51"/>
    <w:rPr>
      <w:rFonts w:ascii="MS Sans Serif" w:hAnsi="MS Sans Serif"/>
      <w:lang w:val="en-US" w:eastAsia="en-US"/>
    </w:rPr>
  </w:style>
  <w:style w:type="paragraph" w:styleId="Subtitle">
    <w:name w:val="Subtitle"/>
    <w:basedOn w:val="Normal"/>
    <w:link w:val="SubtitleChar"/>
    <w:qFormat/>
    <w:rsid w:val="00186BAA"/>
    <w:pPr>
      <w:overflowPunct/>
      <w:autoSpaceDE/>
      <w:autoSpaceDN/>
      <w:adjustRightInd/>
      <w:jc w:val="center"/>
      <w:textAlignment w:val="auto"/>
    </w:pPr>
    <w:rPr>
      <w:rFonts w:ascii="Times New Roman" w:eastAsia="Times New Roman" w:hAnsi="Times New Roman"/>
      <w:b/>
      <w:sz w:val="28"/>
      <w:lang w:val="fr-BE" w:eastAsia="en-GB"/>
    </w:rPr>
  </w:style>
  <w:style w:type="character" w:customStyle="1" w:styleId="SubtitleChar">
    <w:name w:val="Subtitle Char"/>
    <w:basedOn w:val="DefaultParagraphFont"/>
    <w:link w:val="Subtitle"/>
    <w:rsid w:val="00186BAA"/>
    <w:rPr>
      <w:rFonts w:eastAsia="Times New Roman"/>
      <w:b/>
      <w:sz w:val="28"/>
      <w:lang w:val="fr-BE" w:eastAsia="en-GB"/>
    </w:rPr>
  </w:style>
  <w:style w:type="paragraph" w:styleId="HTMLPreformatted">
    <w:name w:val="HTML Preformatted"/>
    <w:basedOn w:val="Normal"/>
    <w:link w:val="HTMLPreformattedChar"/>
    <w:uiPriority w:val="99"/>
    <w:unhideWhenUsed/>
    <w:rsid w:val="00496EB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overflowPunct/>
      <w:autoSpaceDE/>
      <w:autoSpaceDN/>
      <w:adjustRightInd/>
      <w:textAlignment w:val="auto"/>
    </w:pPr>
    <w:rPr>
      <w:rFonts w:ascii="Courier New" w:eastAsia="Times New Roman" w:hAnsi="Courier New"/>
      <w:lang w:val="x-none" w:eastAsia="x-none"/>
    </w:rPr>
  </w:style>
  <w:style w:type="character" w:customStyle="1" w:styleId="HTMLPreformattedChar">
    <w:name w:val="HTML Preformatted Char"/>
    <w:basedOn w:val="DefaultParagraphFont"/>
    <w:link w:val="HTMLPreformatted"/>
    <w:uiPriority w:val="99"/>
    <w:rsid w:val="00496EBE"/>
    <w:rPr>
      <w:rFonts w:ascii="Courier New" w:eastAsia="Times New Roman" w:hAnsi="Courier New"/>
      <w:lang w:val="x-none" w:eastAsia="x-none"/>
    </w:rPr>
  </w:style>
  <w:style w:type="paragraph" w:styleId="BalloonText">
    <w:name w:val="Balloon Text"/>
    <w:basedOn w:val="Normal"/>
    <w:link w:val="BalloonTextChar"/>
    <w:semiHidden/>
    <w:unhideWhenUsed/>
    <w:rsid w:val="00902168"/>
    <w:rPr>
      <w:rFonts w:ascii="Segoe UI" w:hAnsi="Segoe UI" w:cs="Segoe UI"/>
      <w:sz w:val="18"/>
      <w:szCs w:val="18"/>
    </w:rPr>
  </w:style>
  <w:style w:type="character" w:customStyle="1" w:styleId="BalloonTextChar">
    <w:name w:val="Balloon Text Char"/>
    <w:basedOn w:val="DefaultParagraphFont"/>
    <w:link w:val="BalloonText"/>
    <w:semiHidden/>
    <w:rsid w:val="00902168"/>
    <w:rPr>
      <w:rFonts w:ascii="Segoe UI" w:hAnsi="Segoe UI" w:cs="Segoe UI"/>
      <w:sz w:val="18"/>
      <w:szCs w:val="18"/>
      <w:lang w:val="en-US" w:eastAsia="en-US"/>
    </w:rPr>
  </w:style>
  <w:style w:type="paragraph" w:customStyle="1" w:styleId="Default">
    <w:name w:val="Default"/>
    <w:rsid w:val="00CD3BF8"/>
    <w:pPr>
      <w:autoSpaceDE w:val="0"/>
      <w:autoSpaceDN w:val="0"/>
      <w:adjustRightInd w:val="0"/>
    </w:pPr>
    <w:rPr>
      <w:rFonts w:ascii="Trebuchet MS" w:eastAsia="Calibri" w:hAnsi="Trebuchet MS" w:cs="Trebuchet MS"/>
      <w:color w:val="000000"/>
      <w:sz w:val="24"/>
      <w:szCs w:val="24"/>
      <w:lang w:val="en-US" w:eastAsia="en-US"/>
    </w:rPr>
  </w:style>
  <w:style w:type="character" w:customStyle="1" w:styleId="apple-converted-space">
    <w:name w:val="apple-converted-space"/>
    <w:rsid w:val="00224A2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3155255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image" Target="media/image20.jpeg"/><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6E117602-6A3D-40C9-93ED-26ACBC0F7EF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176</TotalTime>
  <Pages>8</Pages>
  <Words>1913</Words>
  <Characters>10906</Characters>
  <Application>Microsoft Office Word</Application>
  <DocSecurity>0</DocSecurity>
  <Lines>90</Lines>
  <Paragraphs>25</Paragraphs>
  <ScaleCrop>false</ScaleCrop>
  <HeadingPairs>
    <vt:vector size="2" baseType="variant">
      <vt:variant>
        <vt:lpstr>Title</vt:lpstr>
      </vt:variant>
      <vt:variant>
        <vt:i4>1</vt:i4>
      </vt:variant>
    </vt:vector>
  </HeadingPairs>
  <TitlesOfParts>
    <vt:vector size="1" baseType="lpstr">
      <vt:lpstr/>
    </vt:vector>
  </TitlesOfParts>
  <Company>aser</Company>
  <LinksUpToDate>false</LinksUpToDate>
  <CharactersWithSpaces>12794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user</dc:creator>
  <cp:lastModifiedBy>user</cp:lastModifiedBy>
  <cp:revision>47</cp:revision>
  <cp:lastPrinted>2019-02-15T08:38:00Z</cp:lastPrinted>
  <dcterms:created xsi:type="dcterms:W3CDTF">2018-03-12T13:25:00Z</dcterms:created>
  <dcterms:modified xsi:type="dcterms:W3CDTF">2019-07-03T12:18:00Z</dcterms:modified>
</cp:coreProperties>
</file>