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AF3B22" w:rsidRPr="00AF3B22" w:rsidRDefault="00D015C8" w:rsidP="00AF3B22">
      <w:pPr>
        <w:rPr>
          <w:rFonts w:ascii="Arial Narrow" w:eastAsiaTheme="minorHAnsi" w:hAnsi="Arial Narrow"/>
          <w:b/>
          <w:bCs/>
          <w:i/>
          <w:sz w:val="24"/>
          <w:szCs w:val="24"/>
        </w:rPr>
      </w:pPr>
      <w:r w:rsidRPr="00AF3B22">
        <w:rPr>
          <w:rFonts w:ascii="Arial Narrow" w:hAnsi="Arial Narrow"/>
          <w:b/>
          <w:i/>
          <w:noProof/>
          <w:sz w:val="24"/>
          <w:szCs w:val="24"/>
        </w:rPr>
        <w:t xml:space="preserve">Formularul – 1 </w:t>
      </w:r>
      <w:r w:rsidR="00AF3B22" w:rsidRPr="00AF3B22">
        <w:rPr>
          <w:rFonts w:ascii="Arial Narrow" w:hAnsi="Arial Narrow"/>
          <w:b/>
          <w:i/>
          <w:noProof/>
          <w:sz w:val="24"/>
          <w:szCs w:val="24"/>
        </w:rPr>
        <w:t>Declara</w:t>
      </w:r>
      <w:r w:rsidR="00AF3B22">
        <w:rPr>
          <w:rFonts w:ascii="Arial Narrow" w:hAnsi="Arial Narrow"/>
          <w:b/>
          <w:i/>
          <w:noProof/>
          <w:sz w:val="24"/>
          <w:szCs w:val="24"/>
        </w:rPr>
        <w:t>ț</w:t>
      </w:r>
      <w:r w:rsidR="00AF3B22" w:rsidRPr="00AF3B22">
        <w:rPr>
          <w:rFonts w:ascii="Arial Narrow" w:hAnsi="Arial Narrow"/>
          <w:b/>
          <w:i/>
          <w:noProof/>
          <w:sz w:val="24"/>
          <w:szCs w:val="24"/>
        </w:rPr>
        <w:t>ie privind ne</w:t>
      </w:r>
      <w:r w:rsidR="00AF3B22">
        <w:rPr>
          <w:rFonts w:ascii="Arial Narrow" w:hAnsi="Arial Narrow"/>
          <w:b/>
          <w:i/>
          <w:noProof/>
          <w:sz w:val="24"/>
          <w:szCs w:val="24"/>
        </w:rPr>
        <w:t>î</w:t>
      </w:r>
      <w:r w:rsidR="00AF3B22" w:rsidRPr="00AF3B22">
        <w:rPr>
          <w:rFonts w:ascii="Arial Narrow" w:hAnsi="Arial Narrow"/>
          <w:b/>
          <w:i/>
          <w:noProof/>
          <w:sz w:val="24"/>
          <w:szCs w:val="24"/>
        </w:rPr>
        <w:t xml:space="preserve">ncadrarea </w:t>
      </w:r>
      <w:r w:rsidR="00AF3B22">
        <w:rPr>
          <w:rFonts w:ascii="Arial Narrow" w:hAnsi="Arial Narrow"/>
          <w:b/>
          <w:i/>
          <w:noProof/>
          <w:sz w:val="24"/>
          <w:szCs w:val="24"/>
        </w:rPr>
        <w:t>î</w:t>
      </w:r>
      <w:r w:rsidR="00AF3B22" w:rsidRPr="00AF3B22">
        <w:rPr>
          <w:rFonts w:ascii="Arial Narrow" w:hAnsi="Arial Narrow"/>
          <w:b/>
          <w:i/>
          <w:noProof/>
          <w:sz w:val="24"/>
          <w:szCs w:val="24"/>
        </w:rPr>
        <w:t>n situaţii potenţial generatoare de conflict de interese</w:t>
      </w:r>
    </w:p>
    <w:p w:rsidR="005A2F49" w:rsidRPr="00AF3B22" w:rsidRDefault="005A2F49" w:rsidP="005A2F49">
      <w:pPr>
        <w:ind w:left="1416" w:hanging="1416"/>
        <w:rPr>
          <w:rFonts w:ascii="Arial Narrow" w:hAnsi="Arial Narrow"/>
          <w:b/>
          <w:i/>
          <w:noProof/>
          <w:sz w:val="24"/>
          <w:szCs w:val="24"/>
        </w:rPr>
      </w:pPr>
    </w:p>
    <w:p w:rsidR="005C6311" w:rsidRPr="00AF3B22" w:rsidRDefault="002345DD" w:rsidP="005C6311">
      <w:pPr>
        <w:rPr>
          <w:rFonts w:ascii="Arial Narrow" w:hAnsi="Arial Narrow"/>
          <w:b/>
          <w:i/>
          <w:noProof/>
          <w:sz w:val="24"/>
          <w:szCs w:val="24"/>
        </w:rPr>
      </w:pPr>
      <w:r w:rsidRPr="00AF3B22">
        <w:rPr>
          <w:rFonts w:ascii="Arial Narrow" w:hAnsi="Arial Narrow"/>
          <w:b/>
          <w:i/>
          <w:noProof/>
          <w:sz w:val="24"/>
          <w:szCs w:val="24"/>
        </w:rPr>
        <w:t xml:space="preserve">Formularul  – </w:t>
      </w:r>
      <w:r w:rsidR="00496EBE" w:rsidRPr="00AF3B22">
        <w:rPr>
          <w:rFonts w:ascii="Arial Narrow" w:hAnsi="Arial Narrow"/>
          <w:b/>
          <w:i/>
          <w:noProof/>
          <w:sz w:val="24"/>
          <w:szCs w:val="24"/>
        </w:rPr>
        <w:t>2</w:t>
      </w:r>
      <w:r w:rsidRPr="00AF3B22">
        <w:rPr>
          <w:rFonts w:ascii="Arial Narrow" w:hAnsi="Arial Narrow"/>
          <w:b/>
          <w:i/>
          <w:noProof/>
          <w:sz w:val="24"/>
          <w:szCs w:val="24"/>
        </w:rPr>
        <w:tab/>
      </w:r>
      <w:r w:rsidR="00871C68" w:rsidRPr="00AF3B22">
        <w:rPr>
          <w:rFonts w:ascii="Arial Narrow" w:hAnsi="Arial Narrow"/>
          <w:b/>
          <w:i/>
          <w:noProof/>
          <w:sz w:val="24"/>
          <w:szCs w:val="24"/>
        </w:rPr>
        <w:t xml:space="preserve"> </w:t>
      </w:r>
      <w:r w:rsidRPr="00AF3B22">
        <w:rPr>
          <w:rFonts w:ascii="Arial Narrow" w:hAnsi="Arial Narrow"/>
          <w:b/>
          <w:i/>
          <w:noProof/>
          <w:sz w:val="24"/>
          <w:szCs w:val="24"/>
        </w:rPr>
        <w:t>Formular de ofert</w:t>
      </w:r>
      <w:r w:rsidR="009B67F9" w:rsidRPr="00AF3B22">
        <w:rPr>
          <w:rFonts w:ascii="Arial Narrow" w:hAnsi="Arial Narrow"/>
          <w:b/>
          <w:i/>
          <w:noProof/>
          <w:sz w:val="24"/>
          <w:szCs w:val="24"/>
        </w:rPr>
        <w:t>ă</w:t>
      </w:r>
      <w:r w:rsidRPr="00AF3B22">
        <w:rPr>
          <w:rFonts w:ascii="Arial Narrow" w:hAnsi="Arial Narrow"/>
          <w:b/>
          <w:i/>
          <w:noProof/>
          <w:sz w:val="24"/>
          <w:szCs w:val="24"/>
        </w:rPr>
        <w:t xml:space="preserve"> (propunere</w:t>
      </w:r>
      <w:r w:rsidR="009B67F9" w:rsidRPr="00AF3B22">
        <w:rPr>
          <w:rFonts w:ascii="Arial Narrow" w:hAnsi="Arial Narrow"/>
          <w:b/>
          <w:i/>
          <w:noProof/>
          <w:sz w:val="24"/>
          <w:szCs w:val="24"/>
        </w:rPr>
        <w:t>a</w:t>
      </w:r>
      <w:r w:rsidRPr="00AF3B22">
        <w:rPr>
          <w:rFonts w:ascii="Arial Narrow" w:hAnsi="Arial Narrow"/>
          <w:b/>
          <w:i/>
          <w:noProof/>
          <w:sz w:val="24"/>
          <w:szCs w:val="24"/>
        </w:rPr>
        <w:t xml:space="preserve"> financiar</w:t>
      </w:r>
      <w:r w:rsidR="009B67F9" w:rsidRPr="00AF3B22">
        <w:rPr>
          <w:rFonts w:ascii="Arial Narrow" w:hAnsi="Arial Narrow"/>
          <w:b/>
          <w:i/>
          <w:noProof/>
          <w:sz w:val="24"/>
          <w:szCs w:val="24"/>
        </w:rPr>
        <w:t>ă</w:t>
      </w:r>
      <w:r w:rsidRPr="00AF3B22">
        <w:rPr>
          <w:rFonts w:ascii="Arial Narrow" w:hAnsi="Arial Narrow"/>
          <w:b/>
          <w:i/>
          <w:noProof/>
          <w:sz w:val="24"/>
          <w:szCs w:val="24"/>
        </w:rPr>
        <w:t xml:space="preserve">) pentru atribuirea </w:t>
      </w:r>
      <w:r w:rsidR="005C6311" w:rsidRPr="00AF3B22">
        <w:rPr>
          <w:rFonts w:ascii="Arial Narrow" w:hAnsi="Arial Narrow"/>
          <w:b/>
          <w:i/>
          <w:noProof/>
          <w:sz w:val="24"/>
          <w:szCs w:val="24"/>
        </w:rPr>
        <w:t xml:space="preserve"> contractului</w:t>
      </w:r>
    </w:p>
    <w:p w:rsidR="002345DD" w:rsidRPr="00AF3B22" w:rsidRDefault="005C6311" w:rsidP="002345DD">
      <w:pPr>
        <w:rPr>
          <w:rFonts w:ascii="Arial Narrow" w:hAnsi="Arial Narrow"/>
          <w:b/>
          <w:i/>
          <w:noProof/>
          <w:sz w:val="24"/>
          <w:szCs w:val="24"/>
        </w:rPr>
      </w:pPr>
      <w:r w:rsidRPr="00AF3B22">
        <w:rPr>
          <w:rFonts w:ascii="Arial Narrow" w:hAnsi="Arial Narrow"/>
          <w:b/>
          <w:i/>
          <w:noProof/>
          <w:sz w:val="24"/>
          <w:szCs w:val="24"/>
        </w:rPr>
        <w:t xml:space="preserve"> </w:t>
      </w:r>
    </w:p>
    <w:p w:rsidR="002345DD" w:rsidRPr="00AF3B22" w:rsidRDefault="002345DD" w:rsidP="002345DD">
      <w:pPr>
        <w:rPr>
          <w:rFonts w:ascii="Arial Narrow" w:hAnsi="Arial Narrow"/>
          <w:b/>
          <w:i/>
          <w:noProof/>
          <w:sz w:val="24"/>
          <w:szCs w:val="24"/>
        </w:rPr>
      </w:pPr>
      <w:r w:rsidRPr="00AF3B22">
        <w:rPr>
          <w:rFonts w:ascii="Arial Narrow" w:hAnsi="Arial Narrow"/>
          <w:b/>
          <w:i/>
          <w:noProof/>
          <w:sz w:val="24"/>
          <w:szCs w:val="24"/>
        </w:rPr>
        <w:t xml:space="preserve">Formularul  – </w:t>
      </w:r>
      <w:r w:rsidR="00496EBE" w:rsidRPr="00AF3B22">
        <w:rPr>
          <w:rFonts w:ascii="Arial Narrow" w:hAnsi="Arial Narrow"/>
          <w:b/>
          <w:i/>
          <w:noProof/>
          <w:sz w:val="24"/>
          <w:szCs w:val="24"/>
        </w:rPr>
        <w:t>3</w:t>
      </w:r>
      <w:r w:rsidRPr="00AF3B22">
        <w:rPr>
          <w:rFonts w:ascii="Arial Narrow" w:hAnsi="Arial Narrow"/>
          <w:b/>
          <w:i/>
          <w:noProof/>
          <w:sz w:val="24"/>
          <w:szCs w:val="24"/>
        </w:rPr>
        <w:tab/>
      </w:r>
      <w:r w:rsidR="00871C68" w:rsidRPr="00AF3B22">
        <w:rPr>
          <w:rFonts w:ascii="Arial Narrow" w:hAnsi="Arial Narrow"/>
          <w:b/>
          <w:i/>
          <w:noProof/>
          <w:sz w:val="24"/>
          <w:szCs w:val="24"/>
        </w:rPr>
        <w:t xml:space="preserve"> </w:t>
      </w:r>
      <w:r w:rsidRPr="00AF3B22">
        <w:rPr>
          <w:rFonts w:ascii="Arial Narrow" w:hAnsi="Arial Narrow"/>
          <w:b/>
          <w:i/>
          <w:noProof/>
          <w:sz w:val="24"/>
          <w:szCs w:val="24"/>
        </w:rPr>
        <w:t>Centralizator de preţuri</w:t>
      </w:r>
    </w:p>
    <w:p w:rsidR="00D015C8" w:rsidRPr="00AF3B22" w:rsidRDefault="00D015C8" w:rsidP="002345DD">
      <w:pPr>
        <w:rPr>
          <w:rFonts w:ascii="Arial Narrow" w:hAnsi="Arial Narrow"/>
          <w:b/>
          <w:i/>
          <w:noProof/>
          <w:sz w:val="24"/>
          <w:szCs w:val="24"/>
        </w:rPr>
      </w:pPr>
    </w:p>
    <w:p w:rsidR="00D015C8" w:rsidRDefault="00D015C8" w:rsidP="00D015C8">
      <w:pPr>
        <w:ind w:left="1416" w:hanging="1416"/>
        <w:rPr>
          <w:rFonts w:ascii="Arial Narrow" w:hAnsi="Arial Narrow"/>
          <w:b/>
          <w:i/>
          <w:noProof/>
          <w:sz w:val="24"/>
          <w:szCs w:val="24"/>
        </w:rPr>
      </w:pPr>
      <w:r w:rsidRPr="00AF3B22">
        <w:rPr>
          <w:rFonts w:ascii="Arial Narrow" w:hAnsi="Arial Narrow"/>
          <w:b/>
          <w:i/>
          <w:noProof/>
          <w:sz w:val="24"/>
          <w:szCs w:val="24"/>
        </w:rPr>
        <w:t>Formularul – 4</w:t>
      </w:r>
      <w:r w:rsidRPr="00AF3B22">
        <w:rPr>
          <w:rFonts w:ascii="Arial Narrow" w:hAnsi="Arial Narrow"/>
          <w:b/>
          <w:i/>
          <w:noProof/>
          <w:sz w:val="24"/>
          <w:szCs w:val="24"/>
        </w:rPr>
        <w:tab/>
        <w:t>Propunere tehnică pentru atribuirea contractului</w:t>
      </w:r>
    </w:p>
    <w:p w:rsidR="00557393" w:rsidRPr="00AF3B22" w:rsidRDefault="00557393" w:rsidP="00D015C8">
      <w:pPr>
        <w:ind w:left="1416" w:hanging="1416"/>
        <w:rPr>
          <w:rFonts w:ascii="Arial Narrow" w:hAnsi="Arial Narrow"/>
          <w:b/>
          <w:i/>
          <w:noProof/>
          <w:sz w:val="24"/>
          <w:szCs w:val="24"/>
        </w:rPr>
      </w:pPr>
    </w:p>
    <w:p w:rsidR="00784B6C" w:rsidRPr="00295786" w:rsidRDefault="00784B6C" w:rsidP="00784B6C">
      <w:pPr>
        <w:rPr>
          <w:rFonts w:ascii="Arial Narrow" w:hAnsi="Arial Narrow"/>
          <w:b/>
          <w:i/>
          <w:noProof/>
          <w:sz w:val="24"/>
          <w:szCs w:val="24"/>
        </w:rPr>
      </w:pPr>
      <w:r w:rsidRPr="00295786">
        <w:rPr>
          <w:rFonts w:ascii="Arial Narrow" w:hAnsi="Arial Narrow"/>
          <w:b/>
          <w:i/>
          <w:noProof/>
          <w:sz w:val="24"/>
          <w:szCs w:val="24"/>
        </w:rPr>
        <w:t xml:space="preserve">Formularul – </w:t>
      </w:r>
      <w:r>
        <w:rPr>
          <w:rFonts w:ascii="Arial Narrow" w:hAnsi="Arial Narrow"/>
          <w:b/>
          <w:i/>
          <w:noProof/>
          <w:sz w:val="24"/>
          <w:szCs w:val="24"/>
        </w:rPr>
        <w:t>5</w:t>
      </w:r>
      <w:r w:rsidRPr="00295786">
        <w:rPr>
          <w:rFonts w:ascii="Arial Narrow" w:hAnsi="Arial Narrow"/>
          <w:b/>
          <w:i/>
          <w:noProof/>
          <w:sz w:val="24"/>
          <w:szCs w:val="24"/>
        </w:rPr>
        <w:t xml:space="preserve"> Declarație privind sănătatea si securitatea în muncă</w:t>
      </w:r>
    </w:p>
    <w:p w:rsidR="00D015C8" w:rsidRPr="00295786" w:rsidRDefault="00D015C8" w:rsidP="002345DD">
      <w:pPr>
        <w:rPr>
          <w:rFonts w:ascii="Arial Narrow" w:hAnsi="Arial Narrow"/>
          <w:b/>
          <w:i/>
          <w:noProof/>
          <w:sz w:val="24"/>
          <w:szCs w:val="24"/>
        </w:rPr>
      </w:pPr>
    </w:p>
    <w:p w:rsidR="0065266D" w:rsidRPr="00295786" w:rsidRDefault="0065266D" w:rsidP="002345DD">
      <w:pPr>
        <w:rPr>
          <w:rFonts w:ascii="Arial Narrow" w:hAnsi="Arial Narrow"/>
          <w:b/>
          <w:i/>
          <w:noProof/>
          <w:sz w:val="24"/>
          <w:szCs w:val="24"/>
        </w:rPr>
      </w:pP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4C1E48">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D015C8" w:rsidRPr="00295786" w:rsidRDefault="00D015C8" w:rsidP="00D015C8">
      <w:pPr>
        <w:jc w:val="right"/>
        <w:rPr>
          <w:rFonts w:ascii="Arial Narrow" w:hAnsi="Arial Narrow"/>
          <w:b/>
          <w:i/>
          <w:noProof/>
          <w:sz w:val="24"/>
          <w:szCs w:val="24"/>
        </w:rPr>
      </w:pPr>
      <w:r w:rsidRPr="00295786">
        <w:rPr>
          <w:rFonts w:ascii="Arial Narrow" w:hAnsi="Arial Narrow"/>
          <w:b/>
          <w:i/>
          <w:noProof/>
          <w:sz w:val="24"/>
          <w:szCs w:val="24"/>
        </w:rPr>
        <w:t>FORMULARUL nr.1</w:t>
      </w:r>
    </w:p>
    <w:p w:rsidR="00D015C8" w:rsidRDefault="00D015C8" w:rsidP="00D015C8">
      <w:pPr>
        <w:rPr>
          <w:rFonts w:ascii="Arial Narrow" w:eastAsia="Calibri" w:hAnsi="Arial Narrow"/>
          <w:b/>
          <w:bCs/>
          <w:sz w:val="24"/>
          <w:szCs w:val="24"/>
        </w:rPr>
      </w:pPr>
    </w:p>
    <w:p w:rsidR="004C1E48" w:rsidRPr="00295786" w:rsidRDefault="004C1E48" w:rsidP="00D015C8">
      <w:pPr>
        <w:rPr>
          <w:rFonts w:ascii="Arial Narrow" w:eastAsia="Calibri" w:hAnsi="Arial Narrow"/>
          <w:b/>
          <w:bCs/>
          <w:sz w:val="24"/>
          <w:szCs w:val="24"/>
        </w:rPr>
      </w:pPr>
    </w:p>
    <w:p w:rsidR="00AF3B22" w:rsidRPr="00AF3B22" w:rsidRDefault="00AF3B22" w:rsidP="00AF3B22">
      <w:pPr>
        <w:jc w:val="center"/>
        <w:rPr>
          <w:rFonts w:ascii="Arial Narrow" w:eastAsiaTheme="minorHAnsi" w:hAnsi="Arial Narrow"/>
          <w:b/>
          <w:bCs/>
          <w:sz w:val="24"/>
          <w:szCs w:val="24"/>
        </w:rPr>
      </w:pPr>
      <w:r w:rsidRPr="00AF3B22">
        <w:rPr>
          <w:rFonts w:ascii="Arial Narrow" w:hAnsi="Arial Narrow"/>
          <w:b/>
          <w:noProof/>
          <w:sz w:val="24"/>
          <w:szCs w:val="24"/>
        </w:rPr>
        <w:t>Declarație privind neîncadrarea în situaţii potenţial generatoare de conflict de interese</w:t>
      </w:r>
    </w:p>
    <w:p w:rsidR="00AF3B22" w:rsidRPr="00AF3B22" w:rsidRDefault="00AF3B22" w:rsidP="00AF3B22">
      <w:pPr>
        <w:jc w:val="center"/>
        <w:rPr>
          <w:rFonts w:ascii="Arial Narrow" w:eastAsiaTheme="minorHAnsi" w:hAnsi="Arial Narrow"/>
          <w:b/>
          <w:bCs/>
          <w:sz w:val="24"/>
          <w:szCs w:val="24"/>
        </w:rPr>
      </w:pPr>
    </w:p>
    <w:p w:rsidR="00AF3B22" w:rsidRPr="00CE33D4" w:rsidRDefault="00AF3B22" w:rsidP="00AF3B22">
      <w:pPr>
        <w:ind w:firstLine="708"/>
        <w:jc w:val="both"/>
        <w:rPr>
          <w:rFonts w:ascii="Arial Narrow" w:eastAsiaTheme="minorHAnsi" w:hAnsi="Arial Narrow"/>
          <w:sz w:val="24"/>
          <w:szCs w:val="24"/>
        </w:rPr>
      </w:pPr>
      <w:r w:rsidRPr="00CE33D4">
        <w:rPr>
          <w:rFonts w:ascii="Arial Narrow" w:eastAsiaTheme="minorHAnsi" w:hAnsi="Arial Narrow"/>
          <w:sz w:val="24"/>
          <w:szCs w:val="24"/>
        </w:rPr>
        <w:t>Subsemnatul(a)............................................................ (denumirea, numele operatorului economic), în calitate de ofertant / ofertant asociat / subcontractant /terţ susţinător la procedura de .................................................... (</w:t>
      </w:r>
      <w:r w:rsidRPr="00CE33D4">
        <w:rPr>
          <w:rFonts w:ascii="Arial Narrow" w:eastAsiaTheme="minorHAnsi" w:hAnsi="Arial Narrow"/>
          <w:i/>
          <w:iCs/>
          <w:sz w:val="24"/>
          <w:szCs w:val="24"/>
        </w:rPr>
        <w:t>se menţionează procedura</w:t>
      </w:r>
      <w:r w:rsidRPr="00CE33D4">
        <w:rPr>
          <w:rFonts w:ascii="Arial Narrow" w:eastAsiaTheme="minorHAnsi" w:hAnsi="Arial Narrow"/>
          <w:sz w:val="24"/>
          <w:szCs w:val="24"/>
        </w:rPr>
        <w:t>) pentru atribuirea acordului cadru de achiziţie publică având ca</w:t>
      </w:r>
    </w:p>
    <w:p w:rsidR="00AF3B22" w:rsidRPr="00AF3B22" w:rsidRDefault="00AF3B22" w:rsidP="00AF3B22">
      <w:pPr>
        <w:ind w:right="282"/>
        <w:jc w:val="both"/>
        <w:rPr>
          <w:rFonts w:ascii="Arial Narrow" w:eastAsia="Times New Roman" w:hAnsi="Arial Narrow"/>
          <w:sz w:val="24"/>
          <w:szCs w:val="24"/>
          <w:lang w:val="fr-FR" w:eastAsia="ar-SA"/>
        </w:rPr>
      </w:pPr>
      <w:r w:rsidRPr="00CE33D4">
        <w:rPr>
          <w:rFonts w:ascii="Arial Narrow" w:eastAsiaTheme="minorHAnsi" w:hAnsi="Arial Narrow"/>
          <w:sz w:val="24"/>
          <w:szCs w:val="24"/>
        </w:rPr>
        <w:t>obiect .............................................</w:t>
      </w:r>
      <w:r w:rsidR="00546F8C">
        <w:rPr>
          <w:rFonts w:ascii="Arial Narrow" w:eastAsiaTheme="minorHAnsi" w:hAnsi="Arial Narrow"/>
          <w:sz w:val="24"/>
          <w:szCs w:val="24"/>
        </w:rPr>
        <w:t>.........................................................................</w:t>
      </w:r>
      <w:r w:rsidRPr="00CE33D4">
        <w:rPr>
          <w:rFonts w:ascii="Arial Narrow" w:eastAsiaTheme="minorHAnsi" w:hAnsi="Arial Narrow"/>
          <w:sz w:val="24"/>
          <w:szCs w:val="24"/>
        </w:rPr>
        <w:t xml:space="preserve"> (</w:t>
      </w:r>
      <w:r w:rsidRPr="00CE33D4">
        <w:rPr>
          <w:rFonts w:ascii="Arial Narrow" w:eastAsiaTheme="minorHAnsi" w:hAnsi="Arial Narrow"/>
          <w:i/>
          <w:iCs/>
          <w:sz w:val="24"/>
          <w:szCs w:val="24"/>
        </w:rPr>
        <w:t>denumire serviciu şi codul CPV</w:t>
      </w:r>
      <w:r w:rsidRPr="00CE33D4">
        <w:rPr>
          <w:rFonts w:ascii="Arial Narrow" w:eastAsiaTheme="minorHAnsi" w:hAnsi="Arial Narrow"/>
          <w:sz w:val="24"/>
          <w:szCs w:val="24"/>
        </w:rPr>
        <w:t xml:space="preserve">), la data de ................................... </w:t>
      </w:r>
      <w:r w:rsidRPr="00AF3B22">
        <w:rPr>
          <w:rFonts w:ascii="Arial Narrow" w:eastAsiaTheme="minorHAnsi" w:hAnsi="Arial Narrow"/>
          <w:sz w:val="24"/>
          <w:szCs w:val="24"/>
        </w:rPr>
        <w:t xml:space="preserve">(zi/lună/an), organizată de </w:t>
      </w:r>
      <w:r w:rsidRPr="00AF3B22">
        <w:rPr>
          <w:rFonts w:ascii="Arial Narrow" w:hAnsi="Arial Narrow"/>
          <w:sz w:val="24"/>
          <w:szCs w:val="24"/>
        </w:rPr>
        <w:t>Universitatea Dunărea de Jos din Galați</w:t>
      </w:r>
      <w:r w:rsidRPr="00AF3B22">
        <w:rPr>
          <w:rFonts w:ascii="Arial Narrow" w:eastAsiaTheme="minorHAnsi" w:hAnsi="Arial Narrow"/>
          <w:sz w:val="24"/>
          <w:szCs w:val="24"/>
        </w:rPr>
        <w:t>, declar</w:t>
      </w:r>
      <w:r w:rsidR="009A7F11">
        <w:rPr>
          <w:rFonts w:ascii="Arial Narrow" w:eastAsiaTheme="minorHAnsi" w:hAnsi="Arial Narrow"/>
          <w:sz w:val="24"/>
          <w:szCs w:val="24"/>
        </w:rPr>
        <w:t xml:space="preserve"> </w:t>
      </w:r>
      <w:r w:rsidRPr="00AF3B22">
        <w:rPr>
          <w:rFonts w:ascii="Arial Narrow" w:eastAsiaTheme="minorHAnsi" w:hAnsi="Arial Narrow"/>
          <w:sz w:val="24"/>
          <w:szCs w:val="24"/>
        </w:rPr>
        <w:t xml:space="preserve">pe proprie răspundere că </w:t>
      </w:r>
      <w:r w:rsidRPr="00AF3B22">
        <w:rPr>
          <w:rFonts w:ascii="Arial Narrow" w:eastAsia="Times New Roman" w:hAnsi="Arial Narrow"/>
          <w:sz w:val="24"/>
          <w:szCs w:val="24"/>
          <w:lang w:val="fr-FR" w:eastAsia="ar-SA"/>
        </w:rPr>
        <w:t xml:space="preserve"> nu mă aflu în următoarele situații care ar putea duce la apariţia unui conflict de interese:</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a)</w:t>
      </w:r>
      <w:r w:rsidRPr="00AF3B22">
        <w:rPr>
          <w:rFonts w:ascii="Arial Narrow" w:eastAsia="Times New Roman" w:hAnsi="Arial Narrow"/>
          <w:sz w:val="24"/>
          <w:szCs w:val="24"/>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b)</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c)</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d)</w:t>
      </w:r>
      <w:r w:rsidRPr="00AF3B22">
        <w:rPr>
          <w:rFonts w:ascii="Arial Narrow" w:eastAsia="Times New Roman" w:hAnsi="Arial Narrow"/>
          <w:sz w:val="24"/>
          <w:szCs w:val="24"/>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e)</w:t>
      </w:r>
      <w:r w:rsidRPr="00AF3B22">
        <w:rPr>
          <w:rFonts w:ascii="Arial Narrow" w:eastAsia="Times New Roman" w:hAnsi="Arial Narrow"/>
          <w:sz w:val="24"/>
          <w:szCs w:val="24"/>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AF3B22" w:rsidRPr="00AF3B22" w:rsidRDefault="00AF3B22" w:rsidP="00AF3B22">
      <w:pPr>
        <w:ind w:right="282"/>
        <w:jc w:val="both"/>
        <w:rPr>
          <w:rFonts w:ascii="Arial Narrow" w:eastAsia="Times New Roman" w:hAnsi="Arial Narrow"/>
          <w:sz w:val="24"/>
          <w:szCs w:val="24"/>
          <w:lang w:val="fr-FR" w:eastAsia="ar-SA"/>
        </w:rPr>
      </w:pPr>
      <w:r w:rsidRPr="00AF3B22">
        <w:rPr>
          <w:rFonts w:ascii="Arial Narrow" w:eastAsia="Times New Roman" w:hAnsi="Arial Narrow"/>
          <w:sz w:val="24"/>
          <w:szCs w:val="24"/>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AF3B22" w:rsidRPr="00AF3B22" w:rsidRDefault="00AF3B22" w:rsidP="00AF3B22">
      <w:pPr>
        <w:jc w:val="both"/>
        <w:rPr>
          <w:rFonts w:ascii="Arial Narrow" w:eastAsiaTheme="minorHAnsi" w:hAnsi="Arial Narrow"/>
          <w:sz w:val="24"/>
          <w:szCs w:val="24"/>
          <w:lang w:val="fr-FR"/>
        </w:rPr>
      </w:pPr>
    </w:p>
    <w:p w:rsidR="00AF3B22" w:rsidRPr="00AF3B22" w:rsidRDefault="00AF3B22" w:rsidP="00AF3B22">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AF3B22" w:rsidRPr="00AF3B22" w:rsidRDefault="00AF3B22" w:rsidP="00AF3B22">
      <w:pPr>
        <w:ind w:firstLine="708"/>
        <w:jc w:val="both"/>
        <w:rPr>
          <w:rFonts w:ascii="Arial Narrow" w:hAnsi="Arial Narrow"/>
          <w:b/>
          <w:i/>
          <w:noProof/>
          <w:sz w:val="24"/>
          <w:szCs w:val="24"/>
        </w:rPr>
      </w:pPr>
      <w:r w:rsidRPr="00AF3B22">
        <w:rPr>
          <w:rFonts w:ascii="Arial Narrow" w:eastAsiaTheme="minorHAnsi" w:hAnsi="Arial Narrow"/>
          <w:sz w:val="24"/>
          <w:szCs w:val="24"/>
        </w:rPr>
        <w:t>Înţeleg că în cazul în care această declaraţie nu este conformă cu realitatea sunt pasibil de încalcarea prevederilor legislaţiei penale privind falsul în declaraţii.</w:t>
      </w:r>
      <w:r w:rsidRPr="00AF3B22">
        <w:rPr>
          <w:rFonts w:ascii="Arial Narrow" w:hAnsi="Arial Narrow"/>
          <w:b/>
          <w:i/>
          <w:noProof/>
          <w:sz w:val="24"/>
          <w:szCs w:val="24"/>
        </w:rPr>
        <w:t xml:space="preserve"> </w:t>
      </w:r>
    </w:p>
    <w:p w:rsidR="00D015C8" w:rsidRPr="00AF3B22" w:rsidRDefault="00D015C8" w:rsidP="00D015C8">
      <w:pPr>
        <w:spacing w:after="120"/>
        <w:rPr>
          <w:rFonts w:ascii="Arial Narrow" w:hAnsi="Arial Narrow"/>
          <w:i/>
          <w:sz w:val="24"/>
          <w:szCs w:val="24"/>
        </w:rPr>
      </w:pPr>
    </w:p>
    <w:p w:rsidR="00D015C8" w:rsidRPr="00295786" w:rsidRDefault="00D015C8" w:rsidP="00AF3B22">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lastRenderedPageBreak/>
        <w:t>Adresa de corespondenţă (dacă este diferită)</w:t>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Adresa de e-mail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8A7335" w:rsidRDefault="00D015C8" w:rsidP="00AF3B22">
      <w:pPr>
        <w:rPr>
          <w:rFonts w:ascii="Arial Narrow" w:hAnsi="Arial Narrow"/>
          <w:b/>
          <w:i/>
          <w:noProof/>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Default="00D015C8" w:rsidP="00AF3B22">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CD3BF8">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w:t>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t xml:space="preserve">_               </w:t>
      </w:r>
      <w:r w:rsidRPr="00295786">
        <w:rPr>
          <w:rFonts w:ascii="Arial Narrow" w:hAnsi="Arial Narrow" w:cs="Arial"/>
          <w:sz w:val="24"/>
          <w:szCs w:val="24"/>
          <w:lang w:val="it-IT"/>
        </w:rPr>
        <w:t xml:space="preserve">,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D0BCD">
        <w:rPr>
          <w:rFonts w:ascii="Arial Narrow" w:hAnsi="Arial Narrow"/>
          <w:sz w:val="24"/>
          <w:szCs w:val="24"/>
        </w:rPr>
        <w:t>…</w:t>
      </w:r>
      <w:r w:rsidR="00D94FBD">
        <w:rPr>
          <w:rFonts w:ascii="Arial Narrow" w:hAnsi="Arial Narrow"/>
          <w:sz w:val="24"/>
          <w:szCs w:val="24"/>
        </w:rPr>
        <w:t>…………………………………………………………………………………….</w:t>
      </w:r>
      <w:r w:rsidR="00FD0BCD">
        <w:rPr>
          <w:rFonts w:ascii="Arial Narrow" w:hAnsi="Arial Narrow"/>
          <w:sz w:val="24"/>
          <w:szCs w:val="24"/>
        </w:rPr>
        <w:t>…</w:t>
      </w:r>
      <w:r w:rsidR="00546F8C">
        <w:rPr>
          <w:rFonts w:ascii="Arial Narrow" w:hAnsi="Arial Narrow"/>
          <w:sz w:val="24"/>
          <w:szCs w:val="24"/>
        </w:rPr>
        <w:t>…………………………………………..</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w:t>
      </w:r>
      <w:r w:rsidR="00CE33D4">
        <w:rPr>
          <w:rFonts w:ascii="Arial Narrow" w:hAnsi="Arial Narrow" w:cs="Arial"/>
          <w:sz w:val="24"/>
          <w:szCs w:val="24"/>
          <w:lang w:val="it-IT"/>
        </w:rPr>
        <w:t>( 5%)</w:t>
      </w:r>
      <w:r w:rsidRPr="00295786">
        <w:rPr>
          <w:rFonts w:ascii="Arial Narrow" w:hAnsi="Arial Narrow" w:cs="Arial"/>
          <w:sz w:val="24"/>
          <w:szCs w:val="24"/>
          <w:lang w:val="it-IT"/>
        </w:rPr>
        <w:t xml:space="preserve">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D94FBD">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434"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5"/>
        <w:gridCol w:w="4253"/>
        <w:gridCol w:w="708"/>
        <w:gridCol w:w="1276"/>
        <w:gridCol w:w="1134"/>
        <w:gridCol w:w="1134"/>
        <w:gridCol w:w="1134"/>
      </w:tblGrid>
      <w:tr w:rsidR="00965924" w:rsidRPr="00FD0BCD" w:rsidTr="00FD0BCD">
        <w:tc>
          <w:tcPr>
            <w:tcW w:w="795" w:type="dxa"/>
            <w:vAlign w:val="center"/>
          </w:tcPr>
          <w:p w:rsidR="00B27ACD" w:rsidRPr="00FD0BCD" w:rsidRDefault="001205AD" w:rsidP="00225E32">
            <w:pPr>
              <w:jc w:val="right"/>
              <w:rPr>
                <w:rFonts w:ascii="Times New Roman" w:hAnsi="Times New Roman"/>
                <w:b/>
                <w:i/>
                <w:iCs/>
                <w:sz w:val="24"/>
                <w:szCs w:val="24"/>
              </w:rPr>
            </w:pPr>
            <w:r w:rsidRPr="00FD0BCD">
              <w:rPr>
                <w:rFonts w:ascii="Times New Roman" w:hAnsi="Times New Roman"/>
                <w:b/>
                <w:i/>
                <w:iCs/>
                <w:sz w:val="24"/>
                <w:szCs w:val="24"/>
              </w:rPr>
              <w:t>NR</w:t>
            </w:r>
            <w:r w:rsidR="00B27ACD" w:rsidRPr="00FD0BCD">
              <w:rPr>
                <w:rFonts w:ascii="Times New Roman" w:hAnsi="Times New Roman"/>
                <w:b/>
                <w:i/>
                <w:iCs/>
                <w:sz w:val="24"/>
                <w:szCs w:val="24"/>
              </w:rPr>
              <w:t>.</w:t>
            </w:r>
          </w:p>
          <w:p w:rsidR="00965924" w:rsidRPr="00FD0BCD" w:rsidRDefault="00BB0FEE" w:rsidP="00225E32">
            <w:pPr>
              <w:jc w:val="right"/>
              <w:rPr>
                <w:rFonts w:ascii="Times New Roman" w:hAnsi="Times New Roman"/>
                <w:b/>
                <w:i/>
                <w:iCs/>
                <w:sz w:val="24"/>
                <w:szCs w:val="24"/>
              </w:rPr>
            </w:pPr>
            <w:r>
              <w:rPr>
                <w:rFonts w:ascii="Times New Roman" w:hAnsi="Times New Roman"/>
                <w:b/>
                <w:i/>
                <w:iCs/>
                <w:sz w:val="24"/>
                <w:szCs w:val="24"/>
              </w:rPr>
              <w:t>CRT</w:t>
            </w:r>
            <w:r w:rsidR="00965924" w:rsidRPr="00FD0BCD">
              <w:rPr>
                <w:rFonts w:ascii="Times New Roman" w:hAnsi="Times New Roman"/>
                <w:b/>
                <w:i/>
                <w:iCs/>
                <w:sz w:val="24"/>
                <w:szCs w:val="24"/>
              </w:rPr>
              <w:t>.</w:t>
            </w:r>
          </w:p>
        </w:tc>
        <w:tc>
          <w:tcPr>
            <w:tcW w:w="4253" w:type="dxa"/>
            <w:vAlign w:val="center"/>
          </w:tcPr>
          <w:p w:rsidR="00965924" w:rsidRPr="00FD0BCD" w:rsidRDefault="00965924" w:rsidP="003427D0">
            <w:pPr>
              <w:jc w:val="center"/>
              <w:rPr>
                <w:rFonts w:ascii="Times New Roman" w:hAnsi="Times New Roman"/>
                <w:b/>
                <w:i/>
                <w:iCs/>
                <w:sz w:val="24"/>
                <w:szCs w:val="24"/>
              </w:rPr>
            </w:pPr>
            <w:r w:rsidRPr="00FD0BCD">
              <w:rPr>
                <w:rFonts w:ascii="Times New Roman" w:hAnsi="Times New Roman"/>
                <w:b/>
                <w:i/>
                <w:iCs/>
                <w:sz w:val="24"/>
                <w:szCs w:val="24"/>
              </w:rPr>
              <w:t>Denumirea</w:t>
            </w:r>
            <w:r w:rsidR="00F40357" w:rsidRPr="00FD0BCD">
              <w:rPr>
                <w:rFonts w:ascii="Times New Roman" w:hAnsi="Times New Roman"/>
                <w:b/>
                <w:i/>
                <w:iCs/>
                <w:sz w:val="24"/>
                <w:szCs w:val="24"/>
              </w:rPr>
              <w:t xml:space="preserve"> </w:t>
            </w:r>
            <w:r w:rsidR="003427D0" w:rsidRPr="00FD0BCD">
              <w:rPr>
                <w:rFonts w:ascii="Times New Roman" w:hAnsi="Times New Roman"/>
                <w:b/>
                <w:i/>
                <w:iCs/>
                <w:sz w:val="24"/>
                <w:szCs w:val="24"/>
              </w:rPr>
              <w:t>serviciului</w:t>
            </w:r>
          </w:p>
        </w:tc>
        <w:tc>
          <w:tcPr>
            <w:tcW w:w="708"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Cantitatea solicitata</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unitar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fara TVA</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total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fara TVA </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Taxa pe valoare adaugata RON</w:t>
            </w:r>
          </w:p>
        </w:tc>
      </w:tr>
      <w:tr w:rsidR="00965924" w:rsidRPr="00FD0BCD" w:rsidTr="00FD0BCD">
        <w:tc>
          <w:tcPr>
            <w:tcW w:w="795" w:type="dxa"/>
          </w:tcPr>
          <w:p w:rsidR="00965924" w:rsidRPr="00FD0BCD" w:rsidRDefault="00965924" w:rsidP="00225E32">
            <w:pPr>
              <w:jc w:val="center"/>
              <w:rPr>
                <w:rFonts w:ascii="Times New Roman" w:hAnsi="Times New Roman"/>
                <w:iCs/>
                <w:sz w:val="24"/>
                <w:szCs w:val="24"/>
              </w:rPr>
            </w:pPr>
            <w:r w:rsidRPr="00FD0BCD">
              <w:rPr>
                <w:rFonts w:ascii="Times New Roman" w:hAnsi="Times New Roman"/>
                <w:iCs/>
                <w:sz w:val="24"/>
                <w:szCs w:val="24"/>
              </w:rPr>
              <w:t>0</w:t>
            </w:r>
          </w:p>
        </w:tc>
        <w:tc>
          <w:tcPr>
            <w:tcW w:w="4253"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1</w:t>
            </w:r>
          </w:p>
        </w:tc>
        <w:tc>
          <w:tcPr>
            <w:tcW w:w="708"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2</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3</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4</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5=3*4</w:t>
            </w:r>
          </w:p>
        </w:tc>
        <w:tc>
          <w:tcPr>
            <w:tcW w:w="1134" w:type="dxa"/>
          </w:tcPr>
          <w:p w:rsidR="00965924" w:rsidRPr="00FD0BCD" w:rsidRDefault="00965924" w:rsidP="00D94FBD">
            <w:pPr>
              <w:jc w:val="center"/>
              <w:rPr>
                <w:rFonts w:ascii="Times New Roman" w:hAnsi="Times New Roman"/>
                <w:b/>
                <w:i/>
                <w:iCs/>
                <w:sz w:val="24"/>
                <w:szCs w:val="24"/>
              </w:rPr>
            </w:pPr>
            <w:r w:rsidRPr="00E05457">
              <w:rPr>
                <w:rFonts w:ascii="Times New Roman" w:hAnsi="Times New Roman"/>
                <w:b/>
                <w:i/>
                <w:iCs/>
                <w:sz w:val="24"/>
                <w:szCs w:val="24"/>
                <w:highlight w:val="yellow"/>
              </w:rPr>
              <w:t>6=5*</w:t>
            </w:r>
            <w:r w:rsidR="00D94FBD" w:rsidRPr="00E05457">
              <w:rPr>
                <w:rFonts w:ascii="Times New Roman" w:hAnsi="Times New Roman"/>
                <w:b/>
                <w:i/>
                <w:iCs/>
                <w:sz w:val="24"/>
                <w:szCs w:val="24"/>
                <w:highlight w:val="yellow"/>
              </w:rPr>
              <w:t>5</w:t>
            </w:r>
            <w:r w:rsidRPr="00E05457">
              <w:rPr>
                <w:rFonts w:ascii="Times New Roman" w:hAnsi="Times New Roman"/>
                <w:b/>
                <w:i/>
                <w:iCs/>
                <w:sz w:val="24"/>
                <w:szCs w:val="24"/>
                <w:highlight w:val="yellow"/>
              </w:rPr>
              <w:t>%</w:t>
            </w:r>
          </w:p>
        </w:tc>
      </w:tr>
      <w:tr w:rsidR="00E03A6E" w:rsidRPr="00FD0BCD" w:rsidTr="00CE33D4">
        <w:trPr>
          <w:trHeight w:val="798"/>
        </w:trPr>
        <w:tc>
          <w:tcPr>
            <w:tcW w:w="795" w:type="dxa"/>
            <w:vAlign w:val="center"/>
          </w:tcPr>
          <w:p w:rsidR="00E03A6E" w:rsidRPr="00FD0BCD" w:rsidRDefault="00E03A6E" w:rsidP="00B27ACD">
            <w:pPr>
              <w:jc w:val="center"/>
              <w:rPr>
                <w:rFonts w:ascii="Times New Roman" w:hAnsi="Times New Roman"/>
                <w:b/>
                <w:iCs/>
                <w:sz w:val="24"/>
                <w:szCs w:val="24"/>
              </w:rPr>
            </w:pPr>
            <w:r w:rsidRPr="00FD0BCD">
              <w:rPr>
                <w:rFonts w:ascii="Times New Roman" w:hAnsi="Times New Roman"/>
                <w:b/>
                <w:iCs/>
                <w:sz w:val="24"/>
                <w:szCs w:val="24"/>
              </w:rPr>
              <w:t>1</w:t>
            </w:r>
          </w:p>
          <w:p w:rsidR="00E03A6E" w:rsidRPr="00FD0BCD" w:rsidRDefault="00E03A6E" w:rsidP="00E05457">
            <w:pPr>
              <w:rPr>
                <w:rFonts w:ascii="Times New Roman" w:hAnsi="Times New Roman"/>
                <w:b/>
                <w:iCs/>
                <w:sz w:val="24"/>
                <w:szCs w:val="24"/>
              </w:rPr>
            </w:pPr>
          </w:p>
        </w:tc>
        <w:tc>
          <w:tcPr>
            <w:tcW w:w="4253" w:type="dxa"/>
            <w:vAlign w:val="center"/>
          </w:tcPr>
          <w:p w:rsidR="00E03A6E" w:rsidRPr="00E03A6E" w:rsidRDefault="00E03A6E" w:rsidP="00546F8C">
            <w:pPr>
              <w:tabs>
                <w:tab w:val="left" w:pos="8931"/>
              </w:tabs>
              <w:jc w:val="both"/>
              <w:rPr>
                <w:rFonts w:ascii="Times New Roman" w:hAnsi="Times New Roman"/>
                <w:b/>
                <w:sz w:val="24"/>
                <w:szCs w:val="24"/>
                <w:lang w:val="ro-RO"/>
              </w:rPr>
            </w:pPr>
            <w:r w:rsidRPr="00E05457">
              <w:rPr>
                <w:rFonts w:ascii="Times New Roman" w:hAnsi="Times New Roman"/>
                <w:b/>
                <w:sz w:val="24"/>
                <w:szCs w:val="24"/>
                <w:lang w:val="ro-RO"/>
              </w:rPr>
              <w:t xml:space="preserve">Servicii de </w:t>
            </w:r>
            <w:r>
              <w:rPr>
                <w:rFonts w:ascii="Times New Roman" w:hAnsi="Times New Roman"/>
                <w:b/>
                <w:sz w:val="24"/>
                <w:szCs w:val="24"/>
                <w:lang w:val="ro-RO"/>
              </w:rPr>
              <w:t xml:space="preserve">servire masă/ catering </w:t>
            </w:r>
          </w:p>
        </w:tc>
        <w:tc>
          <w:tcPr>
            <w:tcW w:w="708" w:type="dxa"/>
            <w:vAlign w:val="center"/>
          </w:tcPr>
          <w:p w:rsidR="00E03A6E" w:rsidRPr="00C63DFA" w:rsidRDefault="00E03A6E" w:rsidP="00B27ACD">
            <w:pPr>
              <w:spacing w:line="240" w:lineRule="exact"/>
              <w:jc w:val="center"/>
              <w:rPr>
                <w:rFonts w:ascii="Times New Roman" w:hAnsi="Times New Roman"/>
                <w:b/>
                <w:sz w:val="24"/>
                <w:szCs w:val="24"/>
              </w:rPr>
            </w:pPr>
            <w:r w:rsidRPr="00C63DFA">
              <w:rPr>
                <w:rFonts w:ascii="Times New Roman" w:hAnsi="Times New Roman"/>
                <w:b/>
                <w:sz w:val="24"/>
                <w:szCs w:val="24"/>
              </w:rPr>
              <w:t>serv</w:t>
            </w:r>
          </w:p>
        </w:tc>
        <w:tc>
          <w:tcPr>
            <w:tcW w:w="1276" w:type="dxa"/>
            <w:vAlign w:val="center"/>
          </w:tcPr>
          <w:p w:rsidR="00E03A6E" w:rsidRPr="00C63DFA" w:rsidRDefault="00546F8C" w:rsidP="00B27ACD">
            <w:pPr>
              <w:spacing w:line="240" w:lineRule="exact"/>
              <w:jc w:val="center"/>
              <w:rPr>
                <w:rFonts w:ascii="Times New Roman" w:hAnsi="Times New Roman"/>
                <w:b/>
                <w:sz w:val="24"/>
                <w:szCs w:val="24"/>
              </w:rPr>
            </w:pPr>
            <w:r>
              <w:rPr>
                <w:rFonts w:ascii="Times New Roman" w:hAnsi="Times New Roman"/>
                <w:b/>
                <w:sz w:val="24"/>
                <w:szCs w:val="24"/>
              </w:rPr>
              <w:t>70</w:t>
            </w:r>
          </w:p>
        </w:tc>
        <w:tc>
          <w:tcPr>
            <w:tcW w:w="1134" w:type="dxa"/>
            <w:vAlign w:val="center"/>
          </w:tcPr>
          <w:p w:rsidR="00E03A6E" w:rsidRPr="00FD0BCD" w:rsidRDefault="00E03A6E" w:rsidP="00B27ACD">
            <w:pPr>
              <w:jc w:val="center"/>
              <w:rPr>
                <w:rFonts w:ascii="Times New Roman" w:hAnsi="Times New Roman"/>
                <w:i/>
                <w:sz w:val="24"/>
                <w:szCs w:val="24"/>
              </w:rPr>
            </w:pPr>
          </w:p>
        </w:tc>
        <w:tc>
          <w:tcPr>
            <w:tcW w:w="1134" w:type="dxa"/>
            <w:vAlign w:val="center"/>
          </w:tcPr>
          <w:p w:rsidR="00E03A6E" w:rsidRPr="00FD0BCD" w:rsidRDefault="00E03A6E" w:rsidP="00B27ACD">
            <w:pPr>
              <w:jc w:val="center"/>
              <w:rPr>
                <w:rFonts w:ascii="Times New Roman" w:hAnsi="Times New Roman"/>
                <w:b/>
                <w:i/>
                <w:iCs/>
                <w:sz w:val="24"/>
                <w:szCs w:val="24"/>
              </w:rPr>
            </w:pPr>
          </w:p>
        </w:tc>
        <w:tc>
          <w:tcPr>
            <w:tcW w:w="1134" w:type="dxa"/>
            <w:vAlign w:val="center"/>
          </w:tcPr>
          <w:p w:rsidR="00E03A6E" w:rsidRPr="00FD0BCD" w:rsidRDefault="00E03A6E" w:rsidP="00B27ACD">
            <w:pPr>
              <w:jc w:val="center"/>
              <w:rPr>
                <w:rFonts w:ascii="Times New Roman" w:hAnsi="Times New Roman"/>
                <w:b/>
                <w:i/>
                <w:iCs/>
                <w:sz w:val="24"/>
                <w:szCs w:val="24"/>
              </w:rPr>
            </w:pPr>
          </w:p>
        </w:tc>
      </w:tr>
      <w:tr w:rsidR="00965924" w:rsidRPr="00FD0BCD" w:rsidTr="00FD0BCD">
        <w:tc>
          <w:tcPr>
            <w:tcW w:w="795" w:type="dxa"/>
          </w:tcPr>
          <w:p w:rsidR="00965924" w:rsidRPr="00FD0BCD" w:rsidRDefault="00965924" w:rsidP="00225E32">
            <w:pPr>
              <w:rPr>
                <w:rFonts w:ascii="Times New Roman" w:hAnsi="Times New Roman"/>
                <w:b/>
                <w:i/>
                <w:iCs/>
                <w:sz w:val="24"/>
                <w:szCs w:val="24"/>
              </w:rPr>
            </w:pPr>
          </w:p>
        </w:tc>
        <w:tc>
          <w:tcPr>
            <w:tcW w:w="4253" w:type="dxa"/>
          </w:tcPr>
          <w:p w:rsidR="00965924" w:rsidRPr="00EB3907" w:rsidRDefault="00965924" w:rsidP="00225E32">
            <w:pPr>
              <w:rPr>
                <w:rFonts w:ascii="Times New Roman" w:hAnsi="Times New Roman"/>
                <w:b/>
                <w:bCs/>
                <w:sz w:val="24"/>
                <w:szCs w:val="24"/>
              </w:rPr>
            </w:pPr>
            <w:r w:rsidRPr="00EB3907">
              <w:rPr>
                <w:rFonts w:ascii="Times New Roman" w:hAnsi="Times New Roman"/>
                <w:b/>
                <w:sz w:val="24"/>
                <w:szCs w:val="24"/>
              </w:rPr>
              <w:t xml:space="preserve">TOTAL </w:t>
            </w:r>
          </w:p>
        </w:tc>
        <w:tc>
          <w:tcPr>
            <w:tcW w:w="708" w:type="dxa"/>
          </w:tcPr>
          <w:p w:rsidR="00965924" w:rsidRPr="00FD0BCD" w:rsidRDefault="00965924" w:rsidP="00225E32">
            <w:pPr>
              <w:rPr>
                <w:rFonts w:ascii="Times New Roman" w:hAnsi="Times New Roman"/>
                <w:b/>
                <w:i/>
                <w:iCs/>
                <w:sz w:val="24"/>
                <w:szCs w:val="24"/>
              </w:rPr>
            </w:pPr>
          </w:p>
        </w:tc>
        <w:tc>
          <w:tcPr>
            <w:tcW w:w="1276" w:type="dxa"/>
            <w:vAlign w:val="center"/>
          </w:tcPr>
          <w:p w:rsidR="00965924" w:rsidRPr="00FD0BCD" w:rsidRDefault="00965924" w:rsidP="00225E32">
            <w:pPr>
              <w:jc w:val="cente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592057" w:rsidP="00592057">
      <w:pPr>
        <w:ind w:right="1440" w:firstLine="90"/>
        <w:outlineLvl w:val="0"/>
        <w:rPr>
          <w:rFonts w:ascii="Arial Narrow" w:hAnsi="Arial Narrow"/>
          <w:b/>
          <w:bCs/>
          <w:i/>
          <w:sz w:val="24"/>
          <w:szCs w:val="24"/>
        </w:rPr>
      </w:pPr>
      <w:r>
        <w:rPr>
          <w:rFonts w:ascii="Arial Narrow" w:hAnsi="Arial Narrow"/>
          <w:b/>
          <w:bCs/>
          <w:i/>
          <w:sz w:val="24"/>
          <w:szCs w:val="24"/>
        </w:rPr>
        <w:t>Ofertanții pot depune ofertă pentru unul sau mai multe loturi.</w:t>
      </w: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81F2A" w:rsidRPr="00295786" w:rsidRDefault="00B27ACD" w:rsidP="00681F2A">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00681F2A">
        <w:rPr>
          <w:rFonts w:ascii="Arial Narrow" w:hAnsi="Arial Narrow"/>
          <w:i/>
          <w:sz w:val="24"/>
          <w:szCs w:val="24"/>
        </w:rPr>
        <w:t xml:space="preserve">                                 </w:t>
      </w:r>
      <w:r w:rsidR="00681F2A" w:rsidRPr="00295786">
        <w:rPr>
          <w:rFonts w:ascii="Arial Narrow" w:hAnsi="Arial Narrow"/>
          <w:i/>
          <w:sz w:val="24"/>
          <w:szCs w:val="24"/>
        </w:rPr>
        <w:t>.....................................................</w:t>
      </w:r>
    </w:p>
    <w:p w:rsidR="0065266D" w:rsidRDefault="0065266D"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4C1E48" w:rsidRDefault="004C1E48" w:rsidP="00B27ACD">
      <w:pPr>
        <w:spacing w:after="120"/>
        <w:jc w:val="both"/>
        <w:rPr>
          <w:rFonts w:ascii="Arial Narrow" w:hAnsi="Arial Narrow"/>
          <w:i/>
          <w:sz w:val="24"/>
          <w:szCs w:val="24"/>
        </w:rPr>
      </w:pPr>
    </w:p>
    <w:p w:rsidR="004C1E48" w:rsidRDefault="004C1E48"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637D44" w:rsidRDefault="00637D44" w:rsidP="00B27ACD">
      <w:pPr>
        <w:spacing w:after="120"/>
        <w:jc w:val="both"/>
        <w:rPr>
          <w:rFonts w:ascii="Arial Narrow" w:hAnsi="Arial Narrow"/>
          <w:i/>
          <w:sz w:val="24"/>
          <w:szCs w:val="24"/>
        </w:rPr>
      </w:pPr>
    </w:p>
    <w:p w:rsidR="00637D44" w:rsidRDefault="00637D44" w:rsidP="00B27ACD">
      <w:pPr>
        <w:spacing w:after="120"/>
        <w:jc w:val="both"/>
        <w:rPr>
          <w:rFonts w:ascii="Arial Narrow" w:hAnsi="Arial Narrow"/>
          <w:i/>
          <w:sz w:val="24"/>
          <w:szCs w:val="24"/>
        </w:rPr>
      </w:pPr>
    </w:p>
    <w:p w:rsidR="00637D44" w:rsidRPr="00295786" w:rsidRDefault="00637D44" w:rsidP="00B27ACD">
      <w:pPr>
        <w:spacing w:after="120"/>
        <w:jc w:val="both"/>
        <w:rPr>
          <w:rFonts w:ascii="Arial Narrow" w:hAnsi="Arial Narrow"/>
          <w:i/>
          <w:sz w:val="24"/>
          <w:szCs w:val="24"/>
        </w:rPr>
      </w:pPr>
    </w:p>
    <w:p w:rsidR="00CD3BF8" w:rsidRPr="00295786" w:rsidRDefault="00CD3BF8" w:rsidP="00CD3BF8">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Pr>
          <w:rFonts w:ascii="Arial Narrow" w:hAnsi="Arial Narrow"/>
          <w:b/>
          <w:i/>
          <w:noProof/>
          <w:sz w:val="24"/>
          <w:szCs w:val="24"/>
        </w:rPr>
        <w:t>4</w:t>
      </w:r>
    </w:p>
    <w:p w:rsidR="00CD3BF8" w:rsidRPr="00295786" w:rsidRDefault="00CD3BF8" w:rsidP="00CD3BF8">
      <w:pPr>
        <w:jc w:val="center"/>
        <w:rPr>
          <w:rFonts w:ascii="Arial Narrow" w:hAnsi="Arial Narrow"/>
          <w:b/>
          <w:sz w:val="24"/>
          <w:szCs w:val="24"/>
        </w:rPr>
      </w:pPr>
    </w:p>
    <w:p w:rsidR="00CD3BF8" w:rsidRPr="00295786" w:rsidRDefault="00CD3BF8" w:rsidP="00CD3BF8">
      <w:pPr>
        <w:ind w:right="1440"/>
        <w:rPr>
          <w:rFonts w:ascii="Arial Narrow" w:hAnsi="Arial Narrow" w:cs="Arial"/>
          <w:color w:val="000000"/>
          <w:sz w:val="24"/>
          <w:szCs w:val="24"/>
        </w:rPr>
      </w:pPr>
    </w:p>
    <w:p w:rsidR="00CD3BF8" w:rsidRPr="00295786" w:rsidRDefault="00CD3BF8" w:rsidP="00CD3BF8">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CD3BF8" w:rsidRPr="00295786" w:rsidRDefault="00CD3BF8" w:rsidP="00CD3BF8">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CD3BF8" w:rsidRPr="00295786" w:rsidRDefault="00CD3BF8" w:rsidP="00CD3BF8">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D45AD7" w:rsidRDefault="00CD3BF8" w:rsidP="00CD3BF8">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CD3BF8" w:rsidRPr="00D45AD7" w:rsidRDefault="00CD3BF8" w:rsidP="00CD3BF8">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5603"/>
        <w:gridCol w:w="3597"/>
      </w:tblGrid>
      <w:tr w:rsidR="00CD3BF8" w:rsidRPr="001723A2" w:rsidTr="00054370">
        <w:trPr>
          <w:jc w:val="center"/>
        </w:trPr>
        <w:tc>
          <w:tcPr>
            <w:tcW w:w="602" w:type="dxa"/>
            <w:tcMar>
              <w:left w:w="57" w:type="dxa"/>
              <w:right w:w="57" w:type="dxa"/>
            </w:tcMar>
            <w:vAlign w:val="center"/>
          </w:tcPr>
          <w:p w:rsidR="00CD3BF8" w:rsidRPr="001723A2" w:rsidRDefault="00CD3BF8" w:rsidP="001723A2">
            <w:pPr>
              <w:spacing w:line="276" w:lineRule="auto"/>
              <w:jc w:val="center"/>
              <w:rPr>
                <w:rFonts w:ascii="Arial Narrow" w:hAnsi="Arial Narrow" w:cs="Arial"/>
                <w:b/>
                <w:i/>
                <w:sz w:val="24"/>
                <w:szCs w:val="24"/>
              </w:rPr>
            </w:pPr>
            <w:r w:rsidRPr="001723A2">
              <w:rPr>
                <w:rFonts w:ascii="Arial Narrow" w:hAnsi="Arial Narrow" w:cs="Arial"/>
                <w:b/>
                <w:i/>
                <w:sz w:val="24"/>
                <w:szCs w:val="24"/>
              </w:rPr>
              <w:t>NR.</w:t>
            </w:r>
          </w:p>
          <w:p w:rsidR="00CD3BF8" w:rsidRPr="001723A2" w:rsidRDefault="00CD3BF8" w:rsidP="001723A2">
            <w:pPr>
              <w:spacing w:line="276" w:lineRule="auto"/>
              <w:jc w:val="center"/>
              <w:rPr>
                <w:rFonts w:ascii="Arial Narrow" w:hAnsi="Arial Narrow" w:cs="Arial"/>
                <w:sz w:val="24"/>
                <w:szCs w:val="24"/>
              </w:rPr>
            </w:pPr>
            <w:r w:rsidRPr="001723A2">
              <w:rPr>
                <w:rFonts w:ascii="Arial Narrow" w:hAnsi="Arial Narrow" w:cs="Arial"/>
                <w:b/>
                <w:i/>
                <w:sz w:val="24"/>
                <w:szCs w:val="24"/>
              </w:rPr>
              <w:t>CRT.</w:t>
            </w:r>
          </w:p>
        </w:tc>
        <w:tc>
          <w:tcPr>
            <w:tcW w:w="5603" w:type="dxa"/>
            <w:tcMar>
              <w:left w:w="57" w:type="dxa"/>
              <w:right w:w="57" w:type="dxa"/>
            </w:tcMar>
            <w:vAlign w:val="center"/>
          </w:tcPr>
          <w:p w:rsidR="00CD3BF8" w:rsidRPr="001723A2" w:rsidRDefault="00CD3BF8" w:rsidP="001723A2">
            <w:pPr>
              <w:pStyle w:val="Heading2"/>
              <w:numPr>
                <w:ilvl w:val="0"/>
                <w:numId w:val="0"/>
              </w:numPr>
              <w:spacing w:line="276" w:lineRule="auto"/>
              <w:jc w:val="center"/>
              <w:rPr>
                <w:rFonts w:ascii="Arial Narrow" w:hAnsi="Arial Narrow"/>
                <w:i/>
                <w:iCs/>
                <w:caps/>
                <w:sz w:val="24"/>
                <w:szCs w:val="24"/>
              </w:rPr>
            </w:pPr>
            <w:r w:rsidRPr="001723A2">
              <w:rPr>
                <w:rFonts w:ascii="Arial Narrow" w:hAnsi="Arial Narrow"/>
                <w:i/>
                <w:iCs/>
                <w:caps/>
                <w:sz w:val="24"/>
                <w:szCs w:val="24"/>
              </w:rPr>
              <w:t>Cerinţe autoritate contractantă</w:t>
            </w:r>
          </w:p>
        </w:tc>
        <w:tc>
          <w:tcPr>
            <w:tcW w:w="3597" w:type="dxa"/>
            <w:tcMar>
              <w:left w:w="57" w:type="dxa"/>
              <w:right w:w="57" w:type="dxa"/>
            </w:tcMar>
            <w:vAlign w:val="center"/>
          </w:tcPr>
          <w:p w:rsidR="00CD3BF8" w:rsidRPr="001723A2" w:rsidRDefault="00CD3BF8" w:rsidP="001723A2">
            <w:pPr>
              <w:pStyle w:val="Heading2"/>
              <w:numPr>
                <w:ilvl w:val="0"/>
                <w:numId w:val="0"/>
              </w:numPr>
              <w:spacing w:line="276" w:lineRule="auto"/>
              <w:jc w:val="center"/>
              <w:rPr>
                <w:rFonts w:ascii="Arial Narrow" w:hAnsi="Arial Narrow"/>
                <w:i/>
                <w:iCs/>
                <w:caps/>
                <w:sz w:val="24"/>
                <w:szCs w:val="24"/>
              </w:rPr>
            </w:pPr>
            <w:r w:rsidRPr="001723A2">
              <w:rPr>
                <w:rFonts w:ascii="Arial Narrow" w:hAnsi="Arial Narrow"/>
                <w:i/>
                <w:iCs/>
                <w:caps/>
                <w:sz w:val="24"/>
                <w:szCs w:val="24"/>
              </w:rPr>
              <w:t>Ofertă CONTRACTANT</w:t>
            </w:r>
          </w:p>
        </w:tc>
      </w:tr>
      <w:tr w:rsidR="00CD3BF8" w:rsidRPr="001723A2" w:rsidTr="00054370">
        <w:trPr>
          <w:trHeight w:val="566"/>
          <w:jc w:val="center"/>
        </w:trPr>
        <w:tc>
          <w:tcPr>
            <w:tcW w:w="602" w:type="dxa"/>
            <w:tcMar>
              <w:left w:w="57" w:type="dxa"/>
              <w:right w:w="57" w:type="dxa"/>
            </w:tcMar>
            <w:vAlign w:val="center"/>
          </w:tcPr>
          <w:p w:rsidR="00CD3BF8" w:rsidRPr="001723A2" w:rsidRDefault="00CD3BF8" w:rsidP="001723A2">
            <w:pPr>
              <w:spacing w:line="276" w:lineRule="auto"/>
              <w:jc w:val="center"/>
              <w:rPr>
                <w:rFonts w:ascii="Arial Narrow" w:hAnsi="Arial Narrow" w:cs="Arial"/>
                <w:sz w:val="24"/>
                <w:szCs w:val="24"/>
              </w:rPr>
            </w:pPr>
          </w:p>
        </w:tc>
        <w:tc>
          <w:tcPr>
            <w:tcW w:w="5603" w:type="dxa"/>
            <w:tcMar>
              <w:left w:w="57" w:type="dxa"/>
              <w:right w:w="57" w:type="dxa"/>
            </w:tcMar>
          </w:tcPr>
          <w:p w:rsidR="00D714FE" w:rsidRPr="00D714FE" w:rsidRDefault="00637D44" w:rsidP="00D714FE">
            <w:pPr>
              <w:pStyle w:val="Heading2"/>
              <w:numPr>
                <w:ilvl w:val="0"/>
                <w:numId w:val="0"/>
              </w:numPr>
              <w:shd w:val="clear" w:color="auto" w:fill="FFFFFF"/>
              <w:spacing w:after="135"/>
              <w:ind w:hanging="34"/>
              <w:rPr>
                <w:sz w:val="24"/>
                <w:szCs w:val="24"/>
                <w:lang w:eastAsia="ro-RO"/>
              </w:rPr>
            </w:pPr>
            <w:r w:rsidRPr="00637D44">
              <w:rPr>
                <w:rFonts w:ascii="Times New Roman" w:hAnsi="Times New Roman"/>
                <w:sz w:val="22"/>
              </w:rPr>
              <w:t>,,</w:t>
            </w:r>
            <w:r w:rsidR="00D714FE">
              <w:rPr>
                <w:rFonts w:ascii="Times New Roman" w:hAnsi="Times New Roman"/>
                <w:b w:val="0"/>
                <w:sz w:val="24"/>
                <w:szCs w:val="24"/>
              </w:rPr>
              <w:t xml:space="preserve"> </w:t>
            </w:r>
            <w:r w:rsidR="00D714FE" w:rsidRPr="00D714FE">
              <w:rPr>
                <w:rFonts w:ascii="Times New Roman" w:eastAsia="SimSun" w:hAnsi="Times New Roman"/>
                <w:noProof w:val="0"/>
                <w:sz w:val="22"/>
                <w:lang w:val="en-US"/>
              </w:rPr>
              <w:t xml:space="preserve">Servicii de servire masă pentru 70 persoane în data de  16.04.2019” , </w:t>
            </w:r>
            <w:r w:rsidR="00D714FE" w:rsidRPr="00D714FE">
              <w:rPr>
                <w:rFonts w:ascii="Times New Roman" w:eastAsia="SimSun" w:hAnsi="Times New Roman"/>
                <w:b w:val="0"/>
                <w:noProof w:val="0"/>
                <w:sz w:val="22"/>
                <w:lang w:val="en-US"/>
              </w:rPr>
              <w:t>organizare de seminar TQM/LEAN management organizat în cadrul proiectului "Excelență, performanță și competitivitate în activități CDI la Universitatea „Dunărea de Jos" din Galați"- EXPERT</w:t>
            </w:r>
            <w:r w:rsidR="00D714FE">
              <w:rPr>
                <w:rFonts w:ascii="Times New Roman" w:eastAsia="SimSun" w:hAnsi="Times New Roman"/>
                <w:b w:val="0"/>
                <w:noProof w:val="0"/>
                <w:sz w:val="22"/>
                <w:lang w:val="en-US"/>
              </w:rPr>
              <w:t>’’</w:t>
            </w:r>
          </w:p>
          <w:p w:rsidR="00BB0FEE" w:rsidRPr="00637D44" w:rsidRDefault="00BB0FEE" w:rsidP="001723A2">
            <w:pPr>
              <w:spacing w:line="276" w:lineRule="auto"/>
              <w:ind w:right="209" w:firstLine="284"/>
              <w:rPr>
                <w:rFonts w:ascii="Times New Roman" w:hAnsi="Times New Roman"/>
                <w:sz w:val="22"/>
                <w:szCs w:val="22"/>
                <w:lang w:val="ro-RO"/>
              </w:rPr>
            </w:pPr>
          </w:p>
          <w:p w:rsidR="00BB0FEE" w:rsidRPr="00637D44" w:rsidRDefault="00637D44" w:rsidP="001723A2">
            <w:pPr>
              <w:spacing w:line="276" w:lineRule="auto"/>
              <w:ind w:right="209" w:firstLine="284"/>
              <w:rPr>
                <w:rFonts w:ascii="Times New Roman" w:hAnsi="Times New Roman"/>
                <w:sz w:val="22"/>
                <w:szCs w:val="22"/>
                <w:lang w:val="ro-RO"/>
              </w:rPr>
            </w:pPr>
            <w:r w:rsidRPr="00637D44">
              <w:rPr>
                <w:rFonts w:ascii="Times New Roman" w:hAnsi="Times New Roman"/>
                <w:sz w:val="22"/>
                <w:szCs w:val="22"/>
                <w:lang w:val="ro-RO"/>
              </w:rPr>
              <w:t xml:space="preserve"> </w:t>
            </w:r>
          </w:p>
          <w:p w:rsidR="00BB0FEE" w:rsidRPr="00637D44" w:rsidRDefault="00BB0FEE" w:rsidP="001723A2">
            <w:pPr>
              <w:spacing w:line="276" w:lineRule="auto"/>
              <w:ind w:right="209" w:firstLine="284"/>
              <w:rPr>
                <w:rFonts w:ascii="Times New Roman" w:hAnsi="Times New Roman"/>
                <w:sz w:val="22"/>
                <w:szCs w:val="22"/>
                <w:lang w:val="ro-RO"/>
              </w:rPr>
            </w:pPr>
          </w:p>
          <w:p w:rsidR="00BB0FEE" w:rsidRPr="00637D44" w:rsidRDefault="00BB0FEE" w:rsidP="001723A2">
            <w:pPr>
              <w:spacing w:line="276" w:lineRule="auto"/>
              <w:ind w:right="209" w:firstLine="284"/>
              <w:rPr>
                <w:rFonts w:ascii="Times New Roman" w:hAnsi="Times New Roman"/>
                <w:sz w:val="22"/>
                <w:szCs w:val="22"/>
                <w:lang w:val="ro-RO"/>
              </w:rPr>
            </w:pPr>
            <w:bookmarkStart w:id="0" w:name="_GoBack"/>
            <w:bookmarkEnd w:id="0"/>
          </w:p>
          <w:p w:rsidR="00BB0FEE" w:rsidRPr="00637D44" w:rsidRDefault="00BB0FEE" w:rsidP="001723A2">
            <w:pPr>
              <w:spacing w:line="276" w:lineRule="auto"/>
              <w:ind w:right="209" w:firstLine="284"/>
              <w:rPr>
                <w:rFonts w:ascii="Times New Roman" w:hAnsi="Times New Roman"/>
                <w:sz w:val="22"/>
                <w:szCs w:val="22"/>
                <w:lang w:val="ro-RO"/>
              </w:rPr>
            </w:pPr>
          </w:p>
          <w:p w:rsidR="00137E32" w:rsidRPr="00637D44" w:rsidRDefault="00137E32" w:rsidP="004C1E48">
            <w:pPr>
              <w:spacing w:line="276" w:lineRule="auto"/>
              <w:ind w:right="209"/>
              <w:rPr>
                <w:rFonts w:ascii="Times New Roman" w:hAnsi="Times New Roman"/>
                <w:sz w:val="22"/>
                <w:szCs w:val="22"/>
                <w:lang w:val="ro-RO"/>
              </w:rPr>
            </w:pPr>
          </w:p>
        </w:tc>
        <w:tc>
          <w:tcPr>
            <w:tcW w:w="3597" w:type="dxa"/>
            <w:tcMar>
              <w:left w:w="57" w:type="dxa"/>
              <w:right w:w="57" w:type="dxa"/>
            </w:tcMar>
          </w:tcPr>
          <w:p w:rsidR="004C1E48" w:rsidRPr="00637D44" w:rsidRDefault="004C1E48" w:rsidP="004C1E48">
            <w:pPr>
              <w:spacing w:before="120" w:after="120"/>
              <w:jc w:val="both"/>
              <w:rPr>
                <w:rFonts w:ascii="Times New Roman" w:hAnsi="Times New Roman"/>
                <w:sz w:val="22"/>
                <w:szCs w:val="22"/>
              </w:rPr>
            </w:pPr>
            <w:r w:rsidRPr="00637D44">
              <w:rPr>
                <w:rFonts w:ascii="Times New Roman" w:hAnsi="Times New Roman"/>
                <w:sz w:val="22"/>
                <w:szCs w:val="22"/>
              </w:rPr>
              <w:t xml:space="preserve">Descrierea tehnică detaliată a serviciilor ofertate, precum şi alte informaţii considerate semnificative, în vederea verificării corespondenţei propunerii tehnice cu specificaţiile tehnice prevăzute în caietul de sarcini. </w:t>
            </w:r>
          </w:p>
          <w:p w:rsidR="004C1E48" w:rsidRPr="00637D44" w:rsidRDefault="004C1E48" w:rsidP="004C1E48">
            <w:pPr>
              <w:spacing w:before="120" w:after="120"/>
              <w:rPr>
                <w:rFonts w:ascii="Times New Roman" w:hAnsi="Times New Roman"/>
                <w:sz w:val="22"/>
                <w:szCs w:val="22"/>
              </w:rPr>
            </w:pPr>
          </w:p>
          <w:p w:rsidR="00CD3BF8" w:rsidRPr="00637D44" w:rsidRDefault="004C1E48" w:rsidP="00E31F96">
            <w:pPr>
              <w:spacing w:before="120" w:after="120" w:line="276" w:lineRule="auto"/>
              <w:jc w:val="both"/>
              <w:rPr>
                <w:rFonts w:ascii="Times New Roman" w:hAnsi="Times New Roman"/>
                <w:sz w:val="22"/>
                <w:szCs w:val="22"/>
              </w:rPr>
            </w:pPr>
            <w:r w:rsidRPr="00637D44">
              <w:rPr>
                <w:rFonts w:ascii="Times New Roman" w:hAnsi="Times New Roman"/>
                <w:b/>
                <w:i/>
                <w:color w:val="000000"/>
                <w:sz w:val="22"/>
                <w:szCs w:val="22"/>
              </w:rPr>
              <w:t xml:space="preserve">SE COMPLETEAZĂ DE CĂTRE CONTRACTANT CUM RESPECTĂ CERINȚELE TEHNICE MINIMALE SOLICITATE ÎN CAIETUL DE SARCINI </w:t>
            </w:r>
          </w:p>
        </w:tc>
      </w:tr>
    </w:tbl>
    <w:p w:rsidR="00CD3BF8" w:rsidRDefault="00CD3BF8" w:rsidP="00CD3BF8">
      <w:pPr>
        <w:rPr>
          <w:rFonts w:ascii="Times New Roman" w:hAnsi="Times New Roman"/>
          <w:b/>
          <w:i/>
          <w:sz w:val="24"/>
          <w:szCs w:val="24"/>
          <w:lang w:val="ro-RO"/>
        </w:rPr>
      </w:pPr>
    </w:p>
    <w:p w:rsidR="00CD3BF8" w:rsidRDefault="00CD3BF8" w:rsidP="00CD3BF8">
      <w:pPr>
        <w:jc w:val="both"/>
        <w:outlineLvl w:val="0"/>
        <w:rPr>
          <w:rFonts w:ascii="Arial Narrow" w:hAnsi="Arial Narrow" w:cs="Arial"/>
          <w:sz w:val="24"/>
          <w:szCs w:val="24"/>
        </w:rPr>
      </w:pPr>
    </w:p>
    <w:p w:rsidR="00CD3BF8" w:rsidRPr="00295786" w:rsidRDefault="00CD3BF8" w:rsidP="00CD3BF8">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e-mail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557393" w:rsidRDefault="00557393" w:rsidP="004C1E48">
      <w:pPr>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Pr="00295786" w:rsidRDefault="00557393" w:rsidP="00557393">
      <w:pPr>
        <w:jc w:val="right"/>
        <w:rPr>
          <w:rFonts w:ascii="Arial Narrow" w:hAnsi="Arial Narrow"/>
          <w:b/>
          <w:i/>
          <w:noProof/>
          <w:sz w:val="24"/>
          <w:szCs w:val="24"/>
        </w:rPr>
      </w:pPr>
      <w:r w:rsidRPr="00295786">
        <w:rPr>
          <w:rFonts w:ascii="Arial Narrow" w:hAnsi="Arial Narrow"/>
          <w:b/>
          <w:i/>
          <w:noProof/>
          <w:sz w:val="24"/>
          <w:szCs w:val="24"/>
        </w:rPr>
        <w:t>FORMULARUL nr.</w:t>
      </w:r>
      <w:r>
        <w:rPr>
          <w:rFonts w:ascii="Arial Narrow" w:hAnsi="Arial Narrow"/>
          <w:b/>
          <w:i/>
          <w:noProof/>
          <w:sz w:val="24"/>
          <w:szCs w:val="24"/>
        </w:rPr>
        <w:t>5</w:t>
      </w:r>
    </w:p>
    <w:p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rsidR="00557393" w:rsidRPr="00295786" w:rsidRDefault="00557393" w:rsidP="00557393">
      <w:pPr>
        <w:pStyle w:val="Heading2"/>
        <w:numPr>
          <w:ilvl w:val="0"/>
          <w:numId w:val="0"/>
        </w:numPr>
        <w:spacing w:line="276" w:lineRule="auto"/>
        <w:ind w:left="1080"/>
        <w:rPr>
          <w:rFonts w:ascii="Arial Narrow" w:hAnsi="Arial Narrow"/>
          <w:i/>
          <w:iCs/>
          <w:caps/>
          <w:sz w:val="24"/>
          <w:szCs w:val="24"/>
        </w:rPr>
      </w:pPr>
      <w:r w:rsidRPr="00295786">
        <w:rPr>
          <w:rFonts w:ascii="Arial Narrow" w:hAnsi="Arial Narrow"/>
          <w:caps/>
          <w:sz w:val="24"/>
          <w:szCs w:val="24"/>
        </w:rPr>
        <w:t xml:space="preserve">         declaratie privind SANATATEA SI SECURITATEA ÎN muncA</w:t>
      </w: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pStyle w:val="Subtitle"/>
        <w:ind w:firstLine="708"/>
        <w:jc w:val="both"/>
        <w:rPr>
          <w:rFonts w:ascii="Arial Narrow" w:hAnsi="Arial Narrow"/>
          <w:i/>
          <w:noProof/>
          <w:sz w:val="24"/>
          <w:szCs w:val="24"/>
        </w:rPr>
      </w:pPr>
      <w:r w:rsidRPr="00295786">
        <w:rPr>
          <w:rFonts w:ascii="Arial Narrow" w:hAnsi="Arial Narrow"/>
          <w:i/>
          <w:noProof/>
          <w:sz w:val="24"/>
          <w:szCs w:val="24"/>
        </w:rPr>
        <w:t>Subsemnatul ........................... (nume si prenume), reprezentant imputernicit al ………………………..</w:t>
      </w:r>
      <w:r w:rsidRPr="00295786" w:rsidDel="007C1DA6">
        <w:rPr>
          <w:rFonts w:ascii="Arial Narrow" w:hAnsi="Arial Narrow"/>
          <w:i/>
          <w:noProof/>
          <w:sz w:val="24"/>
          <w:szCs w:val="24"/>
        </w:rPr>
        <w:t xml:space="preserve"> </w:t>
      </w:r>
      <w:r w:rsidRPr="00295786">
        <w:rPr>
          <w:rFonts w:ascii="Arial Narrow" w:hAnsi="Arial Narrow"/>
          <w:i/>
          <w:noProof/>
          <w:sz w:val="24"/>
          <w:szCs w:val="24"/>
        </w:rPr>
        <w:t xml:space="preserve">(denumirea operatorului economic), declar pe propria raspundere ca ma anagajez sa prestez </w:t>
      </w:r>
      <w:r w:rsidRPr="00B954DD">
        <w:rPr>
          <w:rFonts w:ascii="Arial Narrow" w:hAnsi="Arial Narrow"/>
          <w:i/>
          <w:sz w:val="24"/>
          <w:szCs w:val="24"/>
        </w:rPr>
        <w:t>,,</w:t>
      </w:r>
      <w:r w:rsidR="00B00BC1">
        <w:rPr>
          <w:rFonts w:ascii="Arial Narrow" w:hAnsi="Arial Narrow"/>
          <w:i/>
          <w:sz w:val="24"/>
          <w:szCs w:val="24"/>
          <w:lang w:val="pt-BR"/>
        </w:rPr>
        <w:t>.............................</w:t>
      </w:r>
      <w:r w:rsidR="00C80439">
        <w:rPr>
          <w:rFonts w:ascii="Arial Narrow" w:hAnsi="Arial Narrow"/>
          <w:i/>
          <w:sz w:val="24"/>
          <w:szCs w:val="24"/>
          <w:lang w:val="pt-BR"/>
        </w:rPr>
        <w:t>’</w:t>
      </w:r>
      <w:r w:rsidRPr="00B954DD">
        <w:rPr>
          <w:rFonts w:ascii="Arial Narrow" w:hAnsi="Arial Narrow"/>
          <w:i/>
          <w:sz w:val="24"/>
          <w:szCs w:val="24"/>
        </w:rPr>
        <w:t>’</w:t>
      </w:r>
      <w:r>
        <w:rPr>
          <w:rFonts w:ascii="Arial Narrow" w:eastAsia="Calibri" w:hAnsi="Arial Narrow"/>
          <w:sz w:val="24"/>
          <w:szCs w:val="24"/>
        </w:rPr>
        <w:t xml:space="preserve"> </w:t>
      </w:r>
      <w:r w:rsidRPr="00295786">
        <w:rPr>
          <w:rFonts w:ascii="Arial Narrow" w:hAnsi="Arial Narrow"/>
          <w:i/>
          <w:noProof/>
          <w:sz w:val="24"/>
          <w:szCs w:val="24"/>
        </w:rPr>
        <w:t>pe parcursul indeplinirii contractului, in conformitate cu regulile obligatorii referitoare la conditiile de munca si de protectie a muncii, care sunt in vigoare in Romania.</w:t>
      </w:r>
    </w:p>
    <w:p w:rsidR="00557393" w:rsidRPr="00295786" w:rsidRDefault="00557393" w:rsidP="00557393">
      <w:pPr>
        <w:spacing w:line="276" w:lineRule="auto"/>
        <w:ind w:firstLine="708"/>
        <w:jc w:val="both"/>
        <w:rPr>
          <w:rFonts w:ascii="Arial Narrow" w:hAnsi="Arial Narrow"/>
          <w:i/>
          <w:noProof/>
          <w:sz w:val="24"/>
          <w:szCs w:val="24"/>
        </w:rPr>
      </w:pPr>
      <w:r w:rsidRPr="00295786">
        <w:rPr>
          <w:rFonts w:ascii="Arial Narrow" w:hAnsi="Arial Narrow"/>
          <w:i/>
          <w:noProof/>
          <w:sz w:val="24"/>
          <w:szCs w:val="24"/>
        </w:rPr>
        <w:t>De asemenea, declar pe propria raspundere ca la elaborare ofertei am tinut cont de obligatiile referitoare la conditiile de munca si de protectie a muncii, si am inclus costul pentru indeplinirea acestor obligatii.</w:t>
      </w:r>
    </w:p>
    <w:p w:rsidR="00557393" w:rsidRPr="00295786" w:rsidRDefault="00557393" w:rsidP="00557393">
      <w:pPr>
        <w:pStyle w:val="text"/>
        <w:widowControl/>
        <w:spacing w:before="0" w:line="276" w:lineRule="auto"/>
        <w:rPr>
          <w:rFonts w:ascii="Arial Narrow" w:hAnsi="Arial Narrow"/>
          <w:i/>
          <w:noProof/>
          <w:szCs w:val="24"/>
          <w:lang w:val="ro-RO"/>
        </w:rPr>
      </w:pPr>
    </w:p>
    <w:p w:rsidR="00557393" w:rsidRPr="00295786" w:rsidRDefault="00557393" w:rsidP="00557393">
      <w:pPr>
        <w:pStyle w:val="Header"/>
        <w:spacing w:line="276" w:lineRule="auto"/>
        <w:rPr>
          <w:rFonts w:ascii="Arial Narrow" w:hAnsi="Arial Narrow"/>
          <w:i/>
          <w:sz w:val="24"/>
          <w:szCs w:val="24"/>
        </w:rPr>
      </w:pP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57393" w:rsidRPr="00295786" w:rsidRDefault="00557393" w:rsidP="00557393">
      <w:pPr>
        <w:spacing w:after="120" w:line="276" w:lineRule="auto"/>
        <w:jc w:val="both"/>
        <w:rPr>
          <w:rFonts w:ascii="Arial Narrow" w:hAnsi="Arial Narrow"/>
          <w:i/>
          <w:sz w:val="24"/>
          <w:szCs w:val="24"/>
        </w:rPr>
      </w:pPr>
    </w:p>
    <w:p w:rsidR="00557393" w:rsidRPr="00295786" w:rsidRDefault="00557393" w:rsidP="00557393">
      <w:pPr>
        <w:spacing w:after="120" w:line="276" w:lineRule="auto"/>
        <w:rPr>
          <w:rFonts w:ascii="Arial Narrow" w:hAnsi="Arial Narrow"/>
          <w:i/>
          <w:sz w:val="24"/>
          <w:szCs w:val="24"/>
        </w:rPr>
      </w:pPr>
      <w:r w:rsidRPr="00295786">
        <w:rPr>
          <w:rFonts w:ascii="Arial Narrow" w:hAnsi="Arial Narrow"/>
          <w:i/>
          <w:sz w:val="24"/>
          <w:szCs w:val="24"/>
        </w:rPr>
        <w:t>Semnătura ofertantului sau a reprezentantului ofertantului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b/>
          <w:i/>
          <w:sz w:val="24"/>
          <w:szCs w:val="24"/>
        </w:rPr>
      </w:pPr>
      <w:r w:rsidRPr="00295786">
        <w:rPr>
          <w:rFonts w:ascii="Arial Narrow" w:hAnsi="Arial Narrow"/>
          <w:b/>
          <w:i/>
          <w:sz w:val="24"/>
          <w:szCs w:val="24"/>
        </w:rPr>
        <w:t xml:space="preserve">Detalii despre ofertant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 de e-mail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line="276" w:lineRule="auto"/>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line="276" w:lineRule="auto"/>
        <w:ind w:firstLine="720"/>
        <w:jc w:val="both"/>
        <w:outlineLvl w:val="0"/>
        <w:rPr>
          <w:rFonts w:ascii="Arial Narrow" w:hAnsi="Arial Narrow"/>
          <w:b/>
          <w:i/>
          <w:color w:val="000000"/>
          <w:sz w:val="24"/>
          <w:szCs w:val="24"/>
          <w:u w:val="single"/>
        </w:rPr>
      </w:pPr>
    </w:p>
    <w:p w:rsidR="00557393" w:rsidRDefault="00557393"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sectPr w:rsidR="00CD3BF8"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6402" w:rsidRDefault="00AB6402">
      <w:r>
        <w:separator/>
      </w:r>
    </w:p>
  </w:endnote>
  <w:endnote w:type="continuationSeparator" w:id="0">
    <w:p w:rsidR="00AB6402" w:rsidRDefault="00AB64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6402" w:rsidRDefault="00AB6402">
      <w:r>
        <w:separator/>
      </w:r>
    </w:p>
  </w:footnote>
  <w:footnote w:type="continuationSeparator" w:id="0">
    <w:p w:rsidR="00AB6402" w:rsidRDefault="00AB64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3"/>
    <w:multiLevelType w:val="singleLevel"/>
    <w:tmpl w:val="00000003"/>
    <w:lvl w:ilvl="0">
      <w:start w:val="1"/>
      <w:numFmt w:val="decimal"/>
      <w:lvlText w:val="%1."/>
      <w:lvlJc w:val="left"/>
      <w:pPr>
        <w:tabs>
          <w:tab w:val="num" w:pos="76"/>
        </w:tabs>
        <w:ind w:left="720" w:hanging="360"/>
      </w:pPr>
      <w:rPr>
        <w:rFonts w:ascii="Times New Roman" w:hAnsi="Times New Roman" w:cs="Times New Roman" w:hint="default"/>
        <w:b/>
        <w:bCs/>
        <w:kern w:val="1"/>
        <w:sz w:val="24"/>
        <w:szCs w:val="24"/>
        <w:lang w:val="es-ES"/>
      </w:rPr>
    </w:lvl>
  </w:abstractNum>
  <w:abstractNum w:abstractNumId="2" w15:restartNumberingAfterBreak="0">
    <w:nsid w:val="00000005"/>
    <w:multiLevelType w:val="singleLevel"/>
    <w:tmpl w:val="00000005"/>
    <w:name w:val="WW8Num5"/>
    <w:lvl w:ilvl="0">
      <w:start w:val="11"/>
      <w:numFmt w:val="bullet"/>
      <w:lvlText w:val="-"/>
      <w:lvlJc w:val="left"/>
      <w:pPr>
        <w:tabs>
          <w:tab w:val="num" w:pos="720"/>
        </w:tabs>
        <w:ind w:left="720" w:hanging="360"/>
      </w:pPr>
      <w:rPr>
        <w:rFonts w:ascii="Calibri" w:hAnsi="Calibri" w:cs="Wingdings" w:hint="default"/>
        <w:w w:val="105"/>
        <w:sz w:val="24"/>
        <w:szCs w:val="24"/>
        <w:lang w:val="ro-RO"/>
      </w:rPr>
    </w:lvl>
  </w:abstractNum>
  <w:abstractNum w:abstractNumId="3" w15:restartNumberingAfterBreak="0">
    <w:nsid w:val="00000006"/>
    <w:multiLevelType w:val="singleLevel"/>
    <w:tmpl w:val="00000006"/>
    <w:name w:val="WW8Num6"/>
    <w:lvl w:ilvl="0">
      <w:start w:val="1"/>
      <w:numFmt w:val="decimal"/>
      <w:lvlText w:val="%1."/>
      <w:lvlJc w:val="left"/>
      <w:pPr>
        <w:tabs>
          <w:tab w:val="num" w:pos="0"/>
        </w:tabs>
        <w:ind w:left="119" w:hanging="220"/>
      </w:pPr>
      <w:rPr>
        <w:rFonts w:ascii="Times New Roman" w:hAnsi="Times New Roman" w:cs="Times New Roman" w:hint="default"/>
        <w:b w:val="0"/>
        <w:color w:val="auto"/>
        <w:w w:val="105"/>
        <w:sz w:val="24"/>
        <w:szCs w:val="24"/>
        <w:shd w:val="clear" w:color="auto" w:fill="FFFF00"/>
        <w:lang w:val="it-IT"/>
      </w:rPr>
    </w:lvl>
  </w:abstractNum>
  <w:abstractNum w:abstractNumId="4" w15:restartNumberingAfterBreak="0">
    <w:nsid w:val="00000007"/>
    <w:multiLevelType w:val="singleLevel"/>
    <w:tmpl w:val="00000007"/>
    <w:name w:val="WW8Num7"/>
    <w:lvl w:ilvl="0">
      <w:start w:val="1"/>
      <w:numFmt w:val="decimal"/>
      <w:lvlText w:val="%1."/>
      <w:lvlJc w:val="left"/>
      <w:pPr>
        <w:tabs>
          <w:tab w:val="num" w:pos="720"/>
        </w:tabs>
        <w:ind w:left="259" w:hanging="360"/>
      </w:pPr>
      <w:rPr>
        <w:rFonts w:ascii="Times New Roman" w:hAnsi="Times New Roman" w:cs="Times New Roman" w:hint="default"/>
        <w:w w:val="105"/>
        <w:sz w:val="24"/>
        <w:szCs w:val="24"/>
        <w:lang w:val="ro-RO"/>
      </w:rPr>
    </w:lvl>
  </w:abstractNum>
  <w:abstractNum w:abstractNumId="5"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6"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2C712A4"/>
    <w:multiLevelType w:val="hybridMultilevel"/>
    <w:tmpl w:val="AF7CD65A"/>
    <w:lvl w:ilvl="0" w:tplc="B5DE755C">
      <w:numFmt w:val="bullet"/>
      <w:lvlText w:val="-"/>
      <w:lvlJc w:val="left"/>
      <w:pPr>
        <w:ind w:left="840" w:hanging="360"/>
      </w:pPr>
      <w:rPr>
        <w:rFonts w:ascii="Times New Roman" w:eastAsia="Times New Roman" w:hAnsi="Times New Roman" w:hint="default"/>
      </w:rPr>
    </w:lvl>
    <w:lvl w:ilvl="1" w:tplc="04090003" w:tentative="1">
      <w:start w:val="1"/>
      <w:numFmt w:val="bullet"/>
      <w:lvlText w:val="o"/>
      <w:lvlJc w:val="left"/>
      <w:pPr>
        <w:ind w:left="1560" w:hanging="360"/>
      </w:pPr>
      <w:rPr>
        <w:rFonts w:ascii="Courier New" w:hAnsi="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9"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7"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8"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9" w15:restartNumberingAfterBreak="0">
    <w:nsid w:val="2E500208"/>
    <w:multiLevelType w:val="hybridMultilevel"/>
    <w:tmpl w:val="D53624A6"/>
    <w:lvl w:ilvl="0" w:tplc="41E082C8">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2"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69C144B"/>
    <w:multiLevelType w:val="hybridMultilevel"/>
    <w:tmpl w:val="4EDE07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9"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30"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4"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5"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6"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7"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5"/>
  </w:num>
  <w:num w:numId="3">
    <w:abstractNumId w:val="16"/>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1"/>
  </w:num>
  <w:num w:numId="6">
    <w:abstractNumId w:val="21"/>
  </w:num>
  <w:num w:numId="7">
    <w:abstractNumId w:val="12"/>
  </w:num>
  <w:num w:numId="8">
    <w:abstractNumId w:val="30"/>
  </w:num>
  <w:num w:numId="9">
    <w:abstractNumId w:val="36"/>
  </w:num>
  <w:num w:numId="10">
    <w:abstractNumId w:val="0"/>
  </w:num>
  <w:num w:numId="11">
    <w:abstractNumId w:val="0"/>
  </w:num>
  <w:num w:numId="12">
    <w:abstractNumId w:val="35"/>
  </w:num>
  <w:num w:numId="13">
    <w:abstractNumId w:val="37"/>
  </w:num>
  <w:num w:numId="14">
    <w:abstractNumId w:val="20"/>
  </w:num>
  <w:num w:numId="15">
    <w:abstractNumId w:val="6"/>
  </w:num>
  <w:num w:numId="16">
    <w:abstractNumId w:val="7"/>
  </w:num>
  <w:num w:numId="17">
    <w:abstractNumId w:val="40"/>
  </w:num>
  <w:num w:numId="18">
    <w:abstractNumId w:val="10"/>
  </w:num>
  <w:num w:numId="19">
    <w:abstractNumId w:val="15"/>
  </w:num>
  <w:num w:numId="20">
    <w:abstractNumId w:val="14"/>
  </w:num>
  <w:num w:numId="21">
    <w:abstractNumId w:val="18"/>
  </w:num>
  <w:num w:numId="22">
    <w:abstractNumId w:val="27"/>
  </w:num>
  <w:num w:numId="23">
    <w:abstractNumId w:val="17"/>
  </w:num>
  <w:num w:numId="24">
    <w:abstractNumId w:val="33"/>
  </w:num>
  <w:num w:numId="25">
    <w:abstractNumId w:val="13"/>
  </w:num>
  <w:num w:numId="26">
    <w:abstractNumId w:val="34"/>
  </w:num>
  <w:num w:numId="27">
    <w:abstractNumId w:val="38"/>
  </w:num>
  <w:num w:numId="28">
    <w:abstractNumId w:val="29"/>
  </w:num>
  <w:num w:numId="29">
    <w:abstractNumId w:val="34"/>
  </w:num>
  <w:num w:numId="30">
    <w:abstractNumId w:val="34"/>
  </w:num>
  <w:num w:numId="31">
    <w:abstractNumId w:val="26"/>
  </w:num>
  <w:num w:numId="32">
    <w:abstractNumId w:val="31"/>
  </w:num>
  <w:num w:numId="33">
    <w:abstractNumId w:val="39"/>
  </w:num>
  <w:num w:numId="34">
    <w:abstractNumId w:val="32"/>
  </w:num>
  <w:num w:numId="35">
    <w:abstractNumId w:val="28"/>
  </w:num>
  <w:num w:numId="36">
    <w:abstractNumId w:val="22"/>
  </w:num>
  <w:num w:numId="37">
    <w:abstractNumId w:val="9"/>
  </w:num>
  <w:num w:numId="38">
    <w:abstractNumId w:val="23"/>
  </w:num>
  <w:num w:numId="39">
    <w:abstractNumId w:val="19"/>
  </w:num>
  <w:num w:numId="40">
    <w:abstractNumId w:val="24"/>
  </w:num>
  <w:num w:numId="41">
    <w:abstractNumId w:val="2"/>
  </w:num>
  <w:num w:numId="42">
    <w:abstractNumId w:val="3"/>
  </w:num>
  <w:num w:numId="43">
    <w:abstractNumId w:val="1"/>
  </w:num>
  <w:num w:numId="44">
    <w:abstractNumId w:val="4"/>
  </w:num>
  <w:num w:numId="4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33AA1"/>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5A59"/>
    <w:rsid w:val="000B776E"/>
    <w:rsid w:val="000C1C01"/>
    <w:rsid w:val="000C34C7"/>
    <w:rsid w:val="000C59A8"/>
    <w:rsid w:val="000D27BD"/>
    <w:rsid w:val="000D5F1C"/>
    <w:rsid w:val="000F1DB7"/>
    <w:rsid w:val="0010469F"/>
    <w:rsid w:val="00110E7F"/>
    <w:rsid w:val="00111429"/>
    <w:rsid w:val="00115FD2"/>
    <w:rsid w:val="001205AD"/>
    <w:rsid w:val="00122DAF"/>
    <w:rsid w:val="00136A14"/>
    <w:rsid w:val="00137E32"/>
    <w:rsid w:val="00141EE2"/>
    <w:rsid w:val="00144A69"/>
    <w:rsid w:val="00150D15"/>
    <w:rsid w:val="00151350"/>
    <w:rsid w:val="001633E6"/>
    <w:rsid w:val="001652E3"/>
    <w:rsid w:val="00165582"/>
    <w:rsid w:val="00171AB0"/>
    <w:rsid w:val="001723A2"/>
    <w:rsid w:val="00174FCE"/>
    <w:rsid w:val="00175AA5"/>
    <w:rsid w:val="00180AC0"/>
    <w:rsid w:val="0018656E"/>
    <w:rsid w:val="00186BAA"/>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5E7B"/>
    <w:rsid w:val="00226BE3"/>
    <w:rsid w:val="002345DD"/>
    <w:rsid w:val="00234EB5"/>
    <w:rsid w:val="00235D76"/>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770D0"/>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4462"/>
    <w:rsid w:val="00436705"/>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C1E48"/>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46F8C"/>
    <w:rsid w:val="00550E6A"/>
    <w:rsid w:val="00556CF1"/>
    <w:rsid w:val="00557393"/>
    <w:rsid w:val="005624D8"/>
    <w:rsid w:val="00562C9D"/>
    <w:rsid w:val="00564503"/>
    <w:rsid w:val="005664B7"/>
    <w:rsid w:val="005704BD"/>
    <w:rsid w:val="00587530"/>
    <w:rsid w:val="00591FBB"/>
    <w:rsid w:val="00592057"/>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37D44"/>
    <w:rsid w:val="00640393"/>
    <w:rsid w:val="00643285"/>
    <w:rsid w:val="00643ADA"/>
    <w:rsid w:val="00647414"/>
    <w:rsid w:val="0065266D"/>
    <w:rsid w:val="00655E62"/>
    <w:rsid w:val="00656CC7"/>
    <w:rsid w:val="00657E72"/>
    <w:rsid w:val="006632F7"/>
    <w:rsid w:val="006801BF"/>
    <w:rsid w:val="00681F2A"/>
    <w:rsid w:val="00682580"/>
    <w:rsid w:val="0068353E"/>
    <w:rsid w:val="00687BD5"/>
    <w:rsid w:val="00694B7B"/>
    <w:rsid w:val="00694DE7"/>
    <w:rsid w:val="00697B8E"/>
    <w:rsid w:val="006A18B0"/>
    <w:rsid w:val="006A55CE"/>
    <w:rsid w:val="006B4DD4"/>
    <w:rsid w:val="006D33B0"/>
    <w:rsid w:val="006D3DFB"/>
    <w:rsid w:val="006D69E9"/>
    <w:rsid w:val="006D7AE4"/>
    <w:rsid w:val="006E17A1"/>
    <w:rsid w:val="006E72D3"/>
    <w:rsid w:val="006F104B"/>
    <w:rsid w:val="006F1E75"/>
    <w:rsid w:val="00700253"/>
    <w:rsid w:val="0070084B"/>
    <w:rsid w:val="00700C6E"/>
    <w:rsid w:val="00724E8B"/>
    <w:rsid w:val="00726325"/>
    <w:rsid w:val="00740692"/>
    <w:rsid w:val="00743EA7"/>
    <w:rsid w:val="0074417F"/>
    <w:rsid w:val="00750C73"/>
    <w:rsid w:val="00755D8B"/>
    <w:rsid w:val="007643BF"/>
    <w:rsid w:val="00765F8C"/>
    <w:rsid w:val="007666BE"/>
    <w:rsid w:val="0076687F"/>
    <w:rsid w:val="00767A8E"/>
    <w:rsid w:val="00773CB8"/>
    <w:rsid w:val="0077624B"/>
    <w:rsid w:val="00783975"/>
    <w:rsid w:val="00784B6C"/>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6E36"/>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63D6"/>
    <w:rsid w:val="008E74D8"/>
    <w:rsid w:val="008F0411"/>
    <w:rsid w:val="008F3755"/>
    <w:rsid w:val="008F4262"/>
    <w:rsid w:val="008F4C9C"/>
    <w:rsid w:val="00902168"/>
    <w:rsid w:val="009069D9"/>
    <w:rsid w:val="0090790A"/>
    <w:rsid w:val="00910A75"/>
    <w:rsid w:val="00913ECE"/>
    <w:rsid w:val="00914ACF"/>
    <w:rsid w:val="00922907"/>
    <w:rsid w:val="009237F7"/>
    <w:rsid w:val="00937CDF"/>
    <w:rsid w:val="00943CF2"/>
    <w:rsid w:val="009519A3"/>
    <w:rsid w:val="00965924"/>
    <w:rsid w:val="009734F5"/>
    <w:rsid w:val="009857E3"/>
    <w:rsid w:val="0099168C"/>
    <w:rsid w:val="009A0B9C"/>
    <w:rsid w:val="009A5B00"/>
    <w:rsid w:val="009A6AD5"/>
    <w:rsid w:val="009A7F11"/>
    <w:rsid w:val="009B1D08"/>
    <w:rsid w:val="009B67F9"/>
    <w:rsid w:val="009C08A5"/>
    <w:rsid w:val="009C0BEE"/>
    <w:rsid w:val="009D0777"/>
    <w:rsid w:val="009D7FDD"/>
    <w:rsid w:val="009E13BB"/>
    <w:rsid w:val="00A0795B"/>
    <w:rsid w:val="00A1052D"/>
    <w:rsid w:val="00A105B7"/>
    <w:rsid w:val="00A15A11"/>
    <w:rsid w:val="00A21097"/>
    <w:rsid w:val="00A317FA"/>
    <w:rsid w:val="00A318E2"/>
    <w:rsid w:val="00A350F6"/>
    <w:rsid w:val="00A37194"/>
    <w:rsid w:val="00A3762A"/>
    <w:rsid w:val="00A47BD2"/>
    <w:rsid w:val="00A63456"/>
    <w:rsid w:val="00A6647C"/>
    <w:rsid w:val="00A76A5D"/>
    <w:rsid w:val="00A918FA"/>
    <w:rsid w:val="00A92050"/>
    <w:rsid w:val="00AA7C07"/>
    <w:rsid w:val="00AB004F"/>
    <w:rsid w:val="00AB0AD3"/>
    <w:rsid w:val="00AB2638"/>
    <w:rsid w:val="00AB6402"/>
    <w:rsid w:val="00AC0746"/>
    <w:rsid w:val="00AC0B4E"/>
    <w:rsid w:val="00AC3BFB"/>
    <w:rsid w:val="00AC5653"/>
    <w:rsid w:val="00AC7CB5"/>
    <w:rsid w:val="00AD53F7"/>
    <w:rsid w:val="00AD72BA"/>
    <w:rsid w:val="00AE0248"/>
    <w:rsid w:val="00AE053E"/>
    <w:rsid w:val="00AE6FC1"/>
    <w:rsid w:val="00AF3B22"/>
    <w:rsid w:val="00B00B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B0FEE"/>
    <w:rsid w:val="00BC4660"/>
    <w:rsid w:val="00BC6C87"/>
    <w:rsid w:val="00BD5395"/>
    <w:rsid w:val="00BE7941"/>
    <w:rsid w:val="00BF3110"/>
    <w:rsid w:val="00C00D6F"/>
    <w:rsid w:val="00C0270C"/>
    <w:rsid w:val="00C03E63"/>
    <w:rsid w:val="00C050D0"/>
    <w:rsid w:val="00C052AB"/>
    <w:rsid w:val="00C07013"/>
    <w:rsid w:val="00C139C6"/>
    <w:rsid w:val="00C151E5"/>
    <w:rsid w:val="00C20522"/>
    <w:rsid w:val="00C22CEE"/>
    <w:rsid w:val="00C276F0"/>
    <w:rsid w:val="00C355AF"/>
    <w:rsid w:val="00C40B29"/>
    <w:rsid w:val="00C564A1"/>
    <w:rsid w:val="00C572B0"/>
    <w:rsid w:val="00C63DFA"/>
    <w:rsid w:val="00C674A4"/>
    <w:rsid w:val="00C767A2"/>
    <w:rsid w:val="00C80439"/>
    <w:rsid w:val="00C86A08"/>
    <w:rsid w:val="00C91EC9"/>
    <w:rsid w:val="00C92195"/>
    <w:rsid w:val="00C934C2"/>
    <w:rsid w:val="00C952D9"/>
    <w:rsid w:val="00CA4F69"/>
    <w:rsid w:val="00CA7557"/>
    <w:rsid w:val="00CC27CC"/>
    <w:rsid w:val="00CC2BC6"/>
    <w:rsid w:val="00CD19A7"/>
    <w:rsid w:val="00CD3BF8"/>
    <w:rsid w:val="00CE33D4"/>
    <w:rsid w:val="00CE34FA"/>
    <w:rsid w:val="00CE46AB"/>
    <w:rsid w:val="00D015C8"/>
    <w:rsid w:val="00D040C1"/>
    <w:rsid w:val="00D11AE9"/>
    <w:rsid w:val="00D16829"/>
    <w:rsid w:val="00D23D2A"/>
    <w:rsid w:val="00D274AF"/>
    <w:rsid w:val="00D35F1C"/>
    <w:rsid w:val="00D36F14"/>
    <w:rsid w:val="00D40BA1"/>
    <w:rsid w:val="00D45AD7"/>
    <w:rsid w:val="00D53C47"/>
    <w:rsid w:val="00D647C5"/>
    <w:rsid w:val="00D714FE"/>
    <w:rsid w:val="00D71F9E"/>
    <w:rsid w:val="00D82A7A"/>
    <w:rsid w:val="00D84356"/>
    <w:rsid w:val="00D859E1"/>
    <w:rsid w:val="00D92E3F"/>
    <w:rsid w:val="00D94FBD"/>
    <w:rsid w:val="00DA2D86"/>
    <w:rsid w:val="00DA4CC9"/>
    <w:rsid w:val="00DB35FC"/>
    <w:rsid w:val="00DB603E"/>
    <w:rsid w:val="00DC4272"/>
    <w:rsid w:val="00DD3A18"/>
    <w:rsid w:val="00DE0063"/>
    <w:rsid w:val="00DE27A8"/>
    <w:rsid w:val="00DF08C5"/>
    <w:rsid w:val="00DF5919"/>
    <w:rsid w:val="00E008D9"/>
    <w:rsid w:val="00E0131A"/>
    <w:rsid w:val="00E025B3"/>
    <w:rsid w:val="00E02C69"/>
    <w:rsid w:val="00E03A6E"/>
    <w:rsid w:val="00E05457"/>
    <w:rsid w:val="00E05D64"/>
    <w:rsid w:val="00E05E07"/>
    <w:rsid w:val="00E06029"/>
    <w:rsid w:val="00E1171C"/>
    <w:rsid w:val="00E12D43"/>
    <w:rsid w:val="00E15CF3"/>
    <w:rsid w:val="00E17AFA"/>
    <w:rsid w:val="00E225BE"/>
    <w:rsid w:val="00E2718D"/>
    <w:rsid w:val="00E31F96"/>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1C5C"/>
    <w:rsid w:val="00EB2B40"/>
    <w:rsid w:val="00EB3907"/>
    <w:rsid w:val="00EB67E8"/>
    <w:rsid w:val="00EC1CCF"/>
    <w:rsid w:val="00EC1F78"/>
    <w:rsid w:val="00EC3674"/>
    <w:rsid w:val="00EC4C11"/>
    <w:rsid w:val="00EC5354"/>
    <w:rsid w:val="00EC7534"/>
    <w:rsid w:val="00ED6929"/>
    <w:rsid w:val="00EE0A23"/>
    <w:rsid w:val="00EE0A96"/>
    <w:rsid w:val="00EE3052"/>
    <w:rsid w:val="00EF18BB"/>
    <w:rsid w:val="00EF5868"/>
    <w:rsid w:val="00F15C6B"/>
    <w:rsid w:val="00F16A4E"/>
    <w:rsid w:val="00F17DF6"/>
    <w:rsid w:val="00F20E9E"/>
    <w:rsid w:val="00F340FE"/>
    <w:rsid w:val="00F40357"/>
    <w:rsid w:val="00F41A0D"/>
    <w:rsid w:val="00F5384E"/>
    <w:rsid w:val="00F542AB"/>
    <w:rsid w:val="00F7608F"/>
    <w:rsid w:val="00F82CE9"/>
    <w:rsid w:val="00F831CE"/>
    <w:rsid w:val="00F83817"/>
    <w:rsid w:val="00F93151"/>
    <w:rsid w:val="00F966E0"/>
    <w:rsid w:val="00FB0C50"/>
    <w:rsid w:val="00FB223F"/>
    <w:rsid w:val="00FB3D4B"/>
    <w:rsid w:val="00FB56F5"/>
    <w:rsid w:val="00FB5C4D"/>
    <w:rsid w:val="00FD0BCD"/>
    <w:rsid w:val="00FD42E6"/>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A435495-B73D-4B84-9FC9-8F3BAB3C84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7</Pages>
  <Words>1941</Words>
  <Characters>11069</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12985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13</cp:revision>
  <cp:lastPrinted>2019-02-15T08:38:00Z</cp:lastPrinted>
  <dcterms:created xsi:type="dcterms:W3CDTF">2019-02-28T12:32:00Z</dcterms:created>
  <dcterms:modified xsi:type="dcterms:W3CDTF">2019-04-08T07:51:00Z</dcterms:modified>
</cp:coreProperties>
</file>