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51EFC0" w14:textId="77777777" w:rsidR="006A18B0" w:rsidRPr="0018656E" w:rsidRDefault="006A18B0" w:rsidP="006A18B0">
      <w:pPr>
        <w:spacing w:before="120"/>
        <w:jc w:val="center"/>
        <w:outlineLvl w:val="0"/>
        <w:rPr>
          <w:rFonts w:ascii="Arial Narrow" w:hAnsi="Arial Narrow" w:cs="Arial"/>
          <w:b/>
          <w:lang w:val="ro-RO"/>
        </w:rPr>
      </w:pPr>
    </w:p>
    <w:p w14:paraId="28678DB7" w14:textId="77777777" w:rsidR="005A2F49" w:rsidRPr="00FA19A3" w:rsidRDefault="005A2F49" w:rsidP="005A2F49">
      <w:pPr>
        <w:jc w:val="center"/>
        <w:rPr>
          <w:rFonts w:ascii="Arial Narrow" w:hAnsi="Arial Narrow"/>
          <w:b/>
          <w:bCs/>
          <w:i/>
          <w:noProof/>
          <w:sz w:val="24"/>
          <w:szCs w:val="24"/>
          <w:lang w:val="ro-RO"/>
        </w:rPr>
      </w:pPr>
      <w:r w:rsidRPr="00FA19A3">
        <w:rPr>
          <w:rFonts w:ascii="Arial Narrow" w:hAnsi="Arial Narrow"/>
          <w:b/>
          <w:bCs/>
          <w:i/>
          <w:noProof/>
          <w:sz w:val="24"/>
          <w:szCs w:val="24"/>
          <w:lang w:val="ro-RO"/>
        </w:rPr>
        <w:t>FORMULARE</w:t>
      </w:r>
    </w:p>
    <w:p w14:paraId="27B46DCA" w14:textId="77777777" w:rsidR="005A2F49" w:rsidRPr="00FA19A3" w:rsidRDefault="005A2F49" w:rsidP="005A2F49">
      <w:pPr>
        <w:jc w:val="center"/>
        <w:rPr>
          <w:rFonts w:ascii="Arial Narrow" w:hAnsi="Arial Narrow"/>
          <w:b/>
          <w:bCs/>
          <w:i/>
          <w:noProof/>
          <w:sz w:val="24"/>
          <w:szCs w:val="24"/>
          <w:lang w:val="ro-RO"/>
        </w:rPr>
      </w:pPr>
    </w:p>
    <w:p w14:paraId="4FE49CB9" w14:textId="77777777" w:rsidR="005A2F49" w:rsidRPr="00FA19A3" w:rsidRDefault="005A2F49" w:rsidP="005A2F49">
      <w:pPr>
        <w:jc w:val="center"/>
        <w:rPr>
          <w:rFonts w:ascii="Arial Narrow" w:hAnsi="Arial Narrow"/>
          <w:b/>
          <w:bCs/>
          <w:i/>
          <w:noProof/>
          <w:sz w:val="24"/>
          <w:szCs w:val="24"/>
          <w:lang w:val="ro-RO"/>
        </w:rPr>
      </w:pPr>
    </w:p>
    <w:p w14:paraId="105D43D8" w14:textId="77777777" w:rsidR="005A2F49" w:rsidRPr="00FA19A3" w:rsidRDefault="005A2F49" w:rsidP="005A2F49">
      <w:pPr>
        <w:jc w:val="center"/>
        <w:rPr>
          <w:rFonts w:ascii="Arial Narrow" w:hAnsi="Arial Narrow"/>
          <w:b/>
          <w:bCs/>
          <w:i/>
          <w:noProof/>
          <w:sz w:val="24"/>
          <w:szCs w:val="24"/>
          <w:lang w:val="ro-RO"/>
        </w:rPr>
      </w:pPr>
    </w:p>
    <w:p w14:paraId="650078C1" w14:textId="77777777" w:rsidR="005A2F49" w:rsidRPr="00FA19A3" w:rsidRDefault="005A2F49" w:rsidP="005A2F49">
      <w:pPr>
        <w:rPr>
          <w:rFonts w:ascii="Arial Narrow" w:hAnsi="Arial Narrow"/>
          <w:b/>
          <w:bCs/>
          <w:i/>
          <w:noProof/>
          <w:sz w:val="24"/>
          <w:szCs w:val="24"/>
          <w:lang w:val="ro-RO"/>
        </w:rPr>
      </w:pPr>
    </w:p>
    <w:p w14:paraId="5E25624C" w14:textId="77777777" w:rsidR="00AF3B22" w:rsidRPr="00FA19A3" w:rsidRDefault="00D015C8" w:rsidP="002B5BDF">
      <w:pPr>
        <w:jc w:val="both"/>
        <w:rPr>
          <w:rFonts w:ascii="Arial Narrow" w:hAnsi="Arial Narrow"/>
          <w:b/>
          <w:i/>
          <w:noProof/>
          <w:sz w:val="24"/>
          <w:szCs w:val="24"/>
          <w:lang w:val="ro-RO"/>
        </w:rPr>
      </w:pPr>
      <w:r w:rsidRPr="00FA19A3">
        <w:rPr>
          <w:rFonts w:ascii="Arial Narrow" w:hAnsi="Arial Narrow"/>
          <w:b/>
          <w:i/>
          <w:noProof/>
          <w:sz w:val="24"/>
          <w:szCs w:val="24"/>
          <w:lang w:val="ro-RO"/>
        </w:rPr>
        <w:t xml:space="preserve">Formularul – 1 </w:t>
      </w:r>
      <w:r w:rsidR="001C3151" w:rsidRPr="00FA19A3">
        <w:rPr>
          <w:rFonts w:ascii="Arial Narrow" w:hAnsi="Arial Narrow"/>
          <w:b/>
          <w:i/>
          <w:noProof/>
          <w:sz w:val="24"/>
          <w:szCs w:val="24"/>
          <w:lang w:val="ro-RO"/>
        </w:rPr>
        <w:t>D</w:t>
      </w:r>
      <w:r w:rsidR="00744CB1" w:rsidRPr="00FA19A3">
        <w:rPr>
          <w:rFonts w:ascii="Arial Narrow" w:hAnsi="Arial Narrow"/>
          <w:b/>
          <w:i/>
          <w:noProof/>
          <w:sz w:val="24"/>
          <w:szCs w:val="24"/>
          <w:lang w:val="ro-RO"/>
        </w:rPr>
        <w:t>eclara</w:t>
      </w:r>
      <w:r w:rsidR="00744CB1" w:rsidRPr="00FA19A3">
        <w:rPr>
          <w:rFonts w:ascii="Arial Narrow" w:hAnsi="Arial Narrow" w:cs="Calibri"/>
          <w:b/>
          <w:i/>
          <w:noProof/>
          <w:sz w:val="24"/>
          <w:szCs w:val="24"/>
          <w:lang w:val="ro-RO"/>
        </w:rPr>
        <w:t>ț</w:t>
      </w:r>
      <w:r w:rsidR="00744CB1" w:rsidRPr="00FA19A3">
        <w:rPr>
          <w:rFonts w:ascii="Arial Narrow" w:hAnsi="Arial Narrow"/>
          <w:b/>
          <w:i/>
          <w:noProof/>
          <w:sz w:val="24"/>
          <w:szCs w:val="24"/>
          <w:lang w:val="ro-RO"/>
        </w:rPr>
        <w:t>ie</w:t>
      </w:r>
      <w:r w:rsidR="001C3151" w:rsidRPr="00FA19A3">
        <w:rPr>
          <w:rFonts w:ascii="Arial Narrow" w:hAnsi="Arial Narrow"/>
          <w:b/>
          <w:i/>
          <w:noProof/>
          <w:sz w:val="24"/>
          <w:szCs w:val="24"/>
          <w:lang w:val="ro-RO"/>
        </w:rPr>
        <w:t xml:space="preserve"> privind conflictul de interese pentru ofertan</w:t>
      </w:r>
      <w:r w:rsidR="001C3151" w:rsidRPr="00FA19A3">
        <w:rPr>
          <w:rFonts w:ascii="Arial Narrow" w:hAnsi="Arial Narrow" w:cs="Calibri"/>
          <w:b/>
          <w:i/>
          <w:noProof/>
          <w:sz w:val="24"/>
          <w:szCs w:val="24"/>
          <w:lang w:val="ro-RO"/>
        </w:rPr>
        <w:t>ţ</w:t>
      </w:r>
      <w:r w:rsidR="001C3151" w:rsidRPr="00FA19A3">
        <w:rPr>
          <w:rFonts w:ascii="Arial Narrow" w:hAnsi="Arial Narrow"/>
          <w:b/>
          <w:i/>
          <w:noProof/>
          <w:sz w:val="24"/>
          <w:szCs w:val="24"/>
          <w:lang w:val="ro-RO"/>
        </w:rPr>
        <w:t>i/ ofertan</w:t>
      </w:r>
      <w:r w:rsidR="001C3151" w:rsidRPr="00FA19A3">
        <w:rPr>
          <w:rFonts w:ascii="Arial Narrow" w:hAnsi="Arial Narrow" w:cs="Calibri"/>
          <w:b/>
          <w:i/>
          <w:noProof/>
          <w:sz w:val="24"/>
          <w:szCs w:val="24"/>
          <w:lang w:val="ro-RO"/>
        </w:rPr>
        <w:t>ţ</w:t>
      </w:r>
      <w:r w:rsidR="001C3151" w:rsidRPr="00FA19A3">
        <w:rPr>
          <w:rFonts w:ascii="Arial Narrow" w:hAnsi="Arial Narrow"/>
          <w:b/>
          <w:i/>
          <w:noProof/>
          <w:sz w:val="24"/>
          <w:szCs w:val="24"/>
          <w:lang w:val="ro-RO"/>
        </w:rPr>
        <w:t>i asocia</w:t>
      </w:r>
      <w:r w:rsidR="001C3151" w:rsidRPr="00FA19A3">
        <w:rPr>
          <w:rFonts w:ascii="Arial Narrow" w:hAnsi="Arial Narrow" w:cs="Calibri"/>
          <w:b/>
          <w:i/>
          <w:noProof/>
          <w:sz w:val="24"/>
          <w:szCs w:val="24"/>
          <w:lang w:val="ro-RO"/>
        </w:rPr>
        <w:t>ţ</w:t>
      </w:r>
      <w:r w:rsidR="001C3151" w:rsidRPr="00FA19A3">
        <w:rPr>
          <w:rFonts w:ascii="Arial Narrow" w:hAnsi="Arial Narrow"/>
          <w:b/>
          <w:i/>
          <w:noProof/>
          <w:sz w:val="24"/>
          <w:szCs w:val="24"/>
          <w:lang w:val="ro-RO"/>
        </w:rPr>
        <w:t>i/ subcontractan</w:t>
      </w:r>
      <w:r w:rsidR="001C3151" w:rsidRPr="00FA19A3">
        <w:rPr>
          <w:rFonts w:ascii="Arial Narrow" w:hAnsi="Arial Narrow" w:cs="Calibri"/>
          <w:b/>
          <w:i/>
          <w:noProof/>
          <w:sz w:val="24"/>
          <w:szCs w:val="24"/>
          <w:lang w:val="ro-RO"/>
        </w:rPr>
        <w:t>ţ</w:t>
      </w:r>
      <w:r w:rsidR="001C3151" w:rsidRPr="00FA19A3">
        <w:rPr>
          <w:rFonts w:ascii="Arial Narrow" w:hAnsi="Arial Narrow"/>
          <w:b/>
          <w:i/>
          <w:noProof/>
          <w:sz w:val="24"/>
          <w:szCs w:val="24"/>
          <w:lang w:val="ro-RO"/>
        </w:rPr>
        <w:t>i/ter</w:t>
      </w:r>
      <w:r w:rsidR="001C3151" w:rsidRPr="00FA19A3">
        <w:rPr>
          <w:rFonts w:ascii="Arial Narrow" w:hAnsi="Arial Narrow" w:cs="Calibri"/>
          <w:b/>
          <w:i/>
          <w:noProof/>
          <w:sz w:val="24"/>
          <w:szCs w:val="24"/>
          <w:lang w:val="ro-RO"/>
        </w:rPr>
        <w:t>ţ</w:t>
      </w:r>
      <w:r w:rsidR="001C3151" w:rsidRPr="00FA19A3">
        <w:rPr>
          <w:rFonts w:ascii="Arial Narrow" w:hAnsi="Arial Narrow"/>
          <w:b/>
          <w:i/>
          <w:noProof/>
          <w:sz w:val="24"/>
          <w:szCs w:val="24"/>
          <w:lang w:val="ro-RO"/>
        </w:rPr>
        <w:t>i sus</w:t>
      </w:r>
      <w:r w:rsidR="001C3151" w:rsidRPr="00FA19A3">
        <w:rPr>
          <w:rFonts w:ascii="Arial Narrow" w:hAnsi="Arial Narrow" w:cs="Calibri"/>
          <w:b/>
          <w:i/>
          <w:noProof/>
          <w:sz w:val="24"/>
          <w:szCs w:val="24"/>
          <w:lang w:val="ro-RO"/>
        </w:rPr>
        <w:t>ţ</w:t>
      </w:r>
      <w:r w:rsidR="001C3151" w:rsidRPr="00FA19A3">
        <w:rPr>
          <w:rFonts w:ascii="Arial Narrow" w:hAnsi="Arial Narrow"/>
          <w:b/>
          <w:i/>
          <w:noProof/>
          <w:sz w:val="24"/>
          <w:szCs w:val="24"/>
          <w:lang w:val="ro-RO"/>
        </w:rPr>
        <w:t>in</w:t>
      </w:r>
      <w:r w:rsidR="001C3151" w:rsidRPr="00FA19A3">
        <w:rPr>
          <w:rFonts w:ascii="Arial Narrow" w:hAnsi="Arial Narrow" w:cs="Calibri"/>
          <w:b/>
          <w:i/>
          <w:noProof/>
          <w:sz w:val="24"/>
          <w:szCs w:val="24"/>
          <w:lang w:val="ro-RO"/>
        </w:rPr>
        <w:t>ă</w:t>
      </w:r>
      <w:r w:rsidR="001C3151" w:rsidRPr="00FA19A3">
        <w:rPr>
          <w:rFonts w:ascii="Arial Narrow" w:hAnsi="Arial Narrow"/>
          <w:b/>
          <w:i/>
          <w:noProof/>
          <w:sz w:val="24"/>
          <w:szCs w:val="24"/>
          <w:lang w:val="ro-RO"/>
        </w:rPr>
        <w:t>tori</w:t>
      </w:r>
    </w:p>
    <w:p w14:paraId="5B38E3CF" w14:textId="77777777" w:rsidR="005A2F49" w:rsidRPr="00FA19A3" w:rsidRDefault="005A2F49" w:rsidP="002B5BDF">
      <w:pPr>
        <w:ind w:left="1416" w:hanging="1416"/>
        <w:jc w:val="both"/>
        <w:rPr>
          <w:rFonts w:ascii="Arial Narrow" w:hAnsi="Arial Narrow"/>
          <w:b/>
          <w:i/>
          <w:noProof/>
          <w:sz w:val="24"/>
          <w:szCs w:val="24"/>
          <w:lang w:val="ro-RO"/>
        </w:rPr>
      </w:pPr>
    </w:p>
    <w:p w14:paraId="3088731D" w14:textId="77777777" w:rsidR="005C6311" w:rsidRPr="00FA19A3" w:rsidRDefault="002345DD" w:rsidP="002B5BDF">
      <w:pPr>
        <w:jc w:val="both"/>
        <w:rPr>
          <w:rFonts w:ascii="Arial Narrow" w:hAnsi="Arial Narrow"/>
          <w:b/>
          <w:i/>
          <w:noProof/>
          <w:sz w:val="24"/>
          <w:szCs w:val="24"/>
          <w:lang w:val="ro-RO"/>
        </w:rPr>
      </w:pPr>
      <w:r w:rsidRPr="00FA19A3">
        <w:rPr>
          <w:rFonts w:ascii="Arial Narrow" w:hAnsi="Arial Narrow"/>
          <w:b/>
          <w:i/>
          <w:noProof/>
          <w:sz w:val="24"/>
          <w:szCs w:val="24"/>
          <w:lang w:val="ro-RO"/>
        </w:rPr>
        <w:t xml:space="preserve">Formularul  – </w:t>
      </w:r>
      <w:r w:rsidR="00496EBE" w:rsidRPr="00FA19A3">
        <w:rPr>
          <w:rFonts w:ascii="Arial Narrow" w:hAnsi="Arial Narrow"/>
          <w:b/>
          <w:i/>
          <w:noProof/>
          <w:sz w:val="24"/>
          <w:szCs w:val="24"/>
          <w:lang w:val="ro-RO"/>
        </w:rPr>
        <w:t>2</w:t>
      </w:r>
      <w:r w:rsidRPr="00FA19A3">
        <w:rPr>
          <w:rFonts w:ascii="Arial Narrow" w:hAnsi="Arial Narrow"/>
          <w:b/>
          <w:i/>
          <w:noProof/>
          <w:sz w:val="24"/>
          <w:szCs w:val="24"/>
          <w:lang w:val="ro-RO"/>
        </w:rPr>
        <w:tab/>
      </w:r>
      <w:r w:rsidR="00871C68" w:rsidRPr="00FA19A3">
        <w:rPr>
          <w:rFonts w:ascii="Arial Narrow" w:hAnsi="Arial Narrow"/>
          <w:b/>
          <w:i/>
          <w:noProof/>
          <w:sz w:val="24"/>
          <w:szCs w:val="24"/>
          <w:lang w:val="ro-RO"/>
        </w:rPr>
        <w:t xml:space="preserve"> </w:t>
      </w:r>
      <w:r w:rsidRPr="00FA19A3">
        <w:rPr>
          <w:rFonts w:ascii="Arial Narrow" w:hAnsi="Arial Narrow"/>
          <w:b/>
          <w:i/>
          <w:noProof/>
          <w:sz w:val="24"/>
          <w:szCs w:val="24"/>
          <w:lang w:val="ro-RO"/>
        </w:rPr>
        <w:t>Formular de ofert</w:t>
      </w:r>
      <w:r w:rsidR="009B67F9" w:rsidRPr="00FA19A3">
        <w:rPr>
          <w:rFonts w:ascii="Arial Narrow" w:hAnsi="Arial Narrow"/>
          <w:b/>
          <w:i/>
          <w:noProof/>
          <w:sz w:val="24"/>
          <w:szCs w:val="24"/>
          <w:lang w:val="ro-RO"/>
        </w:rPr>
        <w:t>ă</w:t>
      </w:r>
      <w:r w:rsidRPr="00FA19A3">
        <w:rPr>
          <w:rFonts w:ascii="Arial Narrow" w:hAnsi="Arial Narrow"/>
          <w:b/>
          <w:i/>
          <w:noProof/>
          <w:sz w:val="24"/>
          <w:szCs w:val="24"/>
          <w:lang w:val="ro-RO"/>
        </w:rPr>
        <w:t xml:space="preserve"> (propunere</w:t>
      </w:r>
      <w:r w:rsidR="009B67F9" w:rsidRPr="00FA19A3">
        <w:rPr>
          <w:rFonts w:ascii="Arial Narrow" w:hAnsi="Arial Narrow"/>
          <w:b/>
          <w:i/>
          <w:noProof/>
          <w:sz w:val="24"/>
          <w:szCs w:val="24"/>
          <w:lang w:val="ro-RO"/>
        </w:rPr>
        <w:t>a</w:t>
      </w:r>
      <w:r w:rsidRPr="00FA19A3">
        <w:rPr>
          <w:rFonts w:ascii="Arial Narrow" w:hAnsi="Arial Narrow"/>
          <w:b/>
          <w:i/>
          <w:noProof/>
          <w:sz w:val="24"/>
          <w:szCs w:val="24"/>
          <w:lang w:val="ro-RO"/>
        </w:rPr>
        <w:t xml:space="preserve"> financiar</w:t>
      </w:r>
      <w:r w:rsidR="009B67F9" w:rsidRPr="00FA19A3">
        <w:rPr>
          <w:rFonts w:ascii="Arial Narrow" w:hAnsi="Arial Narrow"/>
          <w:b/>
          <w:i/>
          <w:noProof/>
          <w:sz w:val="24"/>
          <w:szCs w:val="24"/>
          <w:lang w:val="ro-RO"/>
        </w:rPr>
        <w:t>ă</w:t>
      </w:r>
      <w:r w:rsidRPr="00FA19A3">
        <w:rPr>
          <w:rFonts w:ascii="Arial Narrow" w:hAnsi="Arial Narrow"/>
          <w:b/>
          <w:i/>
          <w:noProof/>
          <w:sz w:val="24"/>
          <w:szCs w:val="24"/>
          <w:lang w:val="ro-RO"/>
        </w:rPr>
        <w:t xml:space="preserve">) pentru atribuirea </w:t>
      </w:r>
      <w:r w:rsidR="005C6311" w:rsidRPr="00FA19A3">
        <w:rPr>
          <w:rFonts w:ascii="Arial Narrow" w:hAnsi="Arial Narrow"/>
          <w:b/>
          <w:i/>
          <w:noProof/>
          <w:sz w:val="24"/>
          <w:szCs w:val="24"/>
          <w:lang w:val="ro-RO"/>
        </w:rPr>
        <w:t xml:space="preserve"> contractului</w:t>
      </w:r>
    </w:p>
    <w:p w14:paraId="7DB4DD1F" w14:textId="77777777" w:rsidR="002345DD" w:rsidRPr="00FA19A3" w:rsidRDefault="005C6311" w:rsidP="002B5BDF">
      <w:pPr>
        <w:jc w:val="both"/>
        <w:rPr>
          <w:rFonts w:ascii="Arial Narrow" w:hAnsi="Arial Narrow"/>
          <w:b/>
          <w:i/>
          <w:noProof/>
          <w:sz w:val="24"/>
          <w:szCs w:val="24"/>
          <w:lang w:val="ro-RO"/>
        </w:rPr>
      </w:pPr>
      <w:r w:rsidRPr="00FA19A3">
        <w:rPr>
          <w:rFonts w:ascii="Arial Narrow" w:hAnsi="Arial Narrow"/>
          <w:b/>
          <w:i/>
          <w:noProof/>
          <w:sz w:val="24"/>
          <w:szCs w:val="24"/>
          <w:lang w:val="ro-RO"/>
        </w:rPr>
        <w:t xml:space="preserve"> </w:t>
      </w:r>
    </w:p>
    <w:p w14:paraId="1E93FA4E" w14:textId="77777777" w:rsidR="002345DD" w:rsidRPr="00FA19A3" w:rsidRDefault="002345DD" w:rsidP="002B5BDF">
      <w:pPr>
        <w:jc w:val="both"/>
        <w:rPr>
          <w:rFonts w:ascii="Arial Narrow" w:hAnsi="Arial Narrow"/>
          <w:b/>
          <w:i/>
          <w:noProof/>
          <w:sz w:val="24"/>
          <w:szCs w:val="24"/>
          <w:lang w:val="ro-RO"/>
        </w:rPr>
      </w:pPr>
      <w:r w:rsidRPr="00FA19A3">
        <w:rPr>
          <w:rFonts w:ascii="Arial Narrow" w:hAnsi="Arial Narrow"/>
          <w:b/>
          <w:i/>
          <w:noProof/>
          <w:sz w:val="24"/>
          <w:szCs w:val="24"/>
          <w:lang w:val="ro-RO"/>
        </w:rPr>
        <w:t xml:space="preserve">Formularul  – </w:t>
      </w:r>
      <w:r w:rsidR="00496EBE" w:rsidRPr="00FA19A3">
        <w:rPr>
          <w:rFonts w:ascii="Arial Narrow" w:hAnsi="Arial Narrow"/>
          <w:b/>
          <w:i/>
          <w:noProof/>
          <w:sz w:val="24"/>
          <w:szCs w:val="24"/>
          <w:lang w:val="ro-RO"/>
        </w:rPr>
        <w:t>3</w:t>
      </w:r>
      <w:r w:rsidRPr="00FA19A3">
        <w:rPr>
          <w:rFonts w:ascii="Arial Narrow" w:hAnsi="Arial Narrow"/>
          <w:b/>
          <w:i/>
          <w:noProof/>
          <w:sz w:val="24"/>
          <w:szCs w:val="24"/>
          <w:lang w:val="ro-RO"/>
        </w:rPr>
        <w:tab/>
      </w:r>
      <w:r w:rsidR="00871C68" w:rsidRPr="00FA19A3">
        <w:rPr>
          <w:rFonts w:ascii="Arial Narrow" w:hAnsi="Arial Narrow"/>
          <w:b/>
          <w:i/>
          <w:noProof/>
          <w:sz w:val="24"/>
          <w:szCs w:val="24"/>
          <w:lang w:val="ro-RO"/>
        </w:rPr>
        <w:t xml:space="preserve"> </w:t>
      </w:r>
      <w:r w:rsidRPr="00FA19A3">
        <w:rPr>
          <w:rFonts w:ascii="Arial Narrow" w:hAnsi="Arial Narrow"/>
          <w:b/>
          <w:i/>
          <w:noProof/>
          <w:sz w:val="24"/>
          <w:szCs w:val="24"/>
          <w:lang w:val="ro-RO"/>
        </w:rPr>
        <w:t>Centralizator de preţuri</w:t>
      </w:r>
    </w:p>
    <w:p w14:paraId="2DF6488C" w14:textId="77777777" w:rsidR="00D015C8" w:rsidRPr="00FA19A3" w:rsidRDefault="00D015C8" w:rsidP="002B5BDF">
      <w:pPr>
        <w:jc w:val="both"/>
        <w:rPr>
          <w:rFonts w:ascii="Arial Narrow" w:hAnsi="Arial Narrow"/>
          <w:b/>
          <w:i/>
          <w:noProof/>
          <w:sz w:val="24"/>
          <w:szCs w:val="24"/>
          <w:lang w:val="ro-RO"/>
        </w:rPr>
      </w:pPr>
    </w:p>
    <w:p w14:paraId="5C49DDE7" w14:textId="77777777" w:rsidR="00D015C8" w:rsidRPr="00FA19A3" w:rsidRDefault="00D015C8" w:rsidP="002B5BDF">
      <w:pPr>
        <w:ind w:left="1416" w:hanging="1416"/>
        <w:jc w:val="both"/>
        <w:rPr>
          <w:rFonts w:ascii="Arial Narrow" w:hAnsi="Arial Narrow"/>
          <w:b/>
          <w:i/>
          <w:noProof/>
          <w:sz w:val="24"/>
          <w:szCs w:val="24"/>
          <w:lang w:val="ro-RO"/>
        </w:rPr>
      </w:pPr>
      <w:r w:rsidRPr="00FA19A3">
        <w:rPr>
          <w:rFonts w:ascii="Arial Narrow" w:hAnsi="Arial Narrow"/>
          <w:b/>
          <w:i/>
          <w:noProof/>
          <w:sz w:val="24"/>
          <w:szCs w:val="24"/>
          <w:lang w:val="ro-RO"/>
        </w:rPr>
        <w:t>Formularul – 4</w:t>
      </w:r>
      <w:r w:rsidRPr="00FA19A3">
        <w:rPr>
          <w:rFonts w:ascii="Arial Narrow" w:hAnsi="Arial Narrow"/>
          <w:b/>
          <w:i/>
          <w:noProof/>
          <w:sz w:val="24"/>
          <w:szCs w:val="24"/>
          <w:lang w:val="ro-RO"/>
        </w:rPr>
        <w:tab/>
        <w:t>Propunere tehnică pentru atribuirea contractului</w:t>
      </w:r>
    </w:p>
    <w:p w14:paraId="18D2C5DB" w14:textId="77777777" w:rsidR="00557393" w:rsidRPr="00FA19A3" w:rsidRDefault="00557393" w:rsidP="002B5BDF">
      <w:pPr>
        <w:ind w:left="1416" w:hanging="1416"/>
        <w:jc w:val="both"/>
        <w:rPr>
          <w:rFonts w:ascii="Arial Narrow" w:hAnsi="Arial Narrow"/>
          <w:b/>
          <w:i/>
          <w:noProof/>
          <w:sz w:val="24"/>
          <w:szCs w:val="24"/>
          <w:lang w:val="ro-RO"/>
        </w:rPr>
      </w:pPr>
    </w:p>
    <w:p w14:paraId="68FD1B5A" w14:textId="77777777" w:rsidR="00784B6C" w:rsidRPr="00FA19A3" w:rsidRDefault="00784B6C" w:rsidP="002B5BDF">
      <w:pPr>
        <w:jc w:val="both"/>
        <w:rPr>
          <w:rFonts w:ascii="Arial Narrow" w:hAnsi="Arial Narrow"/>
          <w:b/>
          <w:i/>
          <w:noProof/>
          <w:sz w:val="24"/>
          <w:szCs w:val="24"/>
          <w:lang w:val="ro-RO"/>
        </w:rPr>
      </w:pPr>
      <w:r w:rsidRPr="00FA19A3">
        <w:rPr>
          <w:rFonts w:ascii="Arial Narrow" w:hAnsi="Arial Narrow"/>
          <w:b/>
          <w:i/>
          <w:noProof/>
          <w:sz w:val="24"/>
          <w:szCs w:val="24"/>
          <w:lang w:val="ro-RO"/>
        </w:rPr>
        <w:t>Formularul – 5 Declarație privind sănătatea si securitatea în muncă</w:t>
      </w:r>
    </w:p>
    <w:p w14:paraId="510F3FC2" w14:textId="77777777" w:rsidR="00D015C8" w:rsidRPr="00FA19A3" w:rsidRDefault="00D015C8" w:rsidP="002345DD">
      <w:pPr>
        <w:rPr>
          <w:rFonts w:ascii="Arial Narrow" w:hAnsi="Arial Narrow"/>
          <w:b/>
          <w:i/>
          <w:noProof/>
          <w:sz w:val="24"/>
          <w:szCs w:val="24"/>
          <w:lang w:val="ro-RO"/>
        </w:rPr>
      </w:pPr>
    </w:p>
    <w:p w14:paraId="510DDD2D" w14:textId="77777777" w:rsidR="0065266D" w:rsidRPr="00FA19A3" w:rsidRDefault="0065266D" w:rsidP="002345DD">
      <w:pPr>
        <w:rPr>
          <w:rFonts w:ascii="Arial Narrow" w:hAnsi="Arial Narrow"/>
          <w:b/>
          <w:i/>
          <w:noProof/>
          <w:sz w:val="24"/>
          <w:szCs w:val="24"/>
          <w:highlight w:val="yellow"/>
          <w:lang w:val="ro-RO"/>
        </w:rPr>
      </w:pPr>
    </w:p>
    <w:p w14:paraId="1BEAF02D" w14:textId="77777777" w:rsidR="005A2F49" w:rsidRPr="00FA19A3" w:rsidRDefault="005A2F49" w:rsidP="005A2F49">
      <w:pPr>
        <w:rPr>
          <w:rFonts w:ascii="Arial Narrow" w:hAnsi="Arial Narrow"/>
          <w:i/>
          <w:noProof/>
          <w:sz w:val="24"/>
          <w:szCs w:val="24"/>
          <w:highlight w:val="yellow"/>
          <w:lang w:val="ro-RO"/>
        </w:rPr>
      </w:pPr>
    </w:p>
    <w:p w14:paraId="1F0CA63F" w14:textId="77777777" w:rsidR="002345DD" w:rsidRPr="00FA19A3" w:rsidRDefault="002345DD" w:rsidP="00E5056B">
      <w:pPr>
        <w:jc w:val="right"/>
        <w:rPr>
          <w:rFonts w:ascii="Arial Narrow" w:hAnsi="Arial Narrow"/>
          <w:i/>
          <w:noProof/>
          <w:sz w:val="24"/>
          <w:szCs w:val="24"/>
          <w:highlight w:val="yellow"/>
          <w:lang w:val="ro-RO"/>
        </w:rPr>
      </w:pPr>
    </w:p>
    <w:p w14:paraId="435285B2" w14:textId="77777777" w:rsidR="002345DD" w:rsidRPr="00FA19A3" w:rsidRDefault="002345DD" w:rsidP="00E5056B">
      <w:pPr>
        <w:jc w:val="right"/>
        <w:rPr>
          <w:rFonts w:ascii="Arial Narrow" w:hAnsi="Arial Narrow"/>
          <w:i/>
          <w:noProof/>
          <w:sz w:val="24"/>
          <w:szCs w:val="24"/>
          <w:highlight w:val="yellow"/>
          <w:lang w:val="ro-RO"/>
        </w:rPr>
      </w:pPr>
    </w:p>
    <w:p w14:paraId="4FDFCA17" w14:textId="77777777" w:rsidR="002345DD" w:rsidRPr="00FA19A3" w:rsidRDefault="002345DD" w:rsidP="00E5056B">
      <w:pPr>
        <w:jc w:val="right"/>
        <w:rPr>
          <w:rFonts w:ascii="Arial Narrow" w:hAnsi="Arial Narrow"/>
          <w:i/>
          <w:noProof/>
          <w:sz w:val="24"/>
          <w:szCs w:val="24"/>
          <w:highlight w:val="yellow"/>
          <w:lang w:val="ro-RO"/>
        </w:rPr>
      </w:pPr>
    </w:p>
    <w:p w14:paraId="5758B8AF" w14:textId="77777777" w:rsidR="002345DD" w:rsidRPr="00FA19A3" w:rsidRDefault="002345DD" w:rsidP="00E5056B">
      <w:pPr>
        <w:jc w:val="right"/>
        <w:rPr>
          <w:rFonts w:ascii="Arial Narrow" w:hAnsi="Arial Narrow"/>
          <w:i/>
          <w:noProof/>
          <w:sz w:val="24"/>
          <w:szCs w:val="24"/>
          <w:highlight w:val="yellow"/>
          <w:lang w:val="ro-RO"/>
        </w:rPr>
      </w:pPr>
    </w:p>
    <w:p w14:paraId="01B1F3BC" w14:textId="77777777" w:rsidR="002345DD" w:rsidRPr="00FA19A3" w:rsidRDefault="002345DD" w:rsidP="00E5056B">
      <w:pPr>
        <w:jc w:val="right"/>
        <w:rPr>
          <w:rFonts w:ascii="Arial Narrow" w:hAnsi="Arial Narrow"/>
          <w:i/>
          <w:noProof/>
          <w:sz w:val="24"/>
          <w:szCs w:val="24"/>
          <w:highlight w:val="yellow"/>
          <w:lang w:val="ro-RO"/>
        </w:rPr>
      </w:pPr>
    </w:p>
    <w:p w14:paraId="22E024D4" w14:textId="77777777" w:rsidR="002345DD" w:rsidRPr="00FA19A3" w:rsidRDefault="002345DD" w:rsidP="00E5056B">
      <w:pPr>
        <w:jc w:val="right"/>
        <w:rPr>
          <w:rFonts w:ascii="Arial Narrow" w:hAnsi="Arial Narrow"/>
          <w:i/>
          <w:noProof/>
          <w:sz w:val="24"/>
          <w:szCs w:val="24"/>
          <w:highlight w:val="yellow"/>
          <w:lang w:val="ro-RO"/>
        </w:rPr>
      </w:pPr>
    </w:p>
    <w:p w14:paraId="0BF18EF8" w14:textId="77777777" w:rsidR="002345DD" w:rsidRPr="00FA19A3" w:rsidRDefault="002345DD" w:rsidP="00E5056B">
      <w:pPr>
        <w:jc w:val="right"/>
        <w:rPr>
          <w:rFonts w:ascii="Arial Narrow" w:hAnsi="Arial Narrow"/>
          <w:i/>
          <w:noProof/>
          <w:sz w:val="24"/>
          <w:szCs w:val="24"/>
          <w:highlight w:val="yellow"/>
          <w:lang w:val="ro-RO"/>
        </w:rPr>
      </w:pPr>
    </w:p>
    <w:p w14:paraId="4D06822E" w14:textId="77777777" w:rsidR="002345DD" w:rsidRPr="00FA19A3" w:rsidRDefault="002345DD" w:rsidP="00E5056B">
      <w:pPr>
        <w:jc w:val="right"/>
        <w:rPr>
          <w:rFonts w:ascii="Arial Narrow" w:hAnsi="Arial Narrow"/>
          <w:i/>
          <w:noProof/>
          <w:sz w:val="24"/>
          <w:szCs w:val="24"/>
          <w:highlight w:val="yellow"/>
          <w:lang w:val="ro-RO"/>
        </w:rPr>
      </w:pPr>
    </w:p>
    <w:p w14:paraId="0DBD007F" w14:textId="77777777" w:rsidR="002345DD" w:rsidRPr="00FA19A3" w:rsidRDefault="002345DD" w:rsidP="00E5056B">
      <w:pPr>
        <w:jc w:val="right"/>
        <w:rPr>
          <w:rFonts w:ascii="Arial Narrow" w:hAnsi="Arial Narrow"/>
          <w:i/>
          <w:noProof/>
          <w:sz w:val="24"/>
          <w:szCs w:val="24"/>
          <w:highlight w:val="yellow"/>
          <w:lang w:val="ro-RO"/>
        </w:rPr>
      </w:pPr>
    </w:p>
    <w:p w14:paraId="26C8BD30" w14:textId="77777777" w:rsidR="002345DD" w:rsidRPr="00FA19A3" w:rsidRDefault="002345DD" w:rsidP="00E5056B">
      <w:pPr>
        <w:jc w:val="right"/>
        <w:rPr>
          <w:rFonts w:ascii="Arial Narrow" w:hAnsi="Arial Narrow"/>
          <w:i/>
          <w:noProof/>
          <w:sz w:val="24"/>
          <w:szCs w:val="24"/>
          <w:highlight w:val="yellow"/>
          <w:lang w:val="ro-RO"/>
        </w:rPr>
      </w:pPr>
    </w:p>
    <w:p w14:paraId="7E0EA4FD" w14:textId="77777777" w:rsidR="002345DD" w:rsidRPr="00FA19A3" w:rsidRDefault="002345DD" w:rsidP="00E5056B">
      <w:pPr>
        <w:jc w:val="right"/>
        <w:rPr>
          <w:rFonts w:ascii="Arial Narrow" w:hAnsi="Arial Narrow"/>
          <w:i/>
          <w:noProof/>
          <w:sz w:val="24"/>
          <w:szCs w:val="24"/>
          <w:highlight w:val="yellow"/>
          <w:lang w:val="ro-RO"/>
        </w:rPr>
      </w:pPr>
    </w:p>
    <w:p w14:paraId="12DC73DA" w14:textId="77777777" w:rsidR="002345DD" w:rsidRPr="00FA19A3" w:rsidRDefault="002345DD" w:rsidP="00E5056B">
      <w:pPr>
        <w:jc w:val="right"/>
        <w:rPr>
          <w:rFonts w:ascii="Arial Narrow" w:hAnsi="Arial Narrow"/>
          <w:i/>
          <w:noProof/>
          <w:sz w:val="24"/>
          <w:szCs w:val="24"/>
          <w:highlight w:val="yellow"/>
          <w:lang w:val="ro-RO"/>
        </w:rPr>
      </w:pPr>
    </w:p>
    <w:p w14:paraId="2E552213" w14:textId="77777777" w:rsidR="002345DD" w:rsidRPr="00FA19A3" w:rsidRDefault="002345DD" w:rsidP="00E5056B">
      <w:pPr>
        <w:jc w:val="right"/>
        <w:rPr>
          <w:rFonts w:ascii="Arial Narrow" w:hAnsi="Arial Narrow"/>
          <w:i/>
          <w:noProof/>
          <w:sz w:val="24"/>
          <w:szCs w:val="24"/>
          <w:highlight w:val="yellow"/>
          <w:lang w:val="ro-RO"/>
        </w:rPr>
      </w:pPr>
    </w:p>
    <w:p w14:paraId="13090F5E" w14:textId="77777777" w:rsidR="002345DD" w:rsidRPr="00FA19A3" w:rsidRDefault="002345DD" w:rsidP="00E5056B">
      <w:pPr>
        <w:jc w:val="right"/>
        <w:rPr>
          <w:rFonts w:ascii="Arial Narrow" w:hAnsi="Arial Narrow"/>
          <w:i/>
          <w:noProof/>
          <w:sz w:val="24"/>
          <w:szCs w:val="24"/>
          <w:highlight w:val="yellow"/>
          <w:lang w:val="ro-RO"/>
        </w:rPr>
      </w:pPr>
    </w:p>
    <w:p w14:paraId="5D9F422B" w14:textId="77777777" w:rsidR="002345DD" w:rsidRPr="00FA19A3" w:rsidRDefault="002345DD" w:rsidP="00E5056B">
      <w:pPr>
        <w:jc w:val="right"/>
        <w:rPr>
          <w:rFonts w:ascii="Arial Narrow" w:hAnsi="Arial Narrow"/>
          <w:i/>
          <w:noProof/>
          <w:sz w:val="24"/>
          <w:szCs w:val="24"/>
          <w:highlight w:val="yellow"/>
          <w:lang w:val="ro-RO"/>
        </w:rPr>
      </w:pPr>
    </w:p>
    <w:p w14:paraId="41BA4E3A" w14:textId="77777777" w:rsidR="002345DD" w:rsidRPr="00FA19A3" w:rsidRDefault="002345DD" w:rsidP="00E5056B">
      <w:pPr>
        <w:jc w:val="right"/>
        <w:rPr>
          <w:rFonts w:ascii="Arial Narrow" w:hAnsi="Arial Narrow"/>
          <w:i/>
          <w:noProof/>
          <w:sz w:val="24"/>
          <w:szCs w:val="24"/>
          <w:highlight w:val="yellow"/>
          <w:lang w:val="ro-RO"/>
        </w:rPr>
      </w:pPr>
    </w:p>
    <w:p w14:paraId="2357E269" w14:textId="77777777" w:rsidR="002345DD" w:rsidRPr="00FA19A3" w:rsidRDefault="002345DD" w:rsidP="00E5056B">
      <w:pPr>
        <w:jc w:val="right"/>
        <w:rPr>
          <w:rFonts w:ascii="Arial Narrow" w:hAnsi="Arial Narrow"/>
          <w:i/>
          <w:noProof/>
          <w:sz w:val="24"/>
          <w:szCs w:val="24"/>
          <w:highlight w:val="yellow"/>
          <w:lang w:val="ro-RO"/>
        </w:rPr>
      </w:pPr>
    </w:p>
    <w:p w14:paraId="7D9599BA" w14:textId="77777777" w:rsidR="002345DD" w:rsidRPr="00FA19A3" w:rsidRDefault="002345DD" w:rsidP="00E5056B">
      <w:pPr>
        <w:jc w:val="right"/>
        <w:rPr>
          <w:rFonts w:ascii="Arial Narrow" w:hAnsi="Arial Narrow"/>
          <w:i/>
          <w:noProof/>
          <w:sz w:val="24"/>
          <w:szCs w:val="24"/>
          <w:highlight w:val="yellow"/>
          <w:lang w:val="ro-RO"/>
        </w:rPr>
      </w:pPr>
    </w:p>
    <w:p w14:paraId="6F376EA0" w14:textId="77777777" w:rsidR="002345DD" w:rsidRPr="00FA19A3" w:rsidRDefault="002345DD" w:rsidP="00E5056B">
      <w:pPr>
        <w:jc w:val="right"/>
        <w:rPr>
          <w:rFonts w:ascii="Arial Narrow" w:hAnsi="Arial Narrow"/>
          <w:i/>
          <w:noProof/>
          <w:sz w:val="24"/>
          <w:szCs w:val="24"/>
          <w:highlight w:val="yellow"/>
          <w:lang w:val="ro-RO"/>
        </w:rPr>
      </w:pPr>
    </w:p>
    <w:p w14:paraId="3C9BEC48" w14:textId="77777777" w:rsidR="002345DD" w:rsidRPr="00FA19A3" w:rsidRDefault="002345DD" w:rsidP="00E5056B">
      <w:pPr>
        <w:jc w:val="right"/>
        <w:rPr>
          <w:rFonts w:ascii="Arial Narrow" w:hAnsi="Arial Narrow"/>
          <w:i/>
          <w:noProof/>
          <w:sz w:val="24"/>
          <w:szCs w:val="24"/>
          <w:highlight w:val="yellow"/>
          <w:lang w:val="ro-RO"/>
        </w:rPr>
      </w:pPr>
    </w:p>
    <w:p w14:paraId="44C45F3F" w14:textId="77777777" w:rsidR="002345DD" w:rsidRPr="00FA19A3" w:rsidRDefault="002345DD" w:rsidP="00E5056B">
      <w:pPr>
        <w:jc w:val="right"/>
        <w:rPr>
          <w:rFonts w:ascii="Arial Narrow" w:hAnsi="Arial Narrow"/>
          <w:i/>
          <w:noProof/>
          <w:sz w:val="24"/>
          <w:szCs w:val="24"/>
          <w:highlight w:val="yellow"/>
          <w:lang w:val="ro-RO"/>
        </w:rPr>
      </w:pPr>
    </w:p>
    <w:p w14:paraId="3C86CC9A" w14:textId="77777777" w:rsidR="002345DD" w:rsidRPr="00FA19A3" w:rsidRDefault="002345DD" w:rsidP="00E5056B">
      <w:pPr>
        <w:jc w:val="right"/>
        <w:rPr>
          <w:rFonts w:ascii="Arial Narrow" w:hAnsi="Arial Narrow"/>
          <w:i/>
          <w:noProof/>
          <w:sz w:val="24"/>
          <w:szCs w:val="24"/>
          <w:highlight w:val="yellow"/>
          <w:lang w:val="ro-RO"/>
        </w:rPr>
      </w:pPr>
    </w:p>
    <w:p w14:paraId="1A640C2F" w14:textId="77777777" w:rsidR="002345DD" w:rsidRPr="00FA19A3" w:rsidRDefault="002345DD" w:rsidP="00E5056B">
      <w:pPr>
        <w:jc w:val="right"/>
        <w:rPr>
          <w:rFonts w:ascii="Arial Narrow" w:hAnsi="Arial Narrow"/>
          <w:i/>
          <w:noProof/>
          <w:sz w:val="24"/>
          <w:szCs w:val="24"/>
          <w:highlight w:val="yellow"/>
          <w:lang w:val="ro-RO"/>
        </w:rPr>
      </w:pPr>
    </w:p>
    <w:p w14:paraId="0B34318E" w14:textId="77777777" w:rsidR="002345DD" w:rsidRPr="00FA19A3" w:rsidRDefault="002345DD" w:rsidP="00E5056B">
      <w:pPr>
        <w:jc w:val="right"/>
        <w:rPr>
          <w:rFonts w:ascii="Arial Narrow" w:hAnsi="Arial Narrow"/>
          <w:i/>
          <w:noProof/>
          <w:sz w:val="24"/>
          <w:szCs w:val="24"/>
          <w:highlight w:val="yellow"/>
          <w:lang w:val="ro-RO"/>
        </w:rPr>
      </w:pPr>
    </w:p>
    <w:p w14:paraId="6C5DDD30" w14:textId="77777777" w:rsidR="002345DD" w:rsidRPr="00FA19A3" w:rsidRDefault="002345DD" w:rsidP="00E5056B">
      <w:pPr>
        <w:jc w:val="right"/>
        <w:rPr>
          <w:rFonts w:ascii="Arial Narrow" w:hAnsi="Arial Narrow"/>
          <w:i/>
          <w:noProof/>
          <w:sz w:val="24"/>
          <w:szCs w:val="24"/>
          <w:highlight w:val="yellow"/>
          <w:lang w:val="ro-RO"/>
        </w:rPr>
      </w:pPr>
    </w:p>
    <w:p w14:paraId="67FB7B03" w14:textId="77777777" w:rsidR="002345DD" w:rsidRPr="00FA19A3" w:rsidRDefault="002345DD" w:rsidP="00E5056B">
      <w:pPr>
        <w:jc w:val="right"/>
        <w:rPr>
          <w:rFonts w:ascii="Arial Narrow" w:hAnsi="Arial Narrow"/>
          <w:i/>
          <w:noProof/>
          <w:sz w:val="24"/>
          <w:szCs w:val="24"/>
          <w:highlight w:val="yellow"/>
          <w:lang w:val="ro-RO"/>
        </w:rPr>
      </w:pPr>
    </w:p>
    <w:p w14:paraId="35AB169B" w14:textId="77777777" w:rsidR="002345DD" w:rsidRPr="00FA19A3" w:rsidRDefault="002345DD" w:rsidP="00E5056B">
      <w:pPr>
        <w:jc w:val="right"/>
        <w:rPr>
          <w:rFonts w:ascii="Arial Narrow" w:hAnsi="Arial Narrow"/>
          <w:i/>
          <w:noProof/>
          <w:sz w:val="24"/>
          <w:szCs w:val="24"/>
          <w:highlight w:val="yellow"/>
          <w:lang w:val="ro-RO"/>
        </w:rPr>
      </w:pPr>
    </w:p>
    <w:p w14:paraId="7F8EFD17" w14:textId="77777777" w:rsidR="002345DD" w:rsidRPr="00FA19A3" w:rsidRDefault="002345DD" w:rsidP="00E5056B">
      <w:pPr>
        <w:jc w:val="right"/>
        <w:rPr>
          <w:rFonts w:ascii="Arial Narrow" w:hAnsi="Arial Narrow"/>
          <w:i/>
          <w:noProof/>
          <w:sz w:val="24"/>
          <w:szCs w:val="24"/>
          <w:highlight w:val="yellow"/>
          <w:lang w:val="ro-RO"/>
        </w:rPr>
      </w:pPr>
    </w:p>
    <w:p w14:paraId="2B9051D2" w14:textId="77777777" w:rsidR="002345DD" w:rsidRPr="00FA19A3" w:rsidRDefault="002345DD" w:rsidP="00E5056B">
      <w:pPr>
        <w:jc w:val="right"/>
        <w:rPr>
          <w:rFonts w:ascii="Arial Narrow" w:hAnsi="Arial Narrow"/>
          <w:i/>
          <w:noProof/>
          <w:sz w:val="24"/>
          <w:szCs w:val="24"/>
          <w:highlight w:val="yellow"/>
          <w:lang w:val="ro-RO"/>
        </w:rPr>
      </w:pPr>
    </w:p>
    <w:p w14:paraId="5A9F9F82" w14:textId="77777777" w:rsidR="002345DD" w:rsidRPr="00FA19A3" w:rsidRDefault="002345DD" w:rsidP="00E5056B">
      <w:pPr>
        <w:jc w:val="right"/>
        <w:rPr>
          <w:rFonts w:ascii="Arial Narrow" w:hAnsi="Arial Narrow"/>
          <w:i/>
          <w:noProof/>
          <w:sz w:val="24"/>
          <w:szCs w:val="24"/>
          <w:highlight w:val="yellow"/>
          <w:lang w:val="ro-RO"/>
        </w:rPr>
      </w:pPr>
    </w:p>
    <w:p w14:paraId="38B71D3D" w14:textId="77777777" w:rsidR="002345DD" w:rsidRPr="00FA19A3" w:rsidRDefault="002345DD" w:rsidP="00E5056B">
      <w:pPr>
        <w:jc w:val="right"/>
        <w:rPr>
          <w:rFonts w:ascii="Arial Narrow" w:hAnsi="Arial Narrow"/>
          <w:i/>
          <w:noProof/>
          <w:sz w:val="24"/>
          <w:szCs w:val="24"/>
          <w:highlight w:val="yellow"/>
          <w:lang w:val="ro-RO"/>
        </w:rPr>
      </w:pPr>
    </w:p>
    <w:p w14:paraId="63E96CEC" w14:textId="77777777" w:rsidR="002345DD" w:rsidRPr="00FA19A3" w:rsidRDefault="002345DD" w:rsidP="00E5056B">
      <w:pPr>
        <w:jc w:val="right"/>
        <w:rPr>
          <w:rFonts w:ascii="Arial Narrow" w:hAnsi="Arial Narrow"/>
          <w:i/>
          <w:noProof/>
          <w:sz w:val="24"/>
          <w:szCs w:val="24"/>
          <w:highlight w:val="yellow"/>
          <w:lang w:val="ro-RO"/>
        </w:rPr>
      </w:pPr>
    </w:p>
    <w:p w14:paraId="0D0489AE" w14:textId="77777777" w:rsidR="002345DD" w:rsidRPr="00FA19A3" w:rsidRDefault="002345DD" w:rsidP="00E5056B">
      <w:pPr>
        <w:jc w:val="right"/>
        <w:rPr>
          <w:rFonts w:ascii="Arial Narrow" w:hAnsi="Arial Narrow"/>
          <w:i/>
          <w:noProof/>
          <w:sz w:val="24"/>
          <w:szCs w:val="24"/>
          <w:highlight w:val="yellow"/>
          <w:lang w:val="ro-RO"/>
        </w:rPr>
      </w:pPr>
    </w:p>
    <w:p w14:paraId="022299ED" w14:textId="77777777" w:rsidR="002345DD" w:rsidRPr="00FA19A3" w:rsidRDefault="002345DD" w:rsidP="00E5056B">
      <w:pPr>
        <w:jc w:val="right"/>
        <w:rPr>
          <w:rFonts w:ascii="Arial Narrow" w:hAnsi="Arial Narrow"/>
          <w:i/>
          <w:noProof/>
          <w:sz w:val="24"/>
          <w:szCs w:val="24"/>
          <w:highlight w:val="yellow"/>
          <w:lang w:val="ro-RO"/>
        </w:rPr>
      </w:pPr>
    </w:p>
    <w:p w14:paraId="013230AC" w14:textId="77777777" w:rsidR="00903F97" w:rsidRPr="00FA19A3" w:rsidRDefault="00903F97" w:rsidP="00E5056B">
      <w:pPr>
        <w:jc w:val="right"/>
        <w:rPr>
          <w:rFonts w:ascii="Arial Narrow" w:hAnsi="Arial Narrow"/>
          <w:i/>
          <w:noProof/>
          <w:sz w:val="24"/>
          <w:szCs w:val="24"/>
          <w:highlight w:val="yellow"/>
          <w:lang w:val="ro-RO"/>
        </w:rPr>
      </w:pPr>
    </w:p>
    <w:p w14:paraId="0477D80B" w14:textId="77777777" w:rsidR="002345DD" w:rsidRPr="00FA19A3" w:rsidRDefault="002345DD" w:rsidP="00E5056B">
      <w:pPr>
        <w:jc w:val="right"/>
        <w:rPr>
          <w:rFonts w:ascii="Arial Narrow" w:hAnsi="Arial Narrow"/>
          <w:i/>
          <w:noProof/>
          <w:sz w:val="24"/>
          <w:szCs w:val="24"/>
          <w:highlight w:val="yellow"/>
          <w:lang w:val="ro-RO"/>
        </w:rPr>
      </w:pPr>
    </w:p>
    <w:p w14:paraId="04A7C14B" w14:textId="77777777" w:rsidR="002345DD" w:rsidRPr="00FA19A3" w:rsidRDefault="002345DD" w:rsidP="004C1E48">
      <w:pPr>
        <w:rPr>
          <w:rFonts w:ascii="Arial Narrow" w:hAnsi="Arial Narrow"/>
          <w:i/>
          <w:noProof/>
          <w:sz w:val="24"/>
          <w:szCs w:val="24"/>
          <w:highlight w:val="yellow"/>
          <w:lang w:val="ro-RO"/>
        </w:rPr>
      </w:pPr>
    </w:p>
    <w:p w14:paraId="32AF138F" w14:textId="77777777" w:rsidR="00496EBE" w:rsidRPr="00FA19A3" w:rsidRDefault="00496EBE" w:rsidP="009F6828">
      <w:pPr>
        <w:rPr>
          <w:rFonts w:ascii="Arial Narrow" w:hAnsi="Arial Narrow"/>
          <w:b/>
          <w:i/>
          <w:noProof/>
          <w:sz w:val="24"/>
          <w:szCs w:val="24"/>
          <w:highlight w:val="yellow"/>
          <w:lang w:val="ro-RO"/>
        </w:rPr>
      </w:pPr>
    </w:p>
    <w:p w14:paraId="018E1DD0" w14:textId="77777777" w:rsidR="00D015C8" w:rsidRPr="00F62FD0" w:rsidRDefault="00D015C8" w:rsidP="00D015C8">
      <w:pPr>
        <w:jc w:val="right"/>
        <w:rPr>
          <w:rFonts w:ascii="Arial Narrow" w:hAnsi="Arial Narrow"/>
          <w:b/>
          <w:i/>
          <w:noProof/>
          <w:sz w:val="24"/>
          <w:szCs w:val="24"/>
          <w:lang w:val="ro-RO"/>
        </w:rPr>
      </w:pPr>
      <w:r w:rsidRPr="00F62FD0">
        <w:rPr>
          <w:rFonts w:ascii="Arial Narrow" w:hAnsi="Arial Narrow"/>
          <w:b/>
          <w:i/>
          <w:noProof/>
          <w:sz w:val="24"/>
          <w:szCs w:val="24"/>
          <w:lang w:val="ro-RO"/>
        </w:rPr>
        <w:lastRenderedPageBreak/>
        <w:t>FORMULARUL nr.1</w:t>
      </w:r>
    </w:p>
    <w:p w14:paraId="441A5E5F" w14:textId="77777777" w:rsidR="004C1E48" w:rsidRPr="00F62FD0" w:rsidRDefault="004C1E48" w:rsidP="00D015C8">
      <w:pPr>
        <w:rPr>
          <w:rFonts w:ascii="Arial Narrow" w:eastAsia="Calibri" w:hAnsi="Arial Narrow"/>
          <w:b/>
          <w:bCs/>
          <w:sz w:val="24"/>
          <w:szCs w:val="24"/>
          <w:lang w:val="ro-RO"/>
        </w:rPr>
      </w:pPr>
    </w:p>
    <w:p w14:paraId="19A5F37C" w14:textId="77777777" w:rsidR="00D2718B" w:rsidRPr="00C36862" w:rsidRDefault="00D2718B" w:rsidP="00D2718B">
      <w:pPr>
        <w:jc w:val="center"/>
        <w:rPr>
          <w:rFonts w:ascii="Times New Roman" w:hAnsi="Times New Roman"/>
          <w:sz w:val="24"/>
          <w:szCs w:val="24"/>
          <w:lang w:val="ro-RO"/>
        </w:rPr>
      </w:pPr>
      <w:r w:rsidRPr="00C36862">
        <w:rPr>
          <w:rFonts w:ascii="Times New Roman" w:hAnsi="Times New Roman"/>
          <w:b/>
          <w:bCs/>
          <w:sz w:val="24"/>
          <w:szCs w:val="24"/>
          <w:lang w:val="ro-RO"/>
        </w:rPr>
        <w:t>DECLARAȚIE</w:t>
      </w:r>
    </w:p>
    <w:p w14:paraId="0E7AAEA0" w14:textId="77777777" w:rsidR="00D2718B" w:rsidRPr="00C36862" w:rsidRDefault="00D2718B" w:rsidP="00D2718B">
      <w:pPr>
        <w:jc w:val="center"/>
        <w:rPr>
          <w:rFonts w:ascii="Times New Roman" w:hAnsi="Times New Roman"/>
          <w:b/>
          <w:bCs/>
          <w:sz w:val="24"/>
          <w:szCs w:val="24"/>
          <w:lang w:val="ro-RO"/>
        </w:rPr>
      </w:pPr>
      <w:r w:rsidRPr="00C36862">
        <w:rPr>
          <w:rFonts w:ascii="Times New Roman" w:hAnsi="Times New Roman"/>
          <w:b/>
          <w:bCs/>
          <w:sz w:val="24"/>
          <w:szCs w:val="24"/>
          <w:lang w:val="ro-RO"/>
        </w:rPr>
        <w:t>privind conflictul de interese</w:t>
      </w:r>
    </w:p>
    <w:p w14:paraId="1389DAB0" w14:textId="77777777" w:rsidR="00D2718B" w:rsidRPr="00C36862" w:rsidRDefault="00D2718B" w:rsidP="00D2718B">
      <w:pPr>
        <w:jc w:val="center"/>
        <w:rPr>
          <w:rFonts w:ascii="Times New Roman" w:hAnsi="Times New Roman"/>
          <w:b/>
          <w:iCs/>
          <w:sz w:val="24"/>
          <w:szCs w:val="24"/>
          <w:lang w:val="ro-RO"/>
        </w:rPr>
      </w:pPr>
      <w:r w:rsidRPr="00C36862">
        <w:rPr>
          <w:rFonts w:ascii="Times New Roman" w:hAnsi="Times New Roman"/>
          <w:b/>
          <w:sz w:val="24"/>
          <w:szCs w:val="24"/>
          <w:lang w:val="ro-RO"/>
        </w:rPr>
        <w:t>pentru</w:t>
      </w:r>
      <w:r w:rsidRPr="00C36862">
        <w:rPr>
          <w:rFonts w:ascii="Times New Roman" w:hAnsi="Times New Roman"/>
          <w:b/>
          <w:iCs/>
          <w:sz w:val="24"/>
          <w:szCs w:val="24"/>
          <w:lang w:val="ro-RO"/>
        </w:rPr>
        <w:t xml:space="preserve"> ofertanţi/ ofertanţi asociaţi/ subcontractanţi/terţi susţinători</w:t>
      </w:r>
    </w:p>
    <w:p w14:paraId="2A974C02" w14:textId="77777777" w:rsidR="00D2718B" w:rsidRPr="00C36862" w:rsidRDefault="00D2718B" w:rsidP="00D2718B">
      <w:pPr>
        <w:jc w:val="center"/>
        <w:rPr>
          <w:rFonts w:ascii="Times New Roman" w:hAnsi="Times New Roman"/>
          <w:b/>
          <w:iCs/>
          <w:sz w:val="24"/>
          <w:szCs w:val="24"/>
          <w:highlight w:val="yellow"/>
          <w:lang w:val="ro-RO"/>
        </w:rPr>
      </w:pPr>
    </w:p>
    <w:p w14:paraId="094BB9CD" w14:textId="77777777" w:rsidR="00D2718B" w:rsidRPr="00C36862" w:rsidRDefault="00D2718B" w:rsidP="00D2718B">
      <w:pPr>
        <w:jc w:val="center"/>
        <w:rPr>
          <w:rFonts w:ascii="Times New Roman" w:hAnsi="Times New Roman"/>
          <w:b/>
          <w:sz w:val="24"/>
          <w:szCs w:val="24"/>
          <w:highlight w:val="yellow"/>
          <w:lang w:val="ro-RO"/>
        </w:rPr>
      </w:pPr>
    </w:p>
    <w:p w14:paraId="3923B57B" w14:textId="22754149" w:rsidR="00D2718B" w:rsidRPr="00C36862" w:rsidRDefault="00D2718B" w:rsidP="00D2718B">
      <w:pPr>
        <w:jc w:val="both"/>
        <w:rPr>
          <w:rFonts w:ascii="Times New Roman" w:hAnsi="Times New Roman"/>
          <w:sz w:val="24"/>
          <w:szCs w:val="24"/>
          <w:lang w:val="it-IT"/>
        </w:rPr>
      </w:pPr>
      <w:r w:rsidRPr="00F4098F">
        <w:rPr>
          <w:rFonts w:ascii="Times New Roman" w:hAnsi="Times New Roman"/>
          <w:sz w:val="24"/>
          <w:szCs w:val="24"/>
          <w:lang w:val="it-IT"/>
        </w:rPr>
        <w:t xml:space="preserve">Subsemnatul,............................................................ </w:t>
      </w:r>
      <w:r w:rsidRPr="00F4098F">
        <w:rPr>
          <w:rFonts w:ascii="Times New Roman" w:hAnsi="Times New Roman"/>
          <w:i/>
          <w:sz w:val="24"/>
          <w:szCs w:val="24"/>
          <w:lang w:val="it-IT"/>
        </w:rPr>
        <w:t>(nume și prenume),</w:t>
      </w:r>
      <w:r w:rsidRPr="00F4098F">
        <w:rPr>
          <w:rFonts w:ascii="Times New Roman" w:hAnsi="Times New Roman"/>
          <w:sz w:val="24"/>
          <w:szCs w:val="24"/>
          <w:lang w:val="it-IT"/>
        </w:rPr>
        <w:t xml:space="preserve"> reprezentant legal autorizat al...........................................................................................................................................................                                          </w:t>
      </w:r>
      <w:r w:rsidRPr="00C36862">
        <w:rPr>
          <w:rFonts w:ascii="Times New Roman" w:hAnsi="Times New Roman"/>
          <w:i/>
          <w:sz w:val="24"/>
          <w:szCs w:val="24"/>
          <w:lang w:val="it-IT"/>
        </w:rPr>
        <w:t>(denumirea/numele şi sediul/adresa ofertantului)</w:t>
      </w:r>
      <w:r w:rsidRPr="00C36862">
        <w:rPr>
          <w:rFonts w:ascii="Times New Roman" w:hAnsi="Times New Roman"/>
          <w:sz w:val="24"/>
          <w:szCs w:val="24"/>
          <w:lang w:val="it-IT"/>
        </w:rPr>
        <w:t xml:space="preserve">, în calitate de ofertant/ ofertant asociat/ subcontractant (după caz), la procedura de atribuire a contractului de achiziţie publică având ca obiect </w:t>
      </w:r>
      <w:r w:rsidR="008B4CA3" w:rsidRPr="008B4CA3">
        <w:rPr>
          <w:rFonts w:ascii="Times New Roman" w:eastAsia="Aptos" w:hAnsi="Times New Roman"/>
          <w:b/>
          <w:bCs/>
          <w:noProof/>
          <w:kern w:val="2"/>
          <w:sz w:val="24"/>
          <w:szCs w:val="24"/>
          <w:lang w:val="pt-BR"/>
          <w14:ligatures w14:val="standardContextual"/>
        </w:rPr>
        <w:t>MOBILIER – de la unit</w:t>
      </w:r>
      <w:r w:rsidR="008B4CA3" w:rsidRPr="008B4CA3">
        <w:rPr>
          <w:rFonts w:ascii="Times New Roman" w:eastAsia="Aptos" w:hAnsi="Times New Roman" w:hint="cs"/>
          <w:b/>
          <w:bCs/>
          <w:noProof/>
          <w:kern w:val="2"/>
          <w:sz w:val="24"/>
          <w:szCs w:val="24"/>
          <w:lang w:val="pt-BR"/>
          <w14:ligatures w14:val="standardContextual"/>
        </w:rPr>
        <w:t>ă</w:t>
      </w:r>
      <w:r w:rsidR="008B4CA3" w:rsidRPr="008B4CA3">
        <w:rPr>
          <w:rFonts w:ascii="Times New Roman" w:eastAsia="Aptos" w:hAnsi="Times New Roman"/>
          <w:b/>
          <w:bCs/>
          <w:noProof/>
          <w:kern w:val="2"/>
          <w:sz w:val="24"/>
          <w:szCs w:val="24"/>
          <w:lang w:val="pt-BR"/>
          <w14:ligatures w14:val="standardContextual"/>
        </w:rPr>
        <w:t>ți protejate autorizate potrivit legii, conform Articolul 56 (1) din Legea nr. 98 din 19 mai 2016 privind achizi</w:t>
      </w:r>
      <w:r w:rsidR="008B4CA3" w:rsidRPr="008B4CA3">
        <w:rPr>
          <w:rFonts w:ascii="Times New Roman" w:eastAsia="Aptos" w:hAnsi="Times New Roman" w:hint="cs"/>
          <w:b/>
          <w:bCs/>
          <w:noProof/>
          <w:kern w:val="2"/>
          <w:sz w:val="24"/>
          <w:szCs w:val="24"/>
          <w:lang w:val="pt-BR"/>
          <w14:ligatures w14:val="standardContextual"/>
        </w:rPr>
        <w:t>ţ</w:t>
      </w:r>
      <w:r w:rsidR="008B4CA3" w:rsidRPr="008B4CA3">
        <w:rPr>
          <w:rFonts w:ascii="Times New Roman" w:eastAsia="Aptos" w:hAnsi="Times New Roman"/>
          <w:b/>
          <w:bCs/>
          <w:noProof/>
          <w:kern w:val="2"/>
          <w:sz w:val="24"/>
          <w:szCs w:val="24"/>
          <w:lang w:val="pt-BR"/>
          <w14:ligatures w14:val="standardContextual"/>
        </w:rPr>
        <w:t>iile publice</w:t>
      </w:r>
      <w:r w:rsidRPr="00C36862">
        <w:rPr>
          <w:rFonts w:ascii="Times New Roman" w:hAnsi="Times New Roman"/>
          <w:sz w:val="24"/>
          <w:szCs w:val="24"/>
          <w:lang w:val="it-IT"/>
        </w:rPr>
        <w:t>,</w:t>
      </w:r>
      <w:r w:rsidRPr="00C36862">
        <w:rPr>
          <w:rFonts w:ascii="Times New Roman" w:hAnsi="Times New Roman"/>
          <w:b/>
          <w:bCs/>
          <w:sz w:val="24"/>
          <w:szCs w:val="24"/>
          <w:lang w:val="it-IT"/>
        </w:rPr>
        <w:t xml:space="preserve"> </w:t>
      </w:r>
      <w:r w:rsidRPr="00C36862">
        <w:rPr>
          <w:rFonts w:ascii="Times New Roman" w:hAnsi="Times New Roman"/>
          <w:sz w:val="24"/>
          <w:szCs w:val="24"/>
          <w:lang w:val="it-IT"/>
        </w:rPr>
        <w:t xml:space="preserve"> la data de ..................................... (zi/lună/an), organizată de </w:t>
      </w:r>
      <w:r w:rsidRPr="00C36862">
        <w:rPr>
          <w:rFonts w:ascii="Times New Roman" w:hAnsi="Times New Roman"/>
          <w:b/>
          <w:bCs/>
          <w:sz w:val="24"/>
          <w:szCs w:val="24"/>
          <w:lang w:val="it-IT"/>
        </w:rPr>
        <w:t>Universitatea ,,Dunărea de Jos din Galați’’</w:t>
      </w:r>
      <w:r w:rsidRPr="00C36862">
        <w:rPr>
          <w:rFonts w:ascii="Times New Roman" w:hAnsi="Times New Roman"/>
          <w:sz w:val="24"/>
          <w:szCs w:val="24"/>
          <w:lang w:val="it-IT"/>
        </w:rPr>
        <w:t xml:space="preserve">, </w:t>
      </w:r>
      <w:r w:rsidRPr="00C36862">
        <w:rPr>
          <w:rFonts w:ascii="Times New Roman" w:hAnsi="Times New Roman"/>
          <w:iCs/>
          <w:sz w:val="24"/>
          <w:szCs w:val="24"/>
          <w:lang w:val="it-IT"/>
        </w:rPr>
        <w:t xml:space="preserve">declar pe proprie răspundere, sub sancţiunea excluderii din procedură şi sub sancţiunile aplicate faptei de fals în acte publice, că în calitate de participant la acestă procedură </w:t>
      </w:r>
      <w:r w:rsidRPr="00C36862">
        <w:rPr>
          <w:rFonts w:ascii="Times New Roman" w:hAnsi="Times New Roman"/>
          <w:bCs/>
          <w:iCs/>
          <w:sz w:val="24"/>
          <w:szCs w:val="24"/>
          <w:lang w:val="it-IT"/>
        </w:rPr>
        <w:t>nu ne aflăm într-o situație de conflict de interese în sensul art. 59 și art. 60 din Legea nr. 98/2016</w:t>
      </w:r>
      <w:r w:rsidRPr="00C36862">
        <w:rPr>
          <w:rFonts w:ascii="Times New Roman" w:hAnsi="Times New Roman"/>
          <w:sz w:val="24"/>
          <w:szCs w:val="24"/>
          <w:lang w:val="it-IT"/>
        </w:rPr>
        <w:t xml:space="preserve"> privind achizițiile publice, cu modificările și completările ulterioare.</w:t>
      </w:r>
    </w:p>
    <w:p w14:paraId="29F5F884" w14:textId="77777777" w:rsidR="00D2718B" w:rsidRPr="00C36862" w:rsidRDefault="00D2718B" w:rsidP="00D2718B">
      <w:pPr>
        <w:jc w:val="both"/>
        <w:rPr>
          <w:rFonts w:ascii="Times New Roman" w:hAnsi="Times New Roman"/>
          <w:bCs/>
          <w:i/>
          <w:iCs/>
          <w:sz w:val="24"/>
          <w:szCs w:val="24"/>
          <w:lang w:val="it-IT"/>
        </w:rPr>
      </w:pPr>
      <w:r w:rsidRPr="00C36862">
        <w:rPr>
          <w:rFonts w:ascii="Times New Roman" w:hAnsi="Times New Roman"/>
          <w:bCs/>
          <w:iCs/>
          <w:sz w:val="24"/>
          <w:szCs w:val="24"/>
          <w:lang w:val="it-IT"/>
        </w:rPr>
        <w:t>-</w:t>
      </w:r>
      <w:r w:rsidRPr="00C36862">
        <w:rPr>
          <w:rFonts w:ascii="Times New Roman" w:hAnsi="Times New Roman"/>
          <w:bCs/>
          <w:i/>
          <w:iCs/>
          <w:sz w:val="24"/>
          <w:szCs w:val="24"/>
          <w:lang w:val="it-IT"/>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5C4BA8B5" w14:textId="77777777" w:rsidR="00D2718B" w:rsidRPr="00C36862" w:rsidRDefault="00D2718B" w:rsidP="00D2718B">
      <w:pPr>
        <w:jc w:val="both"/>
        <w:rPr>
          <w:rFonts w:ascii="Times New Roman" w:hAnsi="Times New Roman"/>
          <w:bCs/>
          <w:iCs/>
          <w:sz w:val="24"/>
          <w:szCs w:val="24"/>
          <w:lang w:val="it-IT"/>
        </w:rPr>
      </w:pPr>
      <w:r w:rsidRPr="00C36862">
        <w:rPr>
          <w:rFonts w:ascii="Times New Roman" w:hAnsi="Times New Roman"/>
          <w:bCs/>
          <w:i/>
          <w:iCs/>
          <w:sz w:val="24"/>
          <w:szCs w:val="24"/>
          <w:lang w:val="it-IT"/>
        </w:rPr>
        <w:t>-</w:t>
      </w:r>
      <w:r w:rsidRPr="00C36862">
        <w:rPr>
          <w:rFonts w:ascii="Times New Roman" w:hAnsi="Times New Roman"/>
          <w:bCs/>
          <w:i/>
          <w:iCs/>
          <w:sz w:val="24"/>
          <w:szCs w:val="24"/>
          <w:lang w:val="it-IT"/>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5D940FE7" w14:textId="77777777" w:rsidR="00D2718B" w:rsidRPr="00C36862" w:rsidRDefault="00D2718B" w:rsidP="00D2718B">
      <w:pPr>
        <w:jc w:val="both"/>
        <w:rPr>
          <w:rFonts w:ascii="Times New Roman" w:hAnsi="Times New Roman"/>
          <w:sz w:val="24"/>
          <w:szCs w:val="24"/>
          <w:lang w:val="it-IT"/>
        </w:rPr>
      </w:pPr>
      <w:r w:rsidRPr="00C36862">
        <w:rPr>
          <w:rFonts w:ascii="Times New Roman" w:hAnsi="Times New Roman"/>
          <w:sz w:val="24"/>
          <w:szCs w:val="24"/>
          <w:lang w:val="it-IT"/>
        </w:rPr>
        <w:t>Subsemnatul declar că informaţiile furnizate sunt complete şi corecte în fiecare detaliu şi înţeleg că autoritatea contractantă are dreptul de a solicita, în scopul verificării şi confirmării declaraţiilor, orice documente doveditoare de care dispunem. Inteleg că în cazul în care aceasta declarație nu este conformă cu realitatea sunt pasibil de încălcarea prevederilor legislației penale privind falsul în declarații.</w:t>
      </w:r>
    </w:p>
    <w:p w14:paraId="1432FD31" w14:textId="521DA31B" w:rsidR="00D2718B" w:rsidRPr="00C36862" w:rsidRDefault="00D2718B" w:rsidP="00D2718B">
      <w:pPr>
        <w:jc w:val="both"/>
        <w:rPr>
          <w:rFonts w:ascii="Times New Roman" w:hAnsi="Times New Roman"/>
          <w:sz w:val="24"/>
          <w:szCs w:val="24"/>
          <w:lang w:val="it-IT"/>
        </w:rPr>
      </w:pPr>
      <w:r w:rsidRPr="00C36862">
        <w:rPr>
          <w:rFonts w:ascii="Times New Roman" w:hAnsi="Times New Roman"/>
          <w:sz w:val="24"/>
          <w:szCs w:val="24"/>
          <w:lang w:val="it-IT"/>
        </w:rPr>
        <w:t>Anexat este lista acţionarilor/asociaţilor /membrilor consiliului de administraţie/organ de conducere sau de supervizare / persoane împuternicite din cadrul Universit</w:t>
      </w:r>
      <w:r w:rsidR="00F62FD0" w:rsidRPr="00C36862">
        <w:rPr>
          <w:rFonts w:ascii="Times New Roman" w:hAnsi="Times New Roman"/>
          <w:sz w:val="24"/>
          <w:szCs w:val="24"/>
          <w:lang w:val="it-IT"/>
        </w:rPr>
        <w:t>ăț</w:t>
      </w:r>
      <w:r w:rsidRPr="00C36862">
        <w:rPr>
          <w:rFonts w:ascii="Times New Roman" w:hAnsi="Times New Roman"/>
          <w:sz w:val="24"/>
          <w:szCs w:val="24"/>
          <w:lang w:val="it-IT"/>
        </w:rPr>
        <w:t xml:space="preserve">ii </w:t>
      </w:r>
      <w:r w:rsidR="00F62FD0" w:rsidRPr="00C36862">
        <w:rPr>
          <w:rFonts w:ascii="Times New Roman" w:hAnsi="Times New Roman"/>
          <w:sz w:val="24"/>
          <w:szCs w:val="24"/>
          <w:lang w:val="it-IT"/>
        </w:rPr>
        <w:t>„</w:t>
      </w:r>
      <w:r w:rsidRPr="00C36862">
        <w:rPr>
          <w:rFonts w:ascii="Times New Roman" w:hAnsi="Times New Roman"/>
          <w:sz w:val="24"/>
          <w:szCs w:val="24"/>
          <w:lang w:val="it-IT"/>
        </w:rPr>
        <w:t>Duna</w:t>
      </w:r>
      <w:r w:rsidR="00F62FD0" w:rsidRPr="00C36862">
        <w:rPr>
          <w:rFonts w:ascii="Times New Roman" w:hAnsi="Times New Roman"/>
          <w:sz w:val="24"/>
          <w:szCs w:val="24"/>
          <w:lang w:val="it-IT"/>
        </w:rPr>
        <w:t>ă</w:t>
      </w:r>
      <w:r w:rsidRPr="00C36862">
        <w:rPr>
          <w:rFonts w:ascii="Times New Roman" w:hAnsi="Times New Roman"/>
          <w:sz w:val="24"/>
          <w:szCs w:val="24"/>
          <w:lang w:val="it-IT"/>
        </w:rPr>
        <w:t>rea de Jos” din Gala</w:t>
      </w:r>
      <w:r w:rsidR="00F62FD0" w:rsidRPr="00C36862">
        <w:rPr>
          <w:rFonts w:ascii="Times New Roman" w:hAnsi="Times New Roman"/>
          <w:sz w:val="24"/>
          <w:szCs w:val="24"/>
          <w:lang w:val="it-IT"/>
        </w:rPr>
        <w:t>ț</w:t>
      </w:r>
      <w:r w:rsidRPr="00C36862">
        <w:rPr>
          <w:rFonts w:ascii="Times New Roman" w:hAnsi="Times New Roman"/>
          <w:sz w:val="24"/>
          <w:szCs w:val="24"/>
          <w:lang w:val="it-IT"/>
        </w:rPr>
        <w:t xml:space="preserve">i.  </w:t>
      </w:r>
    </w:p>
    <w:p w14:paraId="49402FA6" w14:textId="77777777" w:rsidR="00CC2019" w:rsidRPr="00C36862" w:rsidRDefault="00CC2019" w:rsidP="00D2718B">
      <w:pPr>
        <w:jc w:val="both"/>
        <w:rPr>
          <w:rFonts w:ascii="Times New Roman" w:hAnsi="Times New Roman"/>
          <w:i/>
          <w:sz w:val="24"/>
          <w:szCs w:val="24"/>
          <w:lang w:val="it-IT"/>
        </w:rPr>
      </w:pPr>
    </w:p>
    <w:p w14:paraId="5B3C407A" w14:textId="77777777" w:rsidR="00CC2019" w:rsidRPr="00C36862" w:rsidRDefault="00CC2019" w:rsidP="00CC2019">
      <w:pPr>
        <w:spacing w:line="360" w:lineRule="auto"/>
        <w:rPr>
          <w:rFonts w:ascii="Times New Roman" w:hAnsi="Times New Roman"/>
          <w:i/>
          <w:sz w:val="22"/>
          <w:szCs w:val="22"/>
          <w:lang w:val="it-IT"/>
        </w:rPr>
      </w:pPr>
      <w:r w:rsidRPr="00C36862">
        <w:rPr>
          <w:rFonts w:ascii="Times New Roman" w:hAnsi="Times New Roman"/>
          <w:i/>
          <w:sz w:val="22"/>
          <w:szCs w:val="22"/>
          <w:lang w:val="it-IT"/>
        </w:rPr>
        <w:t>Semnătura ofertantului sau a reprezentantului ofertantului              ..........................................</w:t>
      </w:r>
    </w:p>
    <w:p w14:paraId="318279FD" w14:textId="77777777" w:rsidR="00CC2019" w:rsidRPr="00C36862" w:rsidRDefault="00CC2019" w:rsidP="00CC2019">
      <w:pPr>
        <w:spacing w:line="360" w:lineRule="auto"/>
        <w:rPr>
          <w:rFonts w:ascii="Times New Roman" w:hAnsi="Times New Roman"/>
          <w:i/>
          <w:sz w:val="22"/>
          <w:szCs w:val="22"/>
          <w:lang w:val="it-IT"/>
        </w:rPr>
      </w:pPr>
      <w:r w:rsidRPr="00C36862">
        <w:rPr>
          <w:rFonts w:ascii="Times New Roman" w:hAnsi="Times New Roman"/>
          <w:i/>
          <w:sz w:val="22"/>
          <w:szCs w:val="22"/>
          <w:lang w:val="it-IT"/>
        </w:rPr>
        <w:t>Numele  şi prenumele semnatarului</w:t>
      </w:r>
      <w:r w:rsidRPr="00C36862">
        <w:rPr>
          <w:rFonts w:ascii="Times New Roman" w:hAnsi="Times New Roman"/>
          <w:i/>
          <w:sz w:val="22"/>
          <w:szCs w:val="22"/>
          <w:lang w:val="it-IT"/>
        </w:rPr>
        <w:tab/>
      </w:r>
      <w:r w:rsidRPr="00C36862">
        <w:rPr>
          <w:rFonts w:ascii="Times New Roman" w:hAnsi="Times New Roman"/>
          <w:i/>
          <w:sz w:val="22"/>
          <w:szCs w:val="22"/>
          <w:lang w:val="it-IT"/>
        </w:rPr>
        <w:tab/>
        <w:t xml:space="preserve">                                     ..........................................</w:t>
      </w:r>
    </w:p>
    <w:p w14:paraId="758EA770" w14:textId="77777777" w:rsidR="00CC2019" w:rsidRPr="00C36862" w:rsidRDefault="00CC2019" w:rsidP="00CC2019">
      <w:pPr>
        <w:spacing w:line="360" w:lineRule="auto"/>
        <w:rPr>
          <w:rFonts w:ascii="Times New Roman" w:hAnsi="Times New Roman"/>
          <w:i/>
          <w:sz w:val="22"/>
          <w:szCs w:val="22"/>
          <w:lang w:val="it-IT"/>
        </w:rPr>
      </w:pPr>
      <w:r w:rsidRPr="00C36862">
        <w:rPr>
          <w:rFonts w:ascii="Times New Roman" w:hAnsi="Times New Roman"/>
          <w:i/>
          <w:sz w:val="22"/>
          <w:szCs w:val="22"/>
          <w:lang w:val="it-IT"/>
        </w:rPr>
        <w:t xml:space="preserve">Capacitate de semnătura                </w:t>
      </w:r>
      <w:r w:rsidRPr="00C36862">
        <w:rPr>
          <w:rFonts w:ascii="Times New Roman" w:hAnsi="Times New Roman"/>
          <w:i/>
          <w:sz w:val="22"/>
          <w:szCs w:val="22"/>
          <w:lang w:val="it-IT"/>
        </w:rPr>
        <w:tab/>
      </w:r>
      <w:r w:rsidRPr="00C36862">
        <w:rPr>
          <w:rFonts w:ascii="Times New Roman" w:hAnsi="Times New Roman"/>
          <w:i/>
          <w:sz w:val="22"/>
          <w:szCs w:val="22"/>
          <w:lang w:val="it-IT"/>
        </w:rPr>
        <w:tab/>
        <w:t xml:space="preserve">                                     ..........................................</w:t>
      </w:r>
    </w:p>
    <w:p w14:paraId="7CBA6D4B" w14:textId="46746609" w:rsidR="00CC2019" w:rsidRPr="00C36862" w:rsidRDefault="00CC2019" w:rsidP="00CC2019">
      <w:pPr>
        <w:spacing w:line="360" w:lineRule="auto"/>
        <w:rPr>
          <w:rFonts w:ascii="Times New Roman" w:hAnsi="Times New Roman"/>
          <w:i/>
          <w:sz w:val="22"/>
          <w:szCs w:val="22"/>
          <w:lang w:val="it-IT"/>
        </w:rPr>
      </w:pPr>
      <w:r w:rsidRPr="00C36862">
        <w:rPr>
          <w:rFonts w:ascii="Times New Roman" w:hAnsi="Times New Roman"/>
          <w:i/>
          <w:sz w:val="22"/>
          <w:szCs w:val="22"/>
          <w:lang w:val="it-IT"/>
        </w:rPr>
        <w:t xml:space="preserve">Detalii despre ofertant(adresa de e-mail)                                        </w:t>
      </w:r>
      <w:r w:rsidR="00E548AC" w:rsidRPr="00C36862">
        <w:rPr>
          <w:rFonts w:ascii="Times New Roman" w:hAnsi="Times New Roman"/>
          <w:i/>
          <w:sz w:val="22"/>
          <w:szCs w:val="22"/>
          <w:lang w:val="it-IT"/>
        </w:rPr>
        <w:t xml:space="preserve">       </w:t>
      </w:r>
      <w:r w:rsidRPr="00C36862">
        <w:rPr>
          <w:rFonts w:ascii="Times New Roman" w:hAnsi="Times New Roman"/>
          <w:i/>
          <w:sz w:val="22"/>
          <w:szCs w:val="22"/>
          <w:lang w:val="it-IT"/>
        </w:rPr>
        <w:t xml:space="preserve">  ...........................................</w:t>
      </w:r>
    </w:p>
    <w:p w14:paraId="16FFCEF5" w14:textId="77777777" w:rsidR="00CC2019" w:rsidRPr="002B5BDF" w:rsidRDefault="00CC2019" w:rsidP="00CC2019">
      <w:pPr>
        <w:spacing w:line="360" w:lineRule="auto"/>
        <w:rPr>
          <w:rFonts w:ascii="Times New Roman" w:hAnsi="Times New Roman"/>
          <w:i/>
          <w:sz w:val="22"/>
          <w:szCs w:val="22"/>
          <w:lang w:val="nl-NL"/>
        </w:rPr>
      </w:pPr>
      <w:r w:rsidRPr="002B5BDF">
        <w:rPr>
          <w:rFonts w:ascii="Times New Roman" w:hAnsi="Times New Roman"/>
          <w:i/>
          <w:sz w:val="22"/>
          <w:szCs w:val="22"/>
          <w:lang w:val="nl-NL"/>
        </w:rPr>
        <w:t xml:space="preserve">Numele ofertantului  </w:t>
      </w:r>
      <w:r w:rsidRPr="002B5BDF">
        <w:rPr>
          <w:rFonts w:ascii="Times New Roman" w:hAnsi="Times New Roman"/>
          <w:i/>
          <w:sz w:val="22"/>
          <w:szCs w:val="22"/>
          <w:lang w:val="nl-NL"/>
        </w:rPr>
        <w:tab/>
      </w:r>
      <w:r w:rsidRPr="002B5BDF">
        <w:rPr>
          <w:rFonts w:ascii="Times New Roman" w:hAnsi="Times New Roman"/>
          <w:i/>
          <w:sz w:val="22"/>
          <w:szCs w:val="22"/>
          <w:lang w:val="nl-NL"/>
        </w:rPr>
        <w:tab/>
      </w:r>
      <w:r w:rsidRPr="002B5BDF">
        <w:rPr>
          <w:rFonts w:ascii="Times New Roman" w:hAnsi="Times New Roman"/>
          <w:i/>
          <w:sz w:val="22"/>
          <w:szCs w:val="22"/>
          <w:lang w:val="nl-NL"/>
        </w:rPr>
        <w:tab/>
      </w:r>
      <w:r w:rsidRPr="002B5BDF">
        <w:rPr>
          <w:rFonts w:ascii="Times New Roman" w:hAnsi="Times New Roman"/>
          <w:i/>
          <w:sz w:val="22"/>
          <w:szCs w:val="22"/>
          <w:lang w:val="nl-NL"/>
        </w:rPr>
        <w:tab/>
      </w:r>
      <w:r w:rsidRPr="002B5BDF">
        <w:rPr>
          <w:rFonts w:ascii="Times New Roman" w:hAnsi="Times New Roman"/>
          <w:i/>
          <w:sz w:val="22"/>
          <w:szCs w:val="22"/>
          <w:lang w:val="nl-NL"/>
        </w:rPr>
        <w:tab/>
      </w:r>
      <w:r w:rsidRPr="002B5BDF">
        <w:rPr>
          <w:rFonts w:ascii="Times New Roman" w:hAnsi="Times New Roman"/>
          <w:i/>
          <w:sz w:val="22"/>
          <w:szCs w:val="22"/>
          <w:lang w:val="nl-NL"/>
        </w:rPr>
        <w:tab/>
        <w:t xml:space="preserve">           ...........................................</w:t>
      </w:r>
    </w:p>
    <w:p w14:paraId="6EB35874" w14:textId="77777777" w:rsidR="00CC2019" w:rsidRPr="002B5BDF" w:rsidRDefault="00CC2019" w:rsidP="00CC2019">
      <w:pPr>
        <w:spacing w:line="360" w:lineRule="auto"/>
        <w:rPr>
          <w:rFonts w:ascii="Times New Roman" w:hAnsi="Times New Roman"/>
          <w:i/>
          <w:sz w:val="22"/>
          <w:szCs w:val="22"/>
          <w:lang w:val="nl-NL"/>
        </w:rPr>
      </w:pPr>
      <w:r w:rsidRPr="002B5BDF">
        <w:rPr>
          <w:rFonts w:ascii="Times New Roman" w:hAnsi="Times New Roman"/>
          <w:i/>
          <w:sz w:val="22"/>
          <w:szCs w:val="22"/>
          <w:lang w:val="nl-NL"/>
        </w:rPr>
        <w:t>Ţara de reşedinţă</w:t>
      </w:r>
      <w:r w:rsidRPr="002B5BDF">
        <w:rPr>
          <w:rFonts w:ascii="Times New Roman" w:hAnsi="Times New Roman"/>
          <w:i/>
          <w:sz w:val="22"/>
          <w:szCs w:val="22"/>
          <w:lang w:val="nl-NL"/>
        </w:rPr>
        <w:tab/>
      </w:r>
      <w:r w:rsidRPr="002B5BDF">
        <w:rPr>
          <w:rFonts w:ascii="Times New Roman" w:hAnsi="Times New Roman"/>
          <w:i/>
          <w:sz w:val="22"/>
          <w:szCs w:val="22"/>
          <w:lang w:val="nl-NL"/>
        </w:rPr>
        <w:tab/>
        <w:t xml:space="preserve">                       </w:t>
      </w:r>
      <w:r w:rsidRPr="002B5BDF">
        <w:rPr>
          <w:rFonts w:ascii="Times New Roman" w:hAnsi="Times New Roman"/>
          <w:i/>
          <w:sz w:val="22"/>
          <w:szCs w:val="22"/>
          <w:lang w:val="nl-NL"/>
        </w:rPr>
        <w:tab/>
        <w:t xml:space="preserve">                                     ............................................</w:t>
      </w:r>
    </w:p>
    <w:p w14:paraId="715556F8" w14:textId="77777777" w:rsidR="00CC2019" w:rsidRPr="00F62FD0" w:rsidRDefault="00CC2019" w:rsidP="00CC2019">
      <w:pPr>
        <w:spacing w:line="360" w:lineRule="auto"/>
        <w:rPr>
          <w:rFonts w:ascii="Times New Roman" w:hAnsi="Times New Roman"/>
          <w:i/>
          <w:sz w:val="22"/>
          <w:szCs w:val="22"/>
          <w:lang w:val="nl-NL"/>
        </w:rPr>
      </w:pPr>
      <w:r w:rsidRPr="00F62FD0">
        <w:rPr>
          <w:rFonts w:ascii="Times New Roman" w:hAnsi="Times New Roman"/>
          <w:i/>
          <w:sz w:val="22"/>
          <w:szCs w:val="22"/>
          <w:lang w:val="nl-NL"/>
        </w:rPr>
        <w:t>Adresa</w:t>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t xml:space="preserve">           ............................................</w:t>
      </w:r>
    </w:p>
    <w:p w14:paraId="71F6599B" w14:textId="4FCE3C92" w:rsidR="00CC2019" w:rsidRPr="00F62FD0" w:rsidRDefault="00CC2019" w:rsidP="00CC2019">
      <w:pPr>
        <w:spacing w:line="360" w:lineRule="auto"/>
        <w:rPr>
          <w:rFonts w:ascii="Times New Roman" w:hAnsi="Times New Roman"/>
          <w:i/>
          <w:sz w:val="22"/>
          <w:szCs w:val="22"/>
          <w:lang w:val="nl-NL"/>
        </w:rPr>
      </w:pPr>
      <w:r w:rsidRPr="00F62FD0">
        <w:rPr>
          <w:rFonts w:ascii="Times New Roman" w:hAnsi="Times New Roman"/>
          <w:i/>
          <w:sz w:val="22"/>
          <w:szCs w:val="22"/>
          <w:lang w:val="nl-NL"/>
        </w:rPr>
        <w:t xml:space="preserve">Adresa de corespondenţă (dacă este diferită)                                 </w:t>
      </w:r>
      <w:r w:rsidR="00E548AC" w:rsidRPr="00F62FD0">
        <w:rPr>
          <w:rFonts w:ascii="Times New Roman" w:hAnsi="Times New Roman"/>
          <w:i/>
          <w:sz w:val="22"/>
          <w:szCs w:val="22"/>
          <w:lang w:val="nl-NL"/>
        </w:rPr>
        <w:t xml:space="preserve">         </w:t>
      </w:r>
      <w:r w:rsidRPr="00F62FD0">
        <w:rPr>
          <w:rFonts w:ascii="Times New Roman" w:hAnsi="Times New Roman"/>
          <w:i/>
          <w:sz w:val="22"/>
          <w:szCs w:val="22"/>
          <w:lang w:val="nl-NL"/>
        </w:rPr>
        <w:t xml:space="preserve"> ............................................</w:t>
      </w:r>
    </w:p>
    <w:p w14:paraId="12D896B5" w14:textId="77777777" w:rsidR="00CC2019" w:rsidRPr="00F62FD0" w:rsidRDefault="00CC2019" w:rsidP="00CC2019">
      <w:pPr>
        <w:spacing w:line="360" w:lineRule="auto"/>
        <w:rPr>
          <w:rFonts w:ascii="Times New Roman" w:hAnsi="Times New Roman"/>
          <w:sz w:val="24"/>
          <w:szCs w:val="24"/>
          <w:lang w:val="fr-FR"/>
        </w:rPr>
      </w:pPr>
      <w:r w:rsidRPr="00F62FD0">
        <w:rPr>
          <w:rFonts w:ascii="Times New Roman" w:hAnsi="Times New Roman"/>
          <w:i/>
          <w:sz w:val="22"/>
          <w:szCs w:val="22"/>
          <w:lang w:val="nl-NL"/>
        </w:rPr>
        <w:t>Telefon / Fax</w:t>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r>
      <w:r w:rsidRPr="00F62FD0">
        <w:rPr>
          <w:rFonts w:ascii="Times New Roman" w:hAnsi="Times New Roman"/>
          <w:i/>
          <w:sz w:val="22"/>
          <w:szCs w:val="22"/>
          <w:lang w:val="nl-NL"/>
        </w:rPr>
        <w:tab/>
        <w:t xml:space="preserve">           ...........................................</w:t>
      </w:r>
      <w:r w:rsidRPr="00F62FD0">
        <w:rPr>
          <w:rFonts w:ascii="Times New Roman" w:hAnsi="Times New Roman"/>
          <w:b/>
          <w:i/>
          <w:sz w:val="24"/>
          <w:szCs w:val="24"/>
          <w:lang w:val="nl-NL"/>
        </w:rPr>
        <w:t xml:space="preserve">     </w:t>
      </w:r>
    </w:p>
    <w:p w14:paraId="1A1A59ED" w14:textId="77777777" w:rsidR="00CC2019" w:rsidRDefault="00CC2019" w:rsidP="00CC2019">
      <w:pPr>
        <w:rPr>
          <w:rFonts w:ascii="Times New Roman" w:hAnsi="Times New Roman"/>
          <w:sz w:val="24"/>
          <w:szCs w:val="24"/>
          <w:highlight w:val="yellow"/>
          <w:lang w:val="fr-FR"/>
        </w:rPr>
      </w:pPr>
    </w:p>
    <w:p w14:paraId="6D2A3836" w14:textId="77777777" w:rsidR="00F62FD0" w:rsidRPr="00FA19A3" w:rsidRDefault="00F62FD0" w:rsidP="00CC2019">
      <w:pPr>
        <w:rPr>
          <w:rFonts w:ascii="Times New Roman" w:hAnsi="Times New Roman"/>
          <w:sz w:val="24"/>
          <w:szCs w:val="24"/>
          <w:highlight w:val="yellow"/>
          <w:lang w:val="fr-FR"/>
        </w:rPr>
      </w:pPr>
    </w:p>
    <w:p w14:paraId="1778C845" w14:textId="77777777" w:rsidR="00CC2019" w:rsidRPr="00FA19A3" w:rsidRDefault="00CC2019" w:rsidP="00CC2019">
      <w:pPr>
        <w:rPr>
          <w:rFonts w:ascii="Times New Roman" w:hAnsi="Times New Roman"/>
          <w:sz w:val="24"/>
          <w:szCs w:val="24"/>
          <w:highlight w:val="yellow"/>
          <w:lang w:val="fr-FR"/>
        </w:rPr>
      </w:pPr>
    </w:p>
    <w:p w14:paraId="33420496" w14:textId="77777777" w:rsidR="00CC2019" w:rsidRPr="00FA19A3" w:rsidRDefault="00CC2019" w:rsidP="00CC2019">
      <w:pPr>
        <w:rPr>
          <w:rFonts w:ascii="Times New Roman" w:hAnsi="Times New Roman"/>
          <w:sz w:val="24"/>
          <w:szCs w:val="24"/>
          <w:highlight w:val="yellow"/>
          <w:lang w:val="fr-FR"/>
        </w:rPr>
      </w:pPr>
    </w:p>
    <w:p w14:paraId="2BF6E4A6" w14:textId="77777777" w:rsidR="00CC2019" w:rsidRPr="00FA19A3" w:rsidRDefault="00CC2019" w:rsidP="00CC2019">
      <w:pPr>
        <w:rPr>
          <w:rFonts w:ascii="Times New Roman" w:hAnsi="Times New Roman"/>
          <w:sz w:val="24"/>
          <w:szCs w:val="24"/>
          <w:highlight w:val="yellow"/>
          <w:lang w:val="fr-FR"/>
        </w:rPr>
      </w:pPr>
    </w:p>
    <w:p w14:paraId="7FF8871A" w14:textId="77777777" w:rsidR="00CC2019" w:rsidRPr="00FA19A3" w:rsidRDefault="00CC2019" w:rsidP="00CC2019">
      <w:pPr>
        <w:rPr>
          <w:rFonts w:ascii="Times New Roman" w:hAnsi="Times New Roman"/>
          <w:sz w:val="24"/>
          <w:szCs w:val="24"/>
          <w:highlight w:val="yellow"/>
          <w:lang w:val="nl-NL"/>
        </w:rPr>
      </w:pPr>
    </w:p>
    <w:p w14:paraId="33795802" w14:textId="77777777" w:rsidR="00D2718B" w:rsidRPr="00FA19A3" w:rsidRDefault="00D2718B" w:rsidP="00D2718B">
      <w:pPr>
        <w:rPr>
          <w:rFonts w:ascii="Times New Roman" w:hAnsi="Times New Roman"/>
          <w:sz w:val="24"/>
          <w:szCs w:val="24"/>
          <w:highlight w:val="yellow"/>
          <w:lang w:val="it-IT"/>
        </w:rPr>
      </w:pPr>
    </w:p>
    <w:p w14:paraId="51321B45" w14:textId="77777777" w:rsidR="00D2718B" w:rsidRPr="00F62FD0" w:rsidRDefault="00D2718B" w:rsidP="00D2718B">
      <w:pPr>
        <w:rPr>
          <w:rFonts w:ascii="Times New Roman" w:hAnsi="Times New Roman"/>
          <w:sz w:val="24"/>
          <w:szCs w:val="24"/>
          <w:lang w:val="it-IT"/>
        </w:rPr>
      </w:pPr>
      <w:r w:rsidRPr="00F62FD0">
        <w:rPr>
          <w:rFonts w:ascii="Times New Roman" w:hAnsi="Times New Roman"/>
          <w:sz w:val="24"/>
          <w:szCs w:val="24"/>
          <w:lang w:val="it-IT"/>
        </w:rPr>
        <w:lastRenderedPageBreak/>
        <w:t xml:space="preserve">  Lista acţionari/asociaţi /membri în consiliul de administraţie/organ de conducere sau de supervizare / persoane împuternicite din cadrul Universității ,,Dunărea de Jos” din Galați. </w:t>
      </w:r>
    </w:p>
    <w:p w14:paraId="76D26728" w14:textId="77777777" w:rsidR="00CC2019" w:rsidRPr="00FA19A3" w:rsidRDefault="00CC2019" w:rsidP="00D2718B">
      <w:pPr>
        <w:rPr>
          <w:rFonts w:ascii="Times New Roman" w:hAnsi="Times New Roman"/>
          <w:sz w:val="24"/>
          <w:szCs w:val="24"/>
          <w:highlight w:val="yellow"/>
          <w:lang w:val="it-IT"/>
        </w:rPr>
      </w:pPr>
    </w:p>
    <w:tbl>
      <w:tblPr>
        <w:tblW w:w="952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1"/>
        <w:gridCol w:w="4111"/>
        <w:gridCol w:w="4565"/>
      </w:tblGrid>
      <w:tr w:rsidR="00D2718B" w:rsidRPr="00FA19A3" w14:paraId="238695D8" w14:textId="77777777" w:rsidTr="00CC2019">
        <w:tc>
          <w:tcPr>
            <w:tcW w:w="851" w:type="dxa"/>
            <w:vAlign w:val="center"/>
          </w:tcPr>
          <w:p w14:paraId="0A4CF80B" w14:textId="77777777" w:rsidR="00D2718B" w:rsidRPr="00CD36A1" w:rsidRDefault="00D2718B" w:rsidP="00C76438">
            <w:pPr>
              <w:ind w:right="-65"/>
              <w:rPr>
                <w:rFonts w:ascii="Times New Roman" w:hAnsi="Times New Roman"/>
                <w:b/>
                <w:bCs/>
                <w:iCs/>
                <w:noProof/>
              </w:rPr>
            </w:pPr>
            <w:r w:rsidRPr="00CD36A1">
              <w:rPr>
                <w:rFonts w:ascii="Times New Roman" w:hAnsi="Times New Roman"/>
                <w:b/>
                <w:bCs/>
                <w:iCs/>
                <w:noProof/>
              </w:rPr>
              <w:t>Nr. Crt.</w:t>
            </w:r>
          </w:p>
        </w:tc>
        <w:tc>
          <w:tcPr>
            <w:tcW w:w="4111" w:type="dxa"/>
            <w:vAlign w:val="center"/>
          </w:tcPr>
          <w:p w14:paraId="45D46688" w14:textId="77777777" w:rsidR="00D2718B" w:rsidRPr="00CD36A1" w:rsidRDefault="00D2718B" w:rsidP="00C76438">
            <w:pPr>
              <w:ind w:right="-65"/>
              <w:rPr>
                <w:rFonts w:ascii="Times New Roman" w:hAnsi="Times New Roman"/>
                <w:b/>
                <w:bCs/>
                <w:iCs/>
                <w:noProof/>
              </w:rPr>
            </w:pPr>
            <w:r w:rsidRPr="00CD36A1">
              <w:rPr>
                <w:rFonts w:ascii="Times New Roman" w:hAnsi="Times New Roman"/>
                <w:b/>
                <w:bCs/>
                <w:iCs/>
                <w:noProof/>
              </w:rPr>
              <w:t>Numele şi Prenumele</w:t>
            </w:r>
          </w:p>
        </w:tc>
        <w:tc>
          <w:tcPr>
            <w:tcW w:w="4565" w:type="dxa"/>
            <w:vAlign w:val="center"/>
          </w:tcPr>
          <w:p w14:paraId="006E5384" w14:textId="77777777" w:rsidR="00D2718B" w:rsidRPr="00CD36A1" w:rsidRDefault="00D2718B" w:rsidP="00C76438">
            <w:pPr>
              <w:ind w:right="-65"/>
              <w:rPr>
                <w:rFonts w:ascii="Times New Roman" w:hAnsi="Times New Roman"/>
                <w:b/>
                <w:bCs/>
                <w:iCs/>
                <w:noProof/>
              </w:rPr>
            </w:pPr>
            <w:r w:rsidRPr="00CD36A1">
              <w:rPr>
                <w:rFonts w:ascii="Times New Roman" w:hAnsi="Times New Roman"/>
                <w:b/>
                <w:bCs/>
                <w:iCs/>
                <w:noProof/>
              </w:rPr>
              <w:t xml:space="preserve">Funcţia </w:t>
            </w:r>
          </w:p>
        </w:tc>
      </w:tr>
      <w:tr w:rsidR="00D2718B" w:rsidRPr="00FA19A3" w14:paraId="6708A488" w14:textId="77777777" w:rsidTr="00CC2019">
        <w:trPr>
          <w:trHeight w:val="219"/>
        </w:trPr>
        <w:tc>
          <w:tcPr>
            <w:tcW w:w="851" w:type="dxa"/>
            <w:vAlign w:val="center"/>
          </w:tcPr>
          <w:p w14:paraId="7D2F3D5B"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1851D91D"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rPr>
              <w:t xml:space="preserve">Prof. univ. dr. </w:t>
            </w:r>
            <w:proofErr w:type="spellStart"/>
            <w:r w:rsidRPr="00CD36A1">
              <w:rPr>
                <w:rFonts w:ascii="Times New Roman" w:hAnsi="Times New Roman"/>
              </w:rPr>
              <w:t>ing</w:t>
            </w:r>
            <w:proofErr w:type="spellEnd"/>
            <w:r w:rsidRPr="00CD36A1">
              <w:rPr>
                <w:rFonts w:ascii="Times New Roman" w:hAnsi="Times New Roman"/>
              </w:rPr>
              <w:t xml:space="preserve">. </w:t>
            </w:r>
            <w:proofErr w:type="spellStart"/>
            <w:r w:rsidRPr="00CD36A1">
              <w:rPr>
                <w:rFonts w:ascii="Times New Roman" w:hAnsi="Times New Roman"/>
              </w:rPr>
              <w:t>habil</w:t>
            </w:r>
            <w:proofErr w:type="spellEnd"/>
            <w:r w:rsidRPr="00CD36A1">
              <w:rPr>
                <w:rFonts w:ascii="Times New Roman" w:hAnsi="Times New Roman"/>
              </w:rPr>
              <w:t>. Marian BARBU</w:t>
            </w:r>
          </w:p>
        </w:tc>
        <w:tc>
          <w:tcPr>
            <w:tcW w:w="4565" w:type="dxa"/>
          </w:tcPr>
          <w:p w14:paraId="1702F1F3"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bCs/>
                <w:lang w:eastAsia="zh-CN"/>
              </w:rPr>
              <w:t xml:space="preserve">RECTOR </w:t>
            </w:r>
          </w:p>
        </w:tc>
      </w:tr>
      <w:tr w:rsidR="00D2718B" w:rsidRPr="00DC105C" w14:paraId="659589A3" w14:textId="77777777" w:rsidTr="00CC2019">
        <w:tc>
          <w:tcPr>
            <w:tcW w:w="851" w:type="dxa"/>
            <w:vAlign w:val="center"/>
          </w:tcPr>
          <w:p w14:paraId="519CEA85"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0BDDC67D"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lang w:eastAsia="ro-RO"/>
              </w:rPr>
              <w:t xml:space="preserve">Prof. univ. dr. </w:t>
            </w:r>
            <w:proofErr w:type="spellStart"/>
            <w:r w:rsidRPr="00CD36A1">
              <w:rPr>
                <w:rFonts w:ascii="Times New Roman" w:hAnsi="Times New Roman"/>
                <w:lang w:eastAsia="ro-RO"/>
              </w:rPr>
              <w:t>ing</w:t>
            </w:r>
            <w:proofErr w:type="spellEnd"/>
            <w:r w:rsidRPr="00CD36A1">
              <w:rPr>
                <w:rFonts w:ascii="Times New Roman" w:hAnsi="Times New Roman"/>
                <w:lang w:eastAsia="ro-RO"/>
              </w:rPr>
              <w:t>. Elena MEREUȚĂ</w:t>
            </w:r>
          </w:p>
        </w:tc>
        <w:tc>
          <w:tcPr>
            <w:tcW w:w="4565" w:type="dxa"/>
          </w:tcPr>
          <w:p w14:paraId="5614588A" w14:textId="77777777" w:rsidR="00D2718B" w:rsidRPr="00C36862" w:rsidRDefault="00D2718B" w:rsidP="00C76438">
            <w:pPr>
              <w:ind w:right="-65"/>
              <w:rPr>
                <w:rFonts w:ascii="Times New Roman" w:hAnsi="Times New Roman"/>
                <w:bCs/>
                <w:i/>
                <w:noProof/>
                <w:color w:val="FF0000"/>
                <w:lang w:val="it-IT"/>
              </w:rPr>
            </w:pPr>
            <w:r w:rsidRPr="00C36862">
              <w:rPr>
                <w:rFonts w:ascii="Times New Roman" w:hAnsi="Times New Roman"/>
                <w:bCs/>
                <w:lang w:val="it-IT" w:eastAsia="zh-CN"/>
              </w:rPr>
              <w:t>Prorector responsabil cu activitatea didactică, asigurarea calității și relațiile internaționale</w:t>
            </w:r>
          </w:p>
        </w:tc>
      </w:tr>
      <w:tr w:rsidR="00D2718B" w:rsidRPr="00DC105C" w14:paraId="608B7E95" w14:textId="77777777" w:rsidTr="00CC2019">
        <w:tc>
          <w:tcPr>
            <w:tcW w:w="851" w:type="dxa"/>
            <w:vAlign w:val="center"/>
          </w:tcPr>
          <w:p w14:paraId="34CE1472" w14:textId="77777777" w:rsidR="00D2718B" w:rsidRPr="00C36862" w:rsidRDefault="00D2718B" w:rsidP="00D2718B">
            <w:pPr>
              <w:numPr>
                <w:ilvl w:val="0"/>
                <w:numId w:val="12"/>
              </w:numPr>
              <w:overflowPunct/>
              <w:autoSpaceDE/>
              <w:autoSpaceDN/>
              <w:adjustRightInd/>
              <w:ind w:right="-65"/>
              <w:textAlignment w:val="auto"/>
              <w:rPr>
                <w:rFonts w:ascii="Times New Roman" w:hAnsi="Times New Roman"/>
                <w:iCs/>
                <w:noProof/>
                <w:lang w:val="it-IT"/>
              </w:rPr>
            </w:pPr>
          </w:p>
        </w:tc>
        <w:tc>
          <w:tcPr>
            <w:tcW w:w="4111" w:type="dxa"/>
          </w:tcPr>
          <w:p w14:paraId="60F33846"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rPr>
              <w:t xml:space="preserve">Prof. univ. dr. </w:t>
            </w:r>
            <w:r w:rsidRPr="00CD36A1">
              <w:rPr>
                <w:rFonts w:ascii="Times New Roman" w:hAnsi="Times New Roman"/>
                <w:lang w:eastAsia="ro-RO"/>
              </w:rPr>
              <w:t>Adrian MICU</w:t>
            </w:r>
          </w:p>
        </w:tc>
        <w:tc>
          <w:tcPr>
            <w:tcW w:w="4565" w:type="dxa"/>
          </w:tcPr>
          <w:p w14:paraId="6DC2AD9E" w14:textId="77777777" w:rsidR="00D2718B" w:rsidRPr="00C36862" w:rsidRDefault="00D2718B" w:rsidP="00C76438">
            <w:pPr>
              <w:ind w:right="-65"/>
              <w:rPr>
                <w:rFonts w:ascii="Times New Roman" w:hAnsi="Times New Roman"/>
                <w:i/>
                <w:noProof/>
                <w:color w:val="FF0000"/>
                <w:lang w:val="it-IT"/>
              </w:rPr>
            </w:pPr>
            <w:r w:rsidRPr="00C36862">
              <w:rPr>
                <w:rFonts w:ascii="Times New Roman" w:hAnsi="Times New Roman"/>
                <w:bCs/>
                <w:lang w:val="it-IT" w:eastAsia="zh-CN"/>
              </w:rPr>
              <w:t>Prorector responsabil cu activitatea de CDI și parteneriatul cu mediul economico-social</w:t>
            </w:r>
          </w:p>
        </w:tc>
      </w:tr>
      <w:tr w:rsidR="00D2718B" w:rsidRPr="00DC105C" w14:paraId="606B2404" w14:textId="77777777" w:rsidTr="00CC2019">
        <w:tc>
          <w:tcPr>
            <w:tcW w:w="851" w:type="dxa"/>
            <w:vAlign w:val="center"/>
          </w:tcPr>
          <w:p w14:paraId="62840174" w14:textId="77777777" w:rsidR="00D2718B" w:rsidRPr="00C36862" w:rsidRDefault="00D2718B" w:rsidP="00D2718B">
            <w:pPr>
              <w:numPr>
                <w:ilvl w:val="0"/>
                <w:numId w:val="12"/>
              </w:numPr>
              <w:overflowPunct/>
              <w:autoSpaceDE/>
              <w:autoSpaceDN/>
              <w:adjustRightInd/>
              <w:ind w:right="-65"/>
              <w:textAlignment w:val="auto"/>
              <w:rPr>
                <w:rFonts w:ascii="Times New Roman" w:hAnsi="Times New Roman"/>
                <w:iCs/>
                <w:noProof/>
                <w:lang w:val="it-IT"/>
              </w:rPr>
            </w:pPr>
          </w:p>
        </w:tc>
        <w:tc>
          <w:tcPr>
            <w:tcW w:w="4111" w:type="dxa"/>
          </w:tcPr>
          <w:p w14:paraId="7D38AB7C" w14:textId="77777777" w:rsidR="00D2718B" w:rsidRPr="00CD36A1" w:rsidRDefault="00D2718B" w:rsidP="00C76438">
            <w:pPr>
              <w:ind w:right="-65"/>
              <w:rPr>
                <w:rFonts w:ascii="Times New Roman" w:hAnsi="Times New Roman"/>
                <w:i/>
                <w:noProof/>
                <w:color w:val="FF0000"/>
                <w:lang w:val="nl-NL"/>
              </w:rPr>
            </w:pPr>
            <w:r w:rsidRPr="00CD36A1">
              <w:rPr>
                <w:rFonts w:ascii="Times New Roman" w:hAnsi="Times New Roman"/>
                <w:lang w:val="nl-NL" w:eastAsia="ro-RO"/>
              </w:rPr>
              <w:t>Conf. univ. dr. ing. Ștefan BALTĂ</w:t>
            </w:r>
          </w:p>
        </w:tc>
        <w:tc>
          <w:tcPr>
            <w:tcW w:w="4565" w:type="dxa"/>
          </w:tcPr>
          <w:p w14:paraId="0217A6EB" w14:textId="77777777" w:rsidR="00D2718B" w:rsidRPr="00C36862" w:rsidRDefault="00D2718B" w:rsidP="00C76438">
            <w:pPr>
              <w:ind w:right="-65"/>
              <w:rPr>
                <w:rFonts w:ascii="Times New Roman" w:hAnsi="Times New Roman"/>
                <w:i/>
                <w:noProof/>
                <w:color w:val="FF0000"/>
                <w:lang w:val="it-IT"/>
              </w:rPr>
            </w:pPr>
            <w:r w:rsidRPr="00C36862">
              <w:rPr>
                <w:rFonts w:ascii="Times New Roman" w:hAnsi="Times New Roman"/>
                <w:bCs/>
                <w:lang w:val="it-IT" w:eastAsia="zh-CN"/>
              </w:rPr>
              <w:t>Prorector responsabil cu strategiile universitare și parteneriatul cu studenții</w:t>
            </w:r>
          </w:p>
        </w:tc>
      </w:tr>
      <w:tr w:rsidR="00D2718B" w:rsidRPr="00DC105C" w14:paraId="38E84056" w14:textId="77777777" w:rsidTr="00CC2019">
        <w:tc>
          <w:tcPr>
            <w:tcW w:w="851" w:type="dxa"/>
            <w:vAlign w:val="center"/>
          </w:tcPr>
          <w:p w14:paraId="70547828"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lang w:val="pt-BR"/>
              </w:rPr>
            </w:pPr>
          </w:p>
        </w:tc>
        <w:tc>
          <w:tcPr>
            <w:tcW w:w="4111" w:type="dxa"/>
          </w:tcPr>
          <w:p w14:paraId="739280C7"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rPr>
              <w:t>Prof. univ. dr. Arthur Viorel TULUȘ</w:t>
            </w:r>
          </w:p>
        </w:tc>
        <w:tc>
          <w:tcPr>
            <w:tcW w:w="4565" w:type="dxa"/>
          </w:tcPr>
          <w:p w14:paraId="56634203" w14:textId="77777777" w:rsidR="00D2718B" w:rsidRPr="00C36862" w:rsidRDefault="00D2718B" w:rsidP="00C76438">
            <w:pPr>
              <w:ind w:right="-65"/>
              <w:rPr>
                <w:rFonts w:ascii="Times New Roman" w:hAnsi="Times New Roman"/>
                <w:i/>
                <w:noProof/>
                <w:color w:val="FF0000"/>
                <w:lang w:val="it-IT"/>
              </w:rPr>
            </w:pPr>
            <w:r w:rsidRPr="00CD36A1">
              <w:rPr>
                <w:rFonts w:ascii="Times New Roman" w:hAnsi="Times New Roman"/>
                <w:lang w:val="it-IT"/>
              </w:rPr>
              <w:t xml:space="preserve">Prorector </w:t>
            </w:r>
            <w:r w:rsidRPr="00C36862">
              <w:rPr>
                <w:rFonts w:ascii="Times New Roman" w:hAnsi="Times New Roman"/>
                <w:bCs/>
                <w:lang w:val="it-IT" w:eastAsia="zh-CN"/>
              </w:rPr>
              <w:t>responsabil cu</w:t>
            </w:r>
            <w:r w:rsidRPr="00CD36A1">
              <w:rPr>
                <w:rFonts w:ascii="Times New Roman" w:hAnsi="Times New Roman"/>
                <w:lang w:val="it-IT"/>
              </w:rPr>
              <w:t xml:space="preserve"> strategiile și relațiile instituționale</w:t>
            </w:r>
          </w:p>
        </w:tc>
      </w:tr>
      <w:tr w:rsidR="00B7776F" w:rsidRPr="00FA19A3" w14:paraId="6029CFDE" w14:textId="77777777" w:rsidTr="00CC2019">
        <w:tc>
          <w:tcPr>
            <w:tcW w:w="851" w:type="dxa"/>
            <w:vAlign w:val="center"/>
          </w:tcPr>
          <w:p w14:paraId="2CF13712" w14:textId="77777777" w:rsidR="00B7776F" w:rsidRPr="00CD36A1" w:rsidRDefault="00B7776F" w:rsidP="00D2718B">
            <w:pPr>
              <w:numPr>
                <w:ilvl w:val="0"/>
                <w:numId w:val="12"/>
              </w:numPr>
              <w:overflowPunct/>
              <w:autoSpaceDE/>
              <w:autoSpaceDN/>
              <w:adjustRightInd/>
              <w:ind w:right="-65"/>
              <w:textAlignment w:val="auto"/>
              <w:rPr>
                <w:rFonts w:ascii="Times New Roman" w:hAnsi="Times New Roman"/>
                <w:iCs/>
                <w:noProof/>
                <w:lang w:val="pt-BR"/>
              </w:rPr>
            </w:pPr>
          </w:p>
        </w:tc>
        <w:tc>
          <w:tcPr>
            <w:tcW w:w="4111" w:type="dxa"/>
          </w:tcPr>
          <w:p w14:paraId="3CDA7240" w14:textId="07EFB578" w:rsidR="00B7776F" w:rsidRPr="00CD36A1" w:rsidRDefault="00B7776F" w:rsidP="00C76438">
            <w:pPr>
              <w:ind w:right="-65"/>
              <w:rPr>
                <w:rFonts w:ascii="Times New Roman" w:hAnsi="Times New Roman"/>
              </w:rPr>
            </w:pPr>
            <w:r w:rsidRPr="00CD36A1">
              <w:rPr>
                <w:rFonts w:ascii="Times New Roman" w:hAnsi="Times New Roman"/>
              </w:rPr>
              <w:t xml:space="preserve">Prof. univ. dr. </w:t>
            </w:r>
            <w:proofErr w:type="spellStart"/>
            <w:r w:rsidRPr="00CD36A1">
              <w:rPr>
                <w:rFonts w:ascii="Times New Roman" w:hAnsi="Times New Roman"/>
              </w:rPr>
              <w:t>ing</w:t>
            </w:r>
            <w:proofErr w:type="spellEnd"/>
            <w:r w:rsidRPr="00CD36A1">
              <w:rPr>
                <w:rFonts w:ascii="Times New Roman" w:hAnsi="Times New Roman"/>
              </w:rPr>
              <w:t xml:space="preserve">. Daniela </w:t>
            </w:r>
            <w:proofErr w:type="spellStart"/>
            <w:r w:rsidRPr="00CD36A1">
              <w:rPr>
                <w:rFonts w:ascii="Times New Roman" w:hAnsi="Times New Roman"/>
              </w:rPr>
              <w:t>Buruiană</w:t>
            </w:r>
            <w:proofErr w:type="spellEnd"/>
            <w:r w:rsidRPr="00CD36A1">
              <w:rPr>
                <w:rFonts w:ascii="Times New Roman" w:hAnsi="Times New Roman"/>
              </w:rPr>
              <w:t xml:space="preserve"> </w:t>
            </w:r>
          </w:p>
        </w:tc>
        <w:tc>
          <w:tcPr>
            <w:tcW w:w="4565" w:type="dxa"/>
          </w:tcPr>
          <w:p w14:paraId="235DCA62" w14:textId="597DF617" w:rsidR="00B7776F" w:rsidRPr="00CD36A1" w:rsidRDefault="00B7776F" w:rsidP="00C76438">
            <w:pPr>
              <w:ind w:right="-65"/>
              <w:rPr>
                <w:rFonts w:ascii="Times New Roman" w:hAnsi="Times New Roman"/>
                <w:lang w:val="it-IT"/>
              </w:rPr>
            </w:pPr>
            <w:r w:rsidRPr="00CD36A1">
              <w:rPr>
                <w:rFonts w:ascii="Times New Roman" w:hAnsi="Times New Roman"/>
                <w:lang w:val="it-IT"/>
              </w:rPr>
              <w:t>Prorector</w:t>
            </w:r>
          </w:p>
        </w:tc>
      </w:tr>
      <w:tr w:rsidR="00D2718B" w:rsidRPr="00FA19A3" w14:paraId="67F5F087" w14:textId="77777777" w:rsidTr="00CC2019">
        <w:trPr>
          <w:trHeight w:val="507"/>
        </w:trPr>
        <w:tc>
          <w:tcPr>
            <w:tcW w:w="851" w:type="dxa"/>
            <w:vAlign w:val="center"/>
          </w:tcPr>
          <w:p w14:paraId="40F8F584"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29EF8D5D"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lang w:eastAsia="zh-CN"/>
              </w:rPr>
              <w:t xml:space="preserve">Prof. dr. </w:t>
            </w:r>
            <w:proofErr w:type="spellStart"/>
            <w:r w:rsidRPr="00CD36A1">
              <w:rPr>
                <w:rFonts w:ascii="Times New Roman" w:hAnsi="Times New Roman"/>
                <w:lang w:eastAsia="zh-CN"/>
              </w:rPr>
              <w:t>ing</w:t>
            </w:r>
            <w:proofErr w:type="spellEnd"/>
            <w:r w:rsidRPr="00CD36A1">
              <w:rPr>
                <w:rFonts w:ascii="Times New Roman" w:hAnsi="Times New Roman"/>
                <w:lang w:eastAsia="zh-CN"/>
              </w:rPr>
              <w:t>. Eugen-Victor-Cristian RUSU</w:t>
            </w:r>
          </w:p>
        </w:tc>
        <w:tc>
          <w:tcPr>
            <w:tcW w:w="4565" w:type="dxa"/>
          </w:tcPr>
          <w:p w14:paraId="660EFC67"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lang w:eastAsia="ro-RO"/>
              </w:rPr>
              <w:t>Director C.S.U.D.</w:t>
            </w:r>
          </w:p>
        </w:tc>
      </w:tr>
      <w:tr w:rsidR="00D2718B" w:rsidRPr="00FA19A3" w14:paraId="4EC731E5" w14:textId="77777777" w:rsidTr="00CC2019">
        <w:trPr>
          <w:trHeight w:val="363"/>
        </w:trPr>
        <w:tc>
          <w:tcPr>
            <w:tcW w:w="851" w:type="dxa"/>
            <w:vAlign w:val="center"/>
          </w:tcPr>
          <w:p w14:paraId="61196792"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26A747E6"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lang w:eastAsia="zh-CN"/>
              </w:rPr>
              <w:t>Ec. Carmen-Gabriela SÎRBU</w:t>
            </w:r>
          </w:p>
        </w:tc>
        <w:tc>
          <w:tcPr>
            <w:tcW w:w="4565" w:type="dxa"/>
          </w:tcPr>
          <w:p w14:paraId="7A7DFFB1"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lang w:eastAsia="ro-RO"/>
              </w:rPr>
              <w:t xml:space="preserve">Director General Adjunct </w:t>
            </w:r>
            <w:proofErr w:type="spellStart"/>
            <w:r w:rsidRPr="00CD36A1">
              <w:rPr>
                <w:rFonts w:ascii="Times New Roman" w:hAnsi="Times New Roman"/>
                <w:lang w:eastAsia="ro-RO"/>
              </w:rPr>
              <w:t>Administrativ</w:t>
            </w:r>
            <w:proofErr w:type="spellEnd"/>
            <w:r w:rsidRPr="00CD36A1">
              <w:rPr>
                <w:rFonts w:ascii="Times New Roman" w:hAnsi="Times New Roman"/>
                <w:lang w:eastAsia="ro-RO"/>
              </w:rPr>
              <w:t xml:space="preserve">, </w:t>
            </w:r>
            <w:proofErr w:type="spellStart"/>
            <w:r w:rsidRPr="00CD36A1">
              <w:rPr>
                <w:rFonts w:ascii="Times New Roman" w:hAnsi="Times New Roman"/>
                <w:lang w:eastAsia="ro-RO"/>
              </w:rPr>
              <w:t>Direcția</w:t>
            </w:r>
            <w:proofErr w:type="spellEnd"/>
            <w:r w:rsidRPr="00CD36A1">
              <w:rPr>
                <w:rFonts w:ascii="Times New Roman" w:hAnsi="Times New Roman"/>
                <w:lang w:eastAsia="ro-RO"/>
              </w:rPr>
              <w:t xml:space="preserve"> </w:t>
            </w:r>
            <w:proofErr w:type="spellStart"/>
            <w:r w:rsidRPr="00CD36A1">
              <w:rPr>
                <w:rFonts w:ascii="Times New Roman" w:hAnsi="Times New Roman"/>
                <w:lang w:eastAsia="ro-RO"/>
              </w:rPr>
              <w:t>Generală</w:t>
            </w:r>
            <w:proofErr w:type="spellEnd"/>
            <w:r w:rsidRPr="00CD36A1">
              <w:rPr>
                <w:rFonts w:ascii="Times New Roman" w:hAnsi="Times New Roman"/>
                <w:lang w:eastAsia="ro-RO"/>
              </w:rPr>
              <w:t xml:space="preserve"> </w:t>
            </w:r>
            <w:proofErr w:type="spellStart"/>
            <w:r w:rsidRPr="00CD36A1">
              <w:rPr>
                <w:rFonts w:ascii="Times New Roman" w:hAnsi="Times New Roman"/>
                <w:lang w:eastAsia="ro-RO"/>
              </w:rPr>
              <w:t>Administrativă</w:t>
            </w:r>
            <w:proofErr w:type="spellEnd"/>
          </w:p>
        </w:tc>
      </w:tr>
      <w:tr w:rsidR="00D2718B" w:rsidRPr="00DC105C" w14:paraId="04EAA1A0" w14:textId="77777777" w:rsidTr="00CC2019">
        <w:tc>
          <w:tcPr>
            <w:tcW w:w="851" w:type="dxa"/>
            <w:vAlign w:val="center"/>
          </w:tcPr>
          <w:p w14:paraId="4AD1FD20"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74E893C8"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lang w:eastAsia="zh-CN"/>
              </w:rPr>
              <w:t>Costică COȘTOI</w:t>
            </w:r>
          </w:p>
        </w:tc>
        <w:tc>
          <w:tcPr>
            <w:tcW w:w="4565" w:type="dxa"/>
          </w:tcPr>
          <w:p w14:paraId="197A53B9" w14:textId="5090D8C2" w:rsidR="00D2718B" w:rsidRPr="00C36862" w:rsidRDefault="00D2718B" w:rsidP="00C76438">
            <w:pPr>
              <w:ind w:right="-65"/>
              <w:rPr>
                <w:rFonts w:ascii="Times New Roman" w:hAnsi="Times New Roman"/>
                <w:i/>
                <w:noProof/>
                <w:color w:val="FF0000"/>
                <w:lang w:val="it-IT"/>
              </w:rPr>
            </w:pPr>
            <w:r w:rsidRPr="00C36862">
              <w:rPr>
                <w:rFonts w:ascii="Times New Roman" w:hAnsi="Times New Roman"/>
                <w:lang w:val="it-IT" w:eastAsia="ro-RO"/>
              </w:rPr>
              <w:t>Director Interimar, Direcția legislație, resurse umane si salarizare</w:t>
            </w:r>
          </w:p>
        </w:tc>
      </w:tr>
      <w:tr w:rsidR="00D2718B" w:rsidRPr="00FA19A3" w14:paraId="0B7EC435" w14:textId="77777777" w:rsidTr="00CC2019">
        <w:tc>
          <w:tcPr>
            <w:tcW w:w="851" w:type="dxa"/>
            <w:vAlign w:val="center"/>
          </w:tcPr>
          <w:p w14:paraId="38471A31" w14:textId="77777777" w:rsidR="00D2718B" w:rsidRPr="00C36862" w:rsidRDefault="00D2718B" w:rsidP="00D2718B">
            <w:pPr>
              <w:numPr>
                <w:ilvl w:val="0"/>
                <w:numId w:val="12"/>
              </w:numPr>
              <w:overflowPunct/>
              <w:autoSpaceDE/>
              <w:autoSpaceDN/>
              <w:adjustRightInd/>
              <w:ind w:right="-65"/>
              <w:textAlignment w:val="auto"/>
              <w:rPr>
                <w:rFonts w:ascii="Times New Roman" w:hAnsi="Times New Roman"/>
                <w:iCs/>
                <w:noProof/>
                <w:lang w:val="it-IT"/>
              </w:rPr>
            </w:pPr>
          </w:p>
        </w:tc>
        <w:tc>
          <w:tcPr>
            <w:tcW w:w="4111" w:type="dxa"/>
          </w:tcPr>
          <w:p w14:paraId="1AC4A3F1"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lang w:eastAsia="zh-CN"/>
              </w:rPr>
              <w:t>Aurelia-Daniela MODIGA</w:t>
            </w:r>
          </w:p>
        </w:tc>
        <w:tc>
          <w:tcPr>
            <w:tcW w:w="4565" w:type="dxa"/>
          </w:tcPr>
          <w:p w14:paraId="04D21BBD" w14:textId="77777777" w:rsidR="00D2718B" w:rsidRPr="00CD36A1" w:rsidRDefault="00D2718B" w:rsidP="00C76438">
            <w:pPr>
              <w:ind w:right="-65"/>
              <w:rPr>
                <w:rFonts w:ascii="Times New Roman" w:hAnsi="Times New Roman"/>
                <w:i/>
                <w:noProof/>
                <w:color w:val="FF0000"/>
              </w:rPr>
            </w:pPr>
            <w:r w:rsidRPr="00CD36A1">
              <w:rPr>
                <w:rFonts w:ascii="Times New Roman" w:hAnsi="Times New Roman"/>
                <w:lang w:eastAsia="zh-CN"/>
              </w:rPr>
              <w:t xml:space="preserve">Director </w:t>
            </w:r>
            <w:proofErr w:type="spellStart"/>
            <w:r w:rsidRPr="00CD36A1">
              <w:rPr>
                <w:rFonts w:ascii="Times New Roman" w:hAnsi="Times New Roman"/>
                <w:lang w:eastAsia="zh-CN"/>
              </w:rPr>
              <w:t>Interimar</w:t>
            </w:r>
            <w:proofErr w:type="spellEnd"/>
            <w:r w:rsidRPr="00CD36A1">
              <w:rPr>
                <w:rFonts w:ascii="Times New Roman" w:hAnsi="Times New Roman"/>
                <w:lang w:eastAsia="zh-CN"/>
              </w:rPr>
              <w:t xml:space="preserve"> - </w:t>
            </w:r>
            <w:proofErr w:type="spellStart"/>
            <w:r w:rsidRPr="00CD36A1">
              <w:rPr>
                <w:rFonts w:ascii="Times New Roman" w:hAnsi="Times New Roman"/>
                <w:lang w:eastAsia="zh-CN"/>
              </w:rPr>
              <w:t>Direcția</w:t>
            </w:r>
            <w:proofErr w:type="spellEnd"/>
            <w:r w:rsidRPr="00CD36A1">
              <w:rPr>
                <w:rFonts w:ascii="Times New Roman" w:hAnsi="Times New Roman"/>
                <w:lang w:eastAsia="zh-CN"/>
              </w:rPr>
              <w:t xml:space="preserve"> </w:t>
            </w:r>
            <w:proofErr w:type="spellStart"/>
            <w:r w:rsidRPr="00CD36A1">
              <w:rPr>
                <w:rFonts w:ascii="Times New Roman" w:hAnsi="Times New Roman"/>
                <w:lang w:eastAsia="zh-CN"/>
              </w:rPr>
              <w:t>Economică</w:t>
            </w:r>
            <w:proofErr w:type="spellEnd"/>
          </w:p>
        </w:tc>
      </w:tr>
      <w:tr w:rsidR="00D2718B" w:rsidRPr="00FA19A3" w14:paraId="2E8343E1" w14:textId="77777777" w:rsidTr="00CC2019">
        <w:tc>
          <w:tcPr>
            <w:tcW w:w="851" w:type="dxa"/>
            <w:vAlign w:val="center"/>
          </w:tcPr>
          <w:p w14:paraId="1939CE9E"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59B84110"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lang w:eastAsia="zh-CN"/>
              </w:rPr>
              <w:t>Ec. Marian DĂNĂILĂ</w:t>
            </w:r>
          </w:p>
        </w:tc>
        <w:tc>
          <w:tcPr>
            <w:tcW w:w="4565" w:type="dxa"/>
          </w:tcPr>
          <w:p w14:paraId="0CA4EF76"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lang w:eastAsia="ro-RO"/>
              </w:rPr>
              <w:t xml:space="preserve">Director </w:t>
            </w:r>
            <w:proofErr w:type="spellStart"/>
            <w:r w:rsidRPr="00CD36A1">
              <w:rPr>
                <w:rFonts w:ascii="Times New Roman" w:hAnsi="Times New Roman"/>
                <w:lang w:eastAsia="ro-RO"/>
              </w:rPr>
              <w:t>Interimar</w:t>
            </w:r>
            <w:proofErr w:type="spellEnd"/>
            <w:r w:rsidRPr="00CD36A1">
              <w:rPr>
                <w:rFonts w:ascii="Times New Roman" w:hAnsi="Times New Roman"/>
                <w:lang w:eastAsia="ro-RO"/>
              </w:rPr>
              <w:t xml:space="preserve">, </w:t>
            </w:r>
            <w:proofErr w:type="spellStart"/>
            <w:r w:rsidRPr="00CD36A1">
              <w:rPr>
                <w:rFonts w:ascii="Times New Roman" w:hAnsi="Times New Roman"/>
                <w:lang w:eastAsia="ro-RO"/>
              </w:rPr>
              <w:t>Direcția</w:t>
            </w:r>
            <w:proofErr w:type="spellEnd"/>
            <w:r w:rsidRPr="00CD36A1">
              <w:rPr>
                <w:rFonts w:ascii="Times New Roman" w:hAnsi="Times New Roman"/>
                <w:lang w:eastAsia="ro-RO"/>
              </w:rPr>
              <w:t xml:space="preserve"> </w:t>
            </w:r>
            <w:proofErr w:type="spellStart"/>
            <w:r w:rsidRPr="00CD36A1">
              <w:rPr>
                <w:rFonts w:ascii="Times New Roman" w:hAnsi="Times New Roman"/>
                <w:lang w:eastAsia="ro-RO"/>
              </w:rPr>
              <w:t>Achiziții</w:t>
            </w:r>
            <w:proofErr w:type="spellEnd"/>
            <w:r w:rsidRPr="00CD36A1">
              <w:rPr>
                <w:rFonts w:ascii="Times New Roman" w:hAnsi="Times New Roman"/>
                <w:lang w:eastAsia="ro-RO"/>
              </w:rPr>
              <w:t xml:space="preserve"> </w:t>
            </w:r>
            <w:proofErr w:type="spellStart"/>
            <w:proofErr w:type="gramStart"/>
            <w:r w:rsidRPr="00CD36A1">
              <w:rPr>
                <w:rFonts w:ascii="Times New Roman" w:hAnsi="Times New Roman"/>
                <w:lang w:eastAsia="ro-RO"/>
              </w:rPr>
              <w:t>Publice</w:t>
            </w:r>
            <w:proofErr w:type="spellEnd"/>
            <w:r w:rsidRPr="00CD36A1">
              <w:rPr>
                <w:rFonts w:ascii="Times New Roman" w:hAnsi="Times New Roman"/>
                <w:lang w:eastAsia="ro-RO"/>
              </w:rPr>
              <w:t xml:space="preserve">  </w:t>
            </w:r>
            <w:proofErr w:type="spellStart"/>
            <w:r w:rsidRPr="00CD36A1">
              <w:rPr>
                <w:rFonts w:ascii="Times New Roman" w:hAnsi="Times New Roman"/>
                <w:lang w:eastAsia="ro-RO"/>
              </w:rPr>
              <w:t>și</w:t>
            </w:r>
            <w:proofErr w:type="spellEnd"/>
            <w:proofErr w:type="gramEnd"/>
            <w:r w:rsidRPr="00CD36A1">
              <w:rPr>
                <w:rFonts w:ascii="Times New Roman" w:hAnsi="Times New Roman"/>
                <w:lang w:eastAsia="ro-RO"/>
              </w:rPr>
              <w:t xml:space="preserve"> </w:t>
            </w:r>
            <w:proofErr w:type="spellStart"/>
            <w:r w:rsidRPr="00CD36A1">
              <w:rPr>
                <w:rFonts w:ascii="Times New Roman" w:hAnsi="Times New Roman"/>
                <w:lang w:eastAsia="ro-RO"/>
              </w:rPr>
              <w:t>Tehnic</w:t>
            </w:r>
            <w:proofErr w:type="spellEnd"/>
          </w:p>
        </w:tc>
      </w:tr>
      <w:tr w:rsidR="00D2718B" w:rsidRPr="00FA19A3" w14:paraId="00CF5900" w14:textId="77777777" w:rsidTr="00CC2019">
        <w:tc>
          <w:tcPr>
            <w:tcW w:w="851" w:type="dxa"/>
            <w:vAlign w:val="center"/>
          </w:tcPr>
          <w:p w14:paraId="7CCFE98C"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4F3FA5C1"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color w:val="000000"/>
                <w:lang w:eastAsia="zh-CN"/>
              </w:rPr>
              <w:t>Ec. Mariana BĂLBĂRĂU</w:t>
            </w:r>
          </w:p>
        </w:tc>
        <w:tc>
          <w:tcPr>
            <w:tcW w:w="4565" w:type="dxa"/>
          </w:tcPr>
          <w:p w14:paraId="57C6CDBB" w14:textId="77777777" w:rsidR="00D2718B" w:rsidRPr="00CD36A1" w:rsidRDefault="00D2718B" w:rsidP="00C76438">
            <w:pPr>
              <w:ind w:right="-65"/>
              <w:rPr>
                <w:rFonts w:ascii="Times New Roman" w:hAnsi="Times New Roman"/>
                <w:i/>
                <w:iCs/>
                <w:noProof/>
                <w:color w:val="FF0000"/>
              </w:rPr>
            </w:pPr>
            <w:proofErr w:type="spellStart"/>
            <w:r w:rsidRPr="00CD36A1">
              <w:rPr>
                <w:rFonts w:ascii="Times New Roman" w:hAnsi="Times New Roman"/>
                <w:color w:val="000000"/>
                <w:lang w:eastAsia="ro-RO"/>
              </w:rPr>
              <w:t>Șef</w:t>
            </w:r>
            <w:proofErr w:type="spellEnd"/>
            <w:r w:rsidRPr="00CD36A1">
              <w:rPr>
                <w:rFonts w:ascii="Times New Roman" w:hAnsi="Times New Roman"/>
                <w:color w:val="000000"/>
                <w:lang w:eastAsia="ro-RO"/>
              </w:rPr>
              <w:t xml:space="preserve"> </w:t>
            </w:r>
            <w:proofErr w:type="spellStart"/>
            <w:r w:rsidRPr="00CD36A1">
              <w:rPr>
                <w:rFonts w:ascii="Times New Roman" w:hAnsi="Times New Roman"/>
                <w:color w:val="000000"/>
                <w:lang w:eastAsia="ro-RO"/>
              </w:rPr>
              <w:t>Interimar</w:t>
            </w:r>
            <w:proofErr w:type="spellEnd"/>
            <w:r w:rsidRPr="00CD36A1">
              <w:rPr>
                <w:rFonts w:ascii="Times New Roman" w:hAnsi="Times New Roman"/>
                <w:color w:val="000000"/>
                <w:lang w:eastAsia="ro-RO"/>
              </w:rPr>
              <w:t xml:space="preserve">, </w:t>
            </w:r>
            <w:proofErr w:type="spellStart"/>
            <w:r w:rsidRPr="00CD36A1">
              <w:rPr>
                <w:rFonts w:ascii="Times New Roman" w:hAnsi="Times New Roman"/>
                <w:color w:val="000000"/>
                <w:lang w:eastAsia="ro-RO"/>
              </w:rPr>
              <w:t>Serviciul</w:t>
            </w:r>
            <w:proofErr w:type="spellEnd"/>
            <w:r w:rsidRPr="00CD36A1">
              <w:rPr>
                <w:rFonts w:ascii="Times New Roman" w:hAnsi="Times New Roman"/>
                <w:color w:val="000000"/>
                <w:lang w:eastAsia="ro-RO"/>
              </w:rPr>
              <w:t xml:space="preserve"> </w:t>
            </w:r>
            <w:proofErr w:type="spellStart"/>
            <w:r w:rsidRPr="00CD36A1">
              <w:rPr>
                <w:rFonts w:ascii="Times New Roman" w:hAnsi="Times New Roman"/>
                <w:color w:val="000000"/>
                <w:lang w:eastAsia="ro-RO"/>
              </w:rPr>
              <w:t>Financiar</w:t>
            </w:r>
            <w:proofErr w:type="spellEnd"/>
          </w:p>
        </w:tc>
      </w:tr>
      <w:tr w:rsidR="00D2718B" w:rsidRPr="00FA19A3" w14:paraId="57AF34B7" w14:textId="77777777" w:rsidTr="00CC2019">
        <w:tc>
          <w:tcPr>
            <w:tcW w:w="851" w:type="dxa"/>
            <w:vAlign w:val="center"/>
          </w:tcPr>
          <w:p w14:paraId="2D961537"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lang w:val="pt-BR"/>
              </w:rPr>
            </w:pPr>
          </w:p>
        </w:tc>
        <w:tc>
          <w:tcPr>
            <w:tcW w:w="4111" w:type="dxa"/>
          </w:tcPr>
          <w:p w14:paraId="71B8AC01"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rPr>
              <w:t>Alina-Genoveva MAZURU</w:t>
            </w:r>
          </w:p>
        </w:tc>
        <w:tc>
          <w:tcPr>
            <w:tcW w:w="4565" w:type="dxa"/>
          </w:tcPr>
          <w:p w14:paraId="54ABA394" w14:textId="77777777" w:rsidR="00D2718B" w:rsidRPr="00CD36A1" w:rsidRDefault="00D2718B" w:rsidP="00C76438">
            <w:pPr>
              <w:ind w:right="-65"/>
              <w:rPr>
                <w:rFonts w:ascii="Times New Roman" w:hAnsi="Times New Roman"/>
                <w:i/>
                <w:iCs/>
                <w:noProof/>
                <w:color w:val="FF0000"/>
              </w:rPr>
            </w:pPr>
            <w:proofErr w:type="spellStart"/>
            <w:r w:rsidRPr="00CD36A1">
              <w:rPr>
                <w:rFonts w:ascii="Times New Roman" w:hAnsi="Times New Roman"/>
                <w:color w:val="000000"/>
                <w:lang w:eastAsia="ro-RO"/>
              </w:rPr>
              <w:t>Șef</w:t>
            </w:r>
            <w:proofErr w:type="spellEnd"/>
            <w:r w:rsidRPr="00CD36A1">
              <w:rPr>
                <w:rFonts w:ascii="Times New Roman" w:hAnsi="Times New Roman"/>
                <w:color w:val="000000"/>
                <w:lang w:eastAsia="ro-RO"/>
              </w:rPr>
              <w:t xml:space="preserve"> </w:t>
            </w:r>
            <w:proofErr w:type="spellStart"/>
            <w:r w:rsidRPr="00CD36A1">
              <w:rPr>
                <w:rFonts w:ascii="Times New Roman" w:hAnsi="Times New Roman"/>
                <w:color w:val="000000"/>
                <w:lang w:eastAsia="ro-RO"/>
              </w:rPr>
              <w:t>Interimar</w:t>
            </w:r>
            <w:proofErr w:type="spellEnd"/>
            <w:r w:rsidRPr="00CD36A1">
              <w:rPr>
                <w:rFonts w:ascii="Times New Roman" w:hAnsi="Times New Roman"/>
                <w:color w:val="000000"/>
                <w:lang w:eastAsia="ro-RO"/>
              </w:rPr>
              <w:t xml:space="preserve">, </w:t>
            </w:r>
            <w:proofErr w:type="spellStart"/>
            <w:r w:rsidRPr="00CD36A1">
              <w:rPr>
                <w:rFonts w:ascii="Times New Roman" w:hAnsi="Times New Roman"/>
                <w:color w:val="000000"/>
                <w:lang w:eastAsia="ro-RO"/>
              </w:rPr>
              <w:t>Serviciul</w:t>
            </w:r>
            <w:proofErr w:type="spellEnd"/>
            <w:r w:rsidRPr="00CD36A1">
              <w:rPr>
                <w:rFonts w:ascii="Times New Roman" w:hAnsi="Times New Roman"/>
                <w:color w:val="000000"/>
                <w:lang w:eastAsia="ro-RO"/>
              </w:rPr>
              <w:t xml:space="preserve"> </w:t>
            </w:r>
            <w:proofErr w:type="spellStart"/>
            <w:r w:rsidRPr="00CD36A1">
              <w:rPr>
                <w:rFonts w:ascii="Times New Roman" w:hAnsi="Times New Roman"/>
                <w:color w:val="000000"/>
                <w:lang w:eastAsia="ro-RO"/>
              </w:rPr>
              <w:t>Contabilitate</w:t>
            </w:r>
            <w:proofErr w:type="spellEnd"/>
          </w:p>
        </w:tc>
      </w:tr>
      <w:tr w:rsidR="00D2718B" w:rsidRPr="00FA19A3" w14:paraId="768A9B7A" w14:textId="77777777" w:rsidTr="00CC2019">
        <w:tc>
          <w:tcPr>
            <w:tcW w:w="851" w:type="dxa"/>
            <w:vAlign w:val="center"/>
          </w:tcPr>
          <w:p w14:paraId="7786230C"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6FFB8A01"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lang w:eastAsia="ro-RO"/>
              </w:rPr>
              <w:t>Adrian DUMITRAȘCU</w:t>
            </w:r>
          </w:p>
        </w:tc>
        <w:tc>
          <w:tcPr>
            <w:tcW w:w="4565" w:type="dxa"/>
          </w:tcPr>
          <w:p w14:paraId="1FEA31F1" w14:textId="77777777" w:rsidR="00D2718B" w:rsidRPr="00CD36A1" w:rsidRDefault="00D2718B" w:rsidP="00C76438">
            <w:pPr>
              <w:ind w:right="-65"/>
              <w:rPr>
                <w:rFonts w:ascii="Times New Roman" w:hAnsi="Times New Roman"/>
                <w:i/>
                <w:iCs/>
                <w:noProof/>
                <w:color w:val="FF0000"/>
              </w:rPr>
            </w:pPr>
            <w:proofErr w:type="spellStart"/>
            <w:r w:rsidRPr="00CD36A1">
              <w:rPr>
                <w:rFonts w:ascii="Times New Roman" w:hAnsi="Times New Roman"/>
                <w:lang w:eastAsia="ro-RO"/>
              </w:rPr>
              <w:t>Consilier</w:t>
            </w:r>
            <w:proofErr w:type="spellEnd"/>
            <w:r w:rsidRPr="00CD36A1">
              <w:rPr>
                <w:rFonts w:ascii="Times New Roman" w:hAnsi="Times New Roman"/>
                <w:lang w:eastAsia="ro-RO"/>
              </w:rPr>
              <w:t xml:space="preserve"> juridic</w:t>
            </w:r>
          </w:p>
        </w:tc>
      </w:tr>
      <w:tr w:rsidR="00D2718B" w:rsidRPr="00FA19A3" w14:paraId="7DA96991" w14:textId="77777777" w:rsidTr="00CC2019">
        <w:tc>
          <w:tcPr>
            <w:tcW w:w="851" w:type="dxa"/>
            <w:vAlign w:val="center"/>
          </w:tcPr>
          <w:p w14:paraId="79EA82AA"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34A3A1AE"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lang w:eastAsia="zh-CN"/>
              </w:rPr>
              <w:t>Elena-Marinela OPREA</w:t>
            </w:r>
          </w:p>
        </w:tc>
        <w:tc>
          <w:tcPr>
            <w:tcW w:w="4565" w:type="dxa"/>
          </w:tcPr>
          <w:p w14:paraId="047E55AC" w14:textId="77777777" w:rsidR="00D2718B" w:rsidRPr="00CD36A1" w:rsidRDefault="00D2718B" w:rsidP="00C76438">
            <w:pPr>
              <w:ind w:right="-65"/>
              <w:rPr>
                <w:rFonts w:ascii="Times New Roman" w:hAnsi="Times New Roman"/>
                <w:i/>
                <w:iCs/>
                <w:noProof/>
                <w:color w:val="FF0000"/>
              </w:rPr>
            </w:pPr>
            <w:proofErr w:type="spellStart"/>
            <w:r w:rsidRPr="00CD36A1">
              <w:rPr>
                <w:rFonts w:ascii="Times New Roman" w:hAnsi="Times New Roman"/>
                <w:lang w:eastAsia="ro-RO"/>
              </w:rPr>
              <w:t>Consilier</w:t>
            </w:r>
            <w:proofErr w:type="spellEnd"/>
            <w:r w:rsidRPr="00CD36A1">
              <w:rPr>
                <w:rFonts w:ascii="Times New Roman" w:hAnsi="Times New Roman"/>
                <w:lang w:eastAsia="ro-RO"/>
              </w:rPr>
              <w:t xml:space="preserve"> juridic</w:t>
            </w:r>
          </w:p>
        </w:tc>
      </w:tr>
      <w:tr w:rsidR="00D2718B" w:rsidRPr="00FA19A3" w14:paraId="3FBB0261" w14:textId="77777777" w:rsidTr="00CC2019">
        <w:tc>
          <w:tcPr>
            <w:tcW w:w="851" w:type="dxa"/>
            <w:vAlign w:val="center"/>
          </w:tcPr>
          <w:p w14:paraId="6743E7D2"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lang w:val="es-ES"/>
              </w:rPr>
            </w:pPr>
          </w:p>
        </w:tc>
        <w:tc>
          <w:tcPr>
            <w:tcW w:w="4111" w:type="dxa"/>
          </w:tcPr>
          <w:p w14:paraId="33213EC7"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lang w:eastAsia="ro-RO"/>
              </w:rPr>
              <w:t>Andreea ALEXA</w:t>
            </w:r>
          </w:p>
        </w:tc>
        <w:tc>
          <w:tcPr>
            <w:tcW w:w="4565" w:type="dxa"/>
          </w:tcPr>
          <w:p w14:paraId="1D7229D1" w14:textId="77777777" w:rsidR="00D2718B" w:rsidRPr="00CD36A1" w:rsidRDefault="00D2718B" w:rsidP="00C76438">
            <w:pPr>
              <w:ind w:right="-65"/>
              <w:rPr>
                <w:rFonts w:ascii="Times New Roman" w:hAnsi="Times New Roman"/>
                <w:i/>
                <w:iCs/>
                <w:noProof/>
                <w:color w:val="FF0000"/>
              </w:rPr>
            </w:pPr>
            <w:proofErr w:type="spellStart"/>
            <w:r w:rsidRPr="00CD36A1">
              <w:rPr>
                <w:rFonts w:ascii="Times New Roman" w:hAnsi="Times New Roman"/>
                <w:lang w:eastAsia="ro-RO"/>
              </w:rPr>
              <w:t>Consilier</w:t>
            </w:r>
            <w:proofErr w:type="spellEnd"/>
            <w:r w:rsidRPr="00CD36A1">
              <w:rPr>
                <w:rFonts w:ascii="Times New Roman" w:hAnsi="Times New Roman"/>
                <w:lang w:eastAsia="ro-RO"/>
              </w:rPr>
              <w:t xml:space="preserve"> juridic</w:t>
            </w:r>
          </w:p>
        </w:tc>
      </w:tr>
      <w:tr w:rsidR="00D2718B" w:rsidRPr="00FA19A3" w14:paraId="4DAA53DE" w14:textId="77777777" w:rsidTr="00CC2019">
        <w:tc>
          <w:tcPr>
            <w:tcW w:w="851" w:type="dxa"/>
            <w:vAlign w:val="center"/>
          </w:tcPr>
          <w:p w14:paraId="045719B6"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lang w:val="es-ES"/>
              </w:rPr>
            </w:pPr>
          </w:p>
        </w:tc>
        <w:tc>
          <w:tcPr>
            <w:tcW w:w="4111" w:type="dxa"/>
          </w:tcPr>
          <w:p w14:paraId="1C81FFC2"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lang w:eastAsia="zh-CN"/>
              </w:rPr>
              <w:t>Margareta DĂNĂILĂ</w:t>
            </w:r>
          </w:p>
        </w:tc>
        <w:tc>
          <w:tcPr>
            <w:tcW w:w="4565" w:type="dxa"/>
          </w:tcPr>
          <w:p w14:paraId="423D887F"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lang w:eastAsia="ro-RO"/>
              </w:rPr>
              <w:t xml:space="preserve">Administrator </w:t>
            </w:r>
            <w:proofErr w:type="spellStart"/>
            <w:r w:rsidRPr="00CD36A1">
              <w:rPr>
                <w:rFonts w:ascii="Times New Roman" w:hAnsi="Times New Roman"/>
                <w:lang w:eastAsia="ro-RO"/>
              </w:rPr>
              <w:t>financiar</w:t>
            </w:r>
            <w:proofErr w:type="spellEnd"/>
          </w:p>
        </w:tc>
      </w:tr>
      <w:tr w:rsidR="00D2718B" w:rsidRPr="00FA19A3" w14:paraId="234D5682" w14:textId="77777777" w:rsidTr="00CC2019">
        <w:tc>
          <w:tcPr>
            <w:tcW w:w="851" w:type="dxa"/>
            <w:vAlign w:val="center"/>
          </w:tcPr>
          <w:p w14:paraId="1A603C6C"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78FACDBA" w14:textId="77777777" w:rsidR="00D2718B" w:rsidRPr="00CD36A1" w:rsidRDefault="00D2718B" w:rsidP="00C76438">
            <w:pPr>
              <w:ind w:right="-65"/>
              <w:rPr>
                <w:rFonts w:ascii="Times New Roman" w:hAnsi="Times New Roman"/>
                <w:i/>
                <w:iCs/>
                <w:noProof/>
                <w:color w:val="FF0000"/>
              </w:rPr>
            </w:pPr>
            <w:proofErr w:type="spellStart"/>
            <w:proofErr w:type="gramStart"/>
            <w:r w:rsidRPr="00CD36A1">
              <w:rPr>
                <w:rFonts w:ascii="Times New Roman" w:hAnsi="Times New Roman"/>
                <w:lang w:eastAsia="zh-CN"/>
              </w:rPr>
              <w:t>Ec.Neculai</w:t>
            </w:r>
            <w:proofErr w:type="spellEnd"/>
            <w:proofErr w:type="gramEnd"/>
            <w:r w:rsidRPr="00CD36A1">
              <w:rPr>
                <w:rFonts w:ascii="Times New Roman" w:hAnsi="Times New Roman"/>
                <w:lang w:eastAsia="zh-CN"/>
              </w:rPr>
              <w:t xml:space="preserve"> SAVA</w:t>
            </w:r>
          </w:p>
        </w:tc>
        <w:tc>
          <w:tcPr>
            <w:tcW w:w="4565" w:type="dxa"/>
          </w:tcPr>
          <w:p w14:paraId="48B3583F" w14:textId="77777777" w:rsidR="00D2718B" w:rsidRPr="00CD36A1" w:rsidRDefault="00D2718B" w:rsidP="00C76438">
            <w:pPr>
              <w:ind w:right="-65"/>
              <w:rPr>
                <w:rFonts w:ascii="Times New Roman" w:hAnsi="Times New Roman"/>
                <w:i/>
                <w:iCs/>
                <w:noProof/>
                <w:color w:val="FF0000"/>
              </w:rPr>
            </w:pPr>
            <w:r w:rsidRPr="00CD36A1">
              <w:rPr>
                <w:rFonts w:ascii="Times New Roman" w:hAnsi="Times New Roman"/>
                <w:color w:val="000000"/>
                <w:lang w:eastAsia="ro-RO"/>
              </w:rPr>
              <w:t xml:space="preserve">Administrator </w:t>
            </w:r>
            <w:proofErr w:type="spellStart"/>
            <w:r w:rsidRPr="00CD36A1">
              <w:rPr>
                <w:rFonts w:ascii="Times New Roman" w:hAnsi="Times New Roman"/>
                <w:color w:val="000000"/>
                <w:lang w:eastAsia="ro-RO"/>
              </w:rPr>
              <w:t>financiar</w:t>
            </w:r>
            <w:proofErr w:type="spellEnd"/>
          </w:p>
        </w:tc>
      </w:tr>
      <w:tr w:rsidR="00D2718B" w:rsidRPr="00FA19A3" w14:paraId="025EB7F8" w14:textId="77777777" w:rsidTr="00CC2019">
        <w:tc>
          <w:tcPr>
            <w:tcW w:w="851" w:type="dxa"/>
            <w:vAlign w:val="center"/>
          </w:tcPr>
          <w:p w14:paraId="68FC8919" w14:textId="77777777" w:rsidR="00D2718B" w:rsidRPr="00CD36A1"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3B24760C" w14:textId="77777777" w:rsidR="00D2718B" w:rsidRPr="00CD36A1" w:rsidRDefault="00D2718B" w:rsidP="00C76438">
            <w:pPr>
              <w:ind w:right="-65"/>
              <w:rPr>
                <w:rFonts w:ascii="Times New Roman" w:hAnsi="Times New Roman"/>
              </w:rPr>
            </w:pPr>
            <w:proofErr w:type="spellStart"/>
            <w:proofErr w:type="gramStart"/>
            <w:r w:rsidRPr="00CD36A1">
              <w:rPr>
                <w:rFonts w:ascii="Times New Roman" w:hAnsi="Times New Roman"/>
              </w:rPr>
              <w:t>Ec.Lorena</w:t>
            </w:r>
            <w:proofErr w:type="spellEnd"/>
            <w:proofErr w:type="gramEnd"/>
            <w:r w:rsidRPr="00CD36A1">
              <w:rPr>
                <w:rFonts w:ascii="Times New Roman" w:hAnsi="Times New Roman"/>
              </w:rPr>
              <w:t xml:space="preserve"> Gina LUPAȘCU</w:t>
            </w:r>
          </w:p>
        </w:tc>
        <w:tc>
          <w:tcPr>
            <w:tcW w:w="4565" w:type="dxa"/>
          </w:tcPr>
          <w:p w14:paraId="00D18EC4" w14:textId="77777777" w:rsidR="00D2718B" w:rsidRPr="00CD36A1" w:rsidRDefault="00D2718B" w:rsidP="00C76438">
            <w:pPr>
              <w:ind w:right="-65"/>
              <w:rPr>
                <w:rFonts w:ascii="Times New Roman" w:hAnsi="Times New Roman"/>
              </w:rPr>
            </w:pPr>
            <w:r w:rsidRPr="00CD36A1">
              <w:rPr>
                <w:rFonts w:ascii="Times New Roman" w:hAnsi="Times New Roman"/>
              </w:rPr>
              <w:t xml:space="preserve">Administrator </w:t>
            </w:r>
            <w:proofErr w:type="spellStart"/>
            <w:r w:rsidRPr="00CD36A1">
              <w:rPr>
                <w:rFonts w:ascii="Times New Roman" w:hAnsi="Times New Roman"/>
              </w:rPr>
              <w:t>financiar</w:t>
            </w:r>
            <w:proofErr w:type="spellEnd"/>
          </w:p>
        </w:tc>
      </w:tr>
      <w:tr w:rsidR="00D2718B" w:rsidRPr="00FA19A3" w14:paraId="462C07EC" w14:textId="77777777" w:rsidTr="00CC2019">
        <w:tc>
          <w:tcPr>
            <w:tcW w:w="851" w:type="dxa"/>
            <w:vAlign w:val="center"/>
          </w:tcPr>
          <w:p w14:paraId="06C45281" w14:textId="77777777" w:rsidR="00D2718B" w:rsidRPr="006D1ECB"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349DE0B0" w14:textId="77777777" w:rsidR="00D2718B" w:rsidRPr="006D1ECB" w:rsidRDefault="00D2718B" w:rsidP="00C76438">
            <w:pPr>
              <w:ind w:right="-65"/>
              <w:rPr>
                <w:rFonts w:ascii="Times New Roman" w:hAnsi="Times New Roman"/>
              </w:rPr>
            </w:pPr>
            <w:proofErr w:type="spellStart"/>
            <w:proofErr w:type="gramStart"/>
            <w:r w:rsidRPr="006D1ECB">
              <w:rPr>
                <w:rFonts w:ascii="Times New Roman" w:hAnsi="Times New Roman"/>
              </w:rPr>
              <w:t>Ec.Camelia</w:t>
            </w:r>
            <w:proofErr w:type="spellEnd"/>
            <w:proofErr w:type="gramEnd"/>
            <w:r w:rsidRPr="006D1ECB">
              <w:rPr>
                <w:rFonts w:ascii="Times New Roman" w:hAnsi="Times New Roman"/>
              </w:rPr>
              <w:t xml:space="preserve"> LUNGU</w:t>
            </w:r>
          </w:p>
        </w:tc>
        <w:tc>
          <w:tcPr>
            <w:tcW w:w="4565" w:type="dxa"/>
          </w:tcPr>
          <w:p w14:paraId="27C18585" w14:textId="77777777" w:rsidR="00D2718B" w:rsidRPr="006D1ECB" w:rsidRDefault="00D2718B" w:rsidP="00C76438">
            <w:pPr>
              <w:ind w:right="-65"/>
              <w:rPr>
                <w:rFonts w:ascii="Times New Roman" w:hAnsi="Times New Roman"/>
              </w:rPr>
            </w:pPr>
            <w:r w:rsidRPr="006D1ECB">
              <w:rPr>
                <w:rFonts w:ascii="Times New Roman" w:hAnsi="Times New Roman"/>
              </w:rPr>
              <w:t xml:space="preserve">Administrator </w:t>
            </w:r>
            <w:proofErr w:type="spellStart"/>
            <w:r w:rsidRPr="006D1ECB">
              <w:rPr>
                <w:rFonts w:ascii="Times New Roman" w:hAnsi="Times New Roman"/>
              </w:rPr>
              <w:t>financiar</w:t>
            </w:r>
            <w:proofErr w:type="spellEnd"/>
          </w:p>
        </w:tc>
      </w:tr>
      <w:tr w:rsidR="00C36862" w:rsidRPr="00FA19A3" w14:paraId="7C78F332" w14:textId="77777777" w:rsidTr="00CC2019">
        <w:tc>
          <w:tcPr>
            <w:tcW w:w="851" w:type="dxa"/>
            <w:vAlign w:val="center"/>
          </w:tcPr>
          <w:p w14:paraId="661D8EA9" w14:textId="77777777" w:rsidR="00C36862" w:rsidRPr="006D1ECB" w:rsidRDefault="00C36862"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16F6DA64" w14:textId="57E65862" w:rsidR="00C36862" w:rsidRPr="006D1ECB" w:rsidRDefault="00C36862" w:rsidP="00C76438">
            <w:pPr>
              <w:ind w:right="-65"/>
              <w:rPr>
                <w:rFonts w:ascii="Times New Roman" w:hAnsi="Times New Roman"/>
              </w:rPr>
            </w:pPr>
            <w:r>
              <w:rPr>
                <w:rFonts w:ascii="Times New Roman" w:hAnsi="Times New Roman"/>
              </w:rPr>
              <w:t>Liliana DUMITRIU</w:t>
            </w:r>
          </w:p>
        </w:tc>
        <w:tc>
          <w:tcPr>
            <w:tcW w:w="4565" w:type="dxa"/>
          </w:tcPr>
          <w:p w14:paraId="1724DE83" w14:textId="1B78BA5A" w:rsidR="00C36862" w:rsidRPr="006D1ECB" w:rsidRDefault="00C36862" w:rsidP="00C76438">
            <w:pPr>
              <w:ind w:right="-65"/>
              <w:rPr>
                <w:rFonts w:ascii="Times New Roman" w:hAnsi="Times New Roman"/>
              </w:rPr>
            </w:pPr>
            <w:r>
              <w:rPr>
                <w:rFonts w:ascii="Times New Roman" w:hAnsi="Times New Roman"/>
              </w:rPr>
              <w:t xml:space="preserve">Administrator </w:t>
            </w:r>
            <w:proofErr w:type="spellStart"/>
            <w:r>
              <w:rPr>
                <w:rFonts w:ascii="Times New Roman" w:hAnsi="Times New Roman"/>
              </w:rPr>
              <w:t>patrimoniu</w:t>
            </w:r>
            <w:proofErr w:type="spellEnd"/>
            <w:r>
              <w:rPr>
                <w:rFonts w:ascii="Times New Roman" w:hAnsi="Times New Roman"/>
              </w:rPr>
              <w:t xml:space="preserve"> DAPMC</w:t>
            </w:r>
          </w:p>
        </w:tc>
      </w:tr>
      <w:tr w:rsidR="00D2718B" w:rsidRPr="00FA19A3" w14:paraId="2CF271A3" w14:textId="77777777" w:rsidTr="00CC2019">
        <w:tc>
          <w:tcPr>
            <w:tcW w:w="851" w:type="dxa"/>
            <w:vAlign w:val="center"/>
          </w:tcPr>
          <w:p w14:paraId="2238C2F3" w14:textId="77777777" w:rsidR="00D2718B" w:rsidRPr="006D1ECB"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769BB26D" w14:textId="765B60BD" w:rsidR="00D2718B" w:rsidRPr="006D1ECB" w:rsidRDefault="00D2718B" w:rsidP="00C76438">
            <w:pPr>
              <w:ind w:right="-65"/>
              <w:rPr>
                <w:rFonts w:ascii="Times New Roman" w:hAnsi="Times New Roman"/>
                <w:lang w:eastAsia="zh-CN"/>
              </w:rPr>
            </w:pPr>
            <w:r w:rsidRPr="006D1ECB">
              <w:rPr>
                <w:rFonts w:ascii="Times New Roman" w:hAnsi="Times New Roman"/>
              </w:rPr>
              <w:t>Ec</w:t>
            </w:r>
            <w:r w:rsidR="00CD36A1" w:rsidRPr="006D1ECB">
              <w:rPr>
                <w:rFonts w:ascii="Times New Roman" w:hAnsi="Times New Roman"/>
              </w:rPr>
              <w:t>. Georgiana IOJA</w:t>
            </w:r>
          </w:p>
        </w:tc>
        <w:tc>
          <w:tcPr>
            <w:tcW w:w="4565" w:type="dxa"/>
          </w:tcPr>
          <w:p w14:paraId="4E18EABF" w14:textId="77777777" w:rsidR="00D2718B" w:rsidRPr="006D1ECB" w:rsidRDefault="00D2718B" w:rsidP="00C76438">
            <w:pPr>
              <w:ind w:right="-65"/>
              <w:rPr>
                <w:rFonts w:ascii="Times New Roman" w:hAnsi="Times New Roman"/>
                <w:color w:val="000000"/>
                <w:lang w:eastAsia="ro-RO"/>
              </w:rPr>
            </w:pPr>
            <w:r w:rsidRPr="006D1ECB">
              <w:rPr>
                <w:rFonts w:ascii="Times New Roman" w:hAnsi="Times New Roman"/>
              </w:rPr>
              <w:t xml:space="preserve">Administrator </w:t>
            </w:r>
            <w:proofErr w:type="spellStart"/>
            <w:r w:rsidRPr="006D1ECB">
              <w:rPr>
                <w:rFonts w:ascii="Times New Roman" w:hAnsi="Times New Roman"/>
              </w:rPr>
              <w:t>financiar</w:t>
            </w:r>
            <w:proofErr w:type="spellEnd"/>
          </w:p>
        </w:tc>
      </w:tr>
      <w:tr w:rsidR="00F4098F" w:rsidRPr="00F4098F" w14:paraId="05B66FB1" w14:textId="77777777" w:rsidTr="00F4098F">
        <w:tc>
          <w:tcPr>
            <w:tcW w:w="851" w:type="dxa"/>
            <w:shd w:val="clear" w:color="auto" w:fill="auto"/>
            <w:vAlign w:val="center"/>
          </w:tcPr>
          <w:p w14:paraId="6BFE424B" w14:textId="77777777" w:rsidR="00F4098F" w:rsidRPr="00F4098F" w:rsidRDefault="00F4098F" w:rsidP="00F4098F">
            <w:pPr>
              <w:numPr>
                <w:ilvl w:val="0"/>
                <w:numId w:val="12"/>
              </w:numPr>
              <w:overflowPunct/>
              <w:autoSpaceDE/>
              <w:autoSpaceDN/>
              <w:adjustRightInd/>
              <w:ind w:right="-65"/>
              <w:textAlignment w:val="auto"/>
              <w:rPr>
                <w:rFonts w:ascii="Times New Roman" w:hAnsi="Times New Roman"/>
                <w:iCs/>
                <w:noProof/>
              </w:rPr>
            </w:pPr>
          </w:p>
        </w:tc>
        <w:tc>
          <w:tcPr>
            <w:tcW w:w="4111" w:type="dxa"/>
            <w:shd w:val="clear" w:color="auto" w:fill="auto"/>
          </w:tcPr>
          <w:p w14:paraId="14422D69" w14:textId="36928FCA" w:rsidR="00F4098F" w:rsidRPr="00DC105C" w:rsidRDefault="00F4098F" w:rsidP="00F4098F">
            <w:pPr>
              <w:ind w:right="-65"/>
              <w:rPr>
                <w:rFonts w:ascii="Times New Roman" w:hAnsi="Times New Roman"/>
                <w:lang w:val="de-DE"/>
              </w:rPr>
            </w:pPr>
            <w:r w:rsidRPr="00DC105C">
              <w:rPr>
                <w:rFonts w:ascii="Times New Roman" w:hAnsi="Times New Roman"/>
                <w:lang w:val="de-DE"/>
              </w:rPr>
              <w:t>prof.dr.ing. Gabriel FRUMUSANU</w:t>
            </w:r>
          </w:p>
        </w:tc>
        <w:tc>
          <w:tcPr>
            <w:tcW w:w="4565" w:type="dxa"/>
            <w:shd w:val="clear" w:color="auto" w:fill="auto"/>
          </w:tcPr>
          <w:p w14:paraId="49D4D9DA" w14:textId="7FDB00E2" w:rsidR="00F4098F" w:rsidRPr="00F4098F" w:rsidRDefault="00F4098F" w:rsidP="00F4098F">
            <w:pPr>
              <w:ind w:right="-65"/>
              <w:rPr>
                <w:rFonts w:ascii="Times New Roman" w:hAnsi="Times New Roman"/>
                <w:lang w:val="de-DE" w:eastAsia="ro-RO"/>
              </w:rPr>
            </w:pPr>
            <w:r w:rsidRPr="00F4098F">
              <w:rPr>
                <w:rFonts w:ascii="Times New Roman" w:hAnsi="Times New Roman"/>
                <w:lang w:val="de-DE" w:eastAsia="ro-RO"/>
              </w:rPr>
              <w:t>Facultatea de Inginerie</w:t>
            </w:r>
          </w:p>
        </w:tc>
      </w:tr>
      <w:tr w:rsidR="00F4098F" w:rsidRPr="00DC105C" w14:paraId="41A090AF" w14:textId="77777777" w:rsidTr="00F4098F">
        <w:tc>
          <w:tcPr>
            <w:tcW w:w="851" w:type="dxa"/>
            <w:shd w:val="clear" w:color="auto" w:fill="auto"/>
            <w:vAlign w:val="center"/>
          </w:tcPr>
          <w:p w14:paraId="42E79791" w14:textId="77777777" w:rsidR="00F4098F" w:rsidRPr="00F4098F" w:rsidRDefault="00F4098F" w:rsidP="00F4098F">
            <w:pPr>
              <w:numPr>
                <w:ilvl w:val="0"/>
                <w:numId w:val="12"/>
              </w:numPr>
              <w:overflowPunct/>
              <w:autoSpaceDE/>
              <w:autoSpaceDN/>
              <w:adjustRightInd/>
              <w:ind w:right="-65"/>
              <w:textAlignment w:val="auto"/>
              <w:rPr>
                <w:rFonts w:ascii="Times New Roman" w:hAnsi="Times New Roman"/>
                <w:iCs/>
                <w:noProof/>
                <w:lang w:val="de-DE"/>
              </w:rPr>
            </w:pPr>
          </w:p>
        </w:tc>
        <w:tc>
          <w:tcPr>
            <w:tcW w:w="4111" w:type="dxa"/>
            <w:shd w:val="clear" w:color="auto" w:fill="auto"/>
          </w:tcPr>
          <w:p w14:paraId="49AE6D57" w14:textId="2FA317C5" w:rsidR="00F4098F" w:rsidRPr="00F4098F" w:rsidRDefault="00F4098F" w:rsidP="00F4098F">
            <w:pPr>
              <w:ind w:right="-65"/>
              <w:rPr>
                <w:rFonts w:ascii="Times New Roman" w:hAnsi="Times New Roman"/>
              </w:rPr>
            </w:pPr>
            <w:proofErr w:type="spellStart"/>
            <w:r w:rsidRPr="00F4098F">
              <w:rPr>
                <w:rFonts w:ascii="Times New Roman" w:hAnsi="Times New Roman"/>
              </w:rPr>
              <w:t>ing</w:t>
            </w:r>
            <w:proofErr w:type="spellEnd"/>
            <w:r w:rsidRPr="00F4098F">
              <w:rPr>
                <w:rFonts w:ascii="Times New Roman" w:hAnsi="Times New Roman"/>
              </w:rPr>
              <w:t>. Atena BIRLADEANU</w:t>
            </w:r>
          </w:p>
        </w:tc>
        <w:tc>
          <w:tcPr>
            <w:tcW w:w="4565" w:type="dxa"/>
            <w:shd w:val="clear" w:color="auto" w:fill="auto"/>
          </w:tcPr>
          <w:p w14:paraId="43A59060" w14:textId="513CE907" w:rsidR="00F4098F" w:rsidRPr="00F4098F" w:rsidRDefault="00F4098F" w:rsidP="00F4098F">
            <w:pPr>
              <w:ind w:right="-65"/>
              <w:rPr>
                <w:rFonts w:ascii="Times New Roman" w:hAnsi="Times New Roman"/>
                <w:lang w:val="it-IT"/>
              </w:rPr>
            </w:pPr>
            <w:r w:rsidRPr="00F4098F">
              <w:rPr>
                <w:rFonts w:ascii="Times New Roman" w:hAnsi="Times New Roman"/>
                <w:lang w:val="it-IT"/>
              </w:rPr>
              <w:t>Facultatea de Stiinte si Mediu</w:t>
            </w:r>
          </w:p>
        </w:tc>
      </w:tr>
      <w:tr w:rsidR="00F4098F" w:rsidRPr="00DC105C" w14:paraId="46B167A8" w14:textId="77777777" w:rsidTr="00F4098F">
        <w:tc>
          <w:tcPr>
            <w:tcW w:w="851" w:type="dxa"/>
            <w:shd w:val="clear" w:color="auto" w:fill="auto"/>
            <w:vAlign w:val="center"/>
          </w:tcPr>
          <w:p w14:paraId="47DB734C" w14:textId="77777777" w:rsidR="00F4098F" w:rsidRPr="00F4098F" w:rsidRDefault="00F4098F" w:rsidP="00F4098F">
            <w:pPr>
              <w:numPr>
                <w:ilvl w:val="0"/>
                <w:numId w:val="12"/>
              </w:numPr>
              <w:overflowPunct/>
              <w:autoSpaceDE/>
              <w:autoSpaceDN/>
              <w:adjustRightInd/>
              <w:ind w:right="-65"/>
              <w:textAlignment w:val="auto"/>
              <w:rPr>
                <w:rFonts w:ascii="Times New Roman" w:hAnsi="Times New Roman"/>
                <w:iCs/>
                <w:noProof/>
                <w:lang w:val="it-IT"/>
              </w:rPr>
            </w:pPr>
          </w:p>
        </w:tc>
        <w:tc>
          <w:tcPr>
            <w:tcW w:w="4111" w:type="dxa"/>
            <w:shd w:val="clear" w:color="auto" w:fill="auto"/>
          </w:tcPr>
          <w:p w14:paraId="48E30FC3" w14:textId="1ED39CD0" w:rsidR="00F4098F" w:rsidRPr="00F4098F" w:rsidRDefault="00F4098F" w:rsidP="00F4098F">
            <w:pPr>
              <w:ind w:right="-65"/>
              <w:rPr>
                <w:rFonts w:ascii="Times New Roman" w:hAnsi="Times New Roman"/>
              </w:rPr>
            </w:pPr>
            <w:proofErr w:type="spellStart"/>
            <w:r w:rsidRPr="00F4098F">
              <w:rPr>
                <w:rFonts w:ascii="Times New Roman" w:hAnsi="Times New Roman"/>
              </w:rPr>
              <w:t>prof.dr.ing</w:t>
            </w:r>
            <w:proofErr w:type="spellEnd"/>
            <w:r w:rsidRPr="00F4098F">
              <w:rPr>
                <w:rFonts w:ascii="Times New Roman" w:hAnsi="Times New Roman"/>
              </w:rPr>
              <w:t>. Nicusor DRAGAN</w:t>
            </w:r>
          </w:p>
        </w:tc>
        <w:tc>
          <w:tcPr>
            <w:tcW w:w="4565" w:type="dxa"/>
            <w:shd w:val="clear" w:color="auto" w:fill="auto"/>
          </w:tcPr>
          <w:p w14:paraId="49E08DEC" w14:textId="3FF55F71" w:rsidR="00F4098F" w:rsidRPr="00F4098F" w:rsidRDefault="00F4098F" w:rsidP="00F4098F">
            <w:pPr>
              <w:ind w:right="-65"/>
              <w:rPr>
                <w:rFonts w:ascii="Times New Roman" w:hAnsi="Times New Roman"/>
                <w:lang w:val="it-IT"/>
              </w:rPr>
            </w:pPr>
            <w:r w:rsidRPr="00F4098F">
              <w:rPr>
                <w:rFonts w:ascii="Times New Roman" w:hAnsi="Times New Roman"/>
                <w:lang w:val="it-IT"/>
              </w:rPr>
              <w:t>Facultatea de Inginerie si Agronomie Braila</w:t>
            </w:r>
          </w:p>
        </w:tc>
      </w:tr>
      <w:tr w:rsidR="00D2718B" w:rsidRPr="00F4098F" w14:paraId="4A983EE0" w14:textId="77777777" w:rsidTr="00F4098F">
        <w:tc>
          <w:tcPr>
            <w:tcW w:w="851" w:type="dxa"/>
            <w:shd w:val="clear" w:color="auto" w:fill="auto"/>
            <w:vAlign w:val="center"/>
          </w:tcPr>
          <w:p w14:paraId="1EE27877" w14:textId="77777777" w:rsidR="00D2718B" w:rsidRPr="00F4098F" w:rsidRDefault="00D2718B" w:rsidP="00D2718B">
            <w:pPr>
              <w:numPr>
                <w:ilvl w:val="0"/>
                <w:numId w:val="12"/>
              </w:numPr>
              <w:overflowPunct/>
              <w:autoSpaceDE/>
              <w:autoSpaceDN/>
              <w:adjustRightInd/>
              <w:ind w:right="-65"/>
              <w:textAlignment w:val="auto"/>
              <w:rPr>
                <w:rFonts w:ascii="Times New Roman" w:hAnsi="Times New Roman"/>
                <w:iCs/>
                <w:noProof/>
                <w:lang w:val="it-IT"/>
              </w:rPr>
            </w:pPr>
          </w:p>
        </w:tc>
        <w:tc>
          <w:tcPr>
            <w:tcW w:w="4111" w:type="dxa"/>
            <w:shd w:val="clear" w:color="auto" w:fill="auto"/>
          </w:tcPr>
          <w:p w14:paraId="71343E4D" w14:textId="4FA34DB8" w:rsidR="00D2718B" w:rsidRPr="00F4098F" w:rsidRDefault="00F4098F" w:rsidP="00C76438">
            <w:pPr>
              <w:ind w:right="-65"/>
              <w:rPr>
                <w:rFonts w:ascii="Times New Roman" w:hAnsi="Times New Roman"/>
              </w:rPr>
            </w:pPr>
            <w:proofErr w:type="spellStart"/>
            <w:r w:rsidRPr="00F4098F">
              <w:rPr>
                <w:rFonts w:ascii="Times New Roman" w:hAnsi="Times New Roman"/>
              </w:rPr>
              <w:t>ș.l.dr.ing</w:t>
            </w:r>
            <w:proofErr w:type="spellEnd"/>
            <w:r w:rsidRPr="00F4098F">
              <w:rPr>
                <w:rFonts w:ascii="Times New Roman" w:hAnsi="Times New Roman"/>
              </w:rPr>
              <w:t>. Marius GHEONEA</w:t>
            </w:r>
          </w:p>
        </w:tc>
        <w:tc>
          <w:tcPr>
            <w:tcW w:w="4565" w:type="dxa"/>
            <w:shd w:val="clear" w:color="auto" w:fill="auto"/>
          </w:tcPr>
          <w:p w14:paraId="7C46FE57" w14:textId="449E4736" w:rsidR="00D2718B" w:rsidRPr="00F4098F" w:rsidRDefault="00F4098F" w:rsidP="00C76438">
            <w:pPr>
              <w:ind w:right="-65"/>
              <w:rPr>
                <w:rFonts w:ascii="Times New Roman" w:hAnsi="Times New Roman"/>
              </w:rPr>
            </w:pPr>
            <w:r w:rsidRPr="00F4098F">
              <w:rPr>
                <w:rFonts w:ascii="Times New Roman" w:hAnsi="Times New Roman"/>
                <w:lang w:val="de-DE" w:eastAsia="ro-RO"/>
              </w:rPr>
              <w:t>Facultatea de Inginerie</w:t>
            </w:r>
          </w:p>
        </w:tc>
      </w:tr>
    </w:tbl>
    <w:p w14:paraId="1572E6B2" w14:textId="77777777" w:rsidR="003437AC" w:rsidRDefault="003437AC" w:rsidP="00CC2019">
      <w:pPr>
        <w:spacing w:line="360" w:lineRule="auto"/>
        <w:rPr>
          <w:rFonts w:ascii="Times New Roman" w:hAnsi="Times New Roman"/>
          <w:i/>
          <w:sz w:val="22"/>
          <w:szCs w:val="22"/>
        </w:rPr>
      </w:pPr>
    </w:p>
    <w:p w14:paraId="402AA376" w14:textId="5D515D3D" w:rsidR="00D2718B" w:rsidRPr="00C36862" w:rsidRDefault="00D2718B" w:rsidP="00CC2019">
      <w:pPr>
        <w:spacing w:line="360" w:lineRule="auto"/>
        <w:rPr>
          <w:rFonts w:ascii="Times New Roman" w:hAnsi="Times New Roman"/>
          <w:i/>
          <w:sz w:val="22"/>
          <w:szCs w:val="22"/>
          <w:lang w:val="it-IT"/>
        </w:rPr>
      </w:pPr>
      <w:r w:rsidRPr="00C36862">
        <w:rPr>
          <w:rFonts w:ascii="Times New Roman" w:hAnsi="Times New Roman"/>
          <w:i/>
          <w:sz w:val="22"/>
          <w:szCs w:val="22"/>
          <w:lang w:val="it-IT"/>
        </w:rPr>
        <w:t xml:space="preserve">Semnătura ofertantului sau a reprezentantului ofertantului             </w:t>
      </w:r>
      <w:r w:rsidR="00E548AC" w:rsidRPr="00C36862">
        <w:rPr>
          <w:rFonts w:ascii="Times New Roman" w:hAnsi="Times New Roman"/>
          <w:i/>
          <w:sz w:val="22"/>
          <w:szCs w:val="22"/>
          <w:lang w:val="it-IT"/>
        </w:rPr>
        <w:t xml:space="preserve">      </w:t>
      </w:r>
      <w:r w:rsidRPr="00C36862">
        <w:rPr>
          <w:rFonts w:ascii="Times New Roman" w:hAnsi="Times New Roman"/>
          <w:i/>
          <w:sz w:val="22"/>
          <w:szCs w:val="22"/>
          <w:lang w:val="it-IT"/>
        </w:rPr>
        <w:t xml:space="preserve"> ..........................................</w:t>
      </w:r>
    </w:p>
    <w:p w14:paraId="3ECDB1EB" w14:textId="77777777" w:rsidR="00D2718B" w:rsidRPr="00C36862" w:rsidRDefault="00D2718B" w:rsidP="00CC2019">
      <w:pPr>
        <w:spacing w:line="360" w:lineRule="auto"/>
        <w:rPr>
          <w:rFonts w:ascii="Times New Roman" w:hAnsi="Times New Roman"/>
          <w:i/>
          <w:sz w:val="22"/>
          <w:szCs w:val="22"/>
          <w:lang w:val="it-IT"/>
        </w:rPr>
      </w:pPr>
      <w:r w:rsidRPr="00C36862">
        <w:rPr>
          <w:rFonts w:ascii="Times New Roman" w:hAnsi="Times New Roman"/>
          <w:i/>
          <w:sz w:val="22"/>
          <w:szCs w:val="22"/>
          <w:lang w:val="it-IT"/>
        </w:rPr>
        <w:t>Numele  şi prenumele semnatarului</w:t>
      </w:r>
      <w:r w:rsidRPr="00C36862">
        <w:rPr>
          <w:rFonts w:ascii="Times New Roman" w:hAnsi="Times New Roman"/>
          <w:i/>
          <w:sz w:val="22"/>
          <w:szCs w:val="22"/>
          <w:lang w:val="it-IT"/>
        </w:rPr>
        <w:tab/>
      </w:r>
      <w:r w:rsidRPr="00C36862">
        <w:rPr>
          <w:rFonts w:ascii="Times New Roman" w:hAnsi="Times New Roman"/>
          <w:i/>
          <w:sz w:val="22"/>
          <w:szCs w:val="22"/>
          <w:lang w:val="it-IT"/>
        </w:rPr>
        <w:tab/>
        <w:t xml:space="preserve">                                     ..........................................</w:t>
      </w:r>
    </w:p>
    <w:p w14:paraId="742F6C38" w14:textId="77777777" w:rsidR="00D2718B" w:rsidRPr="00C36862" w:rsidRDefault="00D2718B" w:rsidP="00CC2019">
      <w:pPr>
        <w:spacing w:line="360" w:lineRule="auto"/>
        <w:rPr>
          <w:rFonts w:ascii="Times New Roman" w:hAnsi="Times New Roman"/>
          <w:i/>
          <w:sz w:val="22"/>
          <w:szCs w:val="22"/>
          <w:lang w:val="it-IT"/>
        </w:rPr>
      </w:pPr>
      <w:r w:rsidRPr="00C36862">
        <w:rPr>
          <w:rFonts w:ascii="Times New Roman" w:hAnsi="Times New Roman"/>
          <w:i/>
          <w:sz w:val="22"/>
          <w:szCs w:val="22"/>
          <w:lang w:val="it-IT"/>
        </w:rPr>
        <w:t xml:space="preserve">Capacitate de semnătura                </w:t>
      </w:r>
      <w:r w:rsidRPr="00C36862">
        <w:rPr>
          <w:rFonts w:ascii="Times New Roman" w:hAnsi="Times New Roman"/>
          <w:i/>
          <w:sz w:val="22"/>
          <w:szCs w:val="22"/>
          <w:lang w:val="it-IT"/>
        </w:rPr>
        <w:tab/>
      </w:r>
      <w:r w:rsidRPr="00C36862">
        <w:rPr>
          <w:rFonts w:ascii="Times New Roman" w:hAnsi="Times New Roman"/>
          <w:i/>
          <w:sz w:val="22"/>
          <w:szCs w:val="22"/>
          <w:lang w:val="it-IT"/>
        </w:rPr>
        <w:tab/>
        <w:t xml:space="preserve">                                     ..........................................</w:t>
      </w:r>
    </w:p>
    <w:p w14:paraId="5A57971B" w14:textId="16AA0A1C" w:rsidR="00D2718B" w:rsidRPr="00C36862" w:rsidRDefault="00D2718B" w:rsidP="00CC2019">
      <w:pPr>
        <w:spacing w:line="360" w:lineRule="auto"/>
        <w:rPr>
          <w:rFonts w:ascii="Times New Roman" w:hAnsi="Times New Roman"/>
          <w:i/>
          <w:sz w:val="22"/>
          <w:szCs w:val="22"/>
          <w:lang w:val="it-IT"/>
        </w:rPr>
      </w:pPr>
      <w:r w:rsidRPr="00C36862">
        <w:rPr>
          <w:rFonts w:ascii="Times New Roman" w:hAnsi="Times New Roman"/>
          <w:i/>
          <w:sz w:val="22"/>
          <w:szCs w:val="22"/>
          <w:lang w:val="it-IT"/>
        </w:rPr>
        <w:t xml:space="preserve">Detalii despre ofertant(adresa de e-mail)                                         </w:t>
      </w:r>
      <w:r w:rsidR="00E548AC" w:rsidRPr="00C36862">
        <w:rPr>
          <w:rFonts w:ascii="Times New Roman" w:hAnsi="Times New Roman"/>
          <w:i/>
          <w:sz w:val="22"/>
          <w:szCs w:val="22"/>
          <w:lang w:val="it-IT"/>
        </w:rPr>
        <w:t xml:space="preserve">        </w:t>
      </w:r>
      <w:r w:rsidRPr="00C36862">
        <w:rPr>
          <w:rFonts w:ascii="Times New Roman" w:hAnsi="Times New Roman"/>
          <w:i/>
          <w:sz w:val="22"/>
          <w:szCs w:val="22"/>
          <w:lang w:val="it-IT"/>
        </w:rPr>
        <w:t xml:space="preserve"> ...........................................</w:t>
      </w:r>
    </w:p>
    <w:p w14:paraId="6D4CBCE6" w14:textId="77777777" w:rsidR="00D2718B" w:rsidRPr="002B5BDF" w:rsidRDefault="00D2718B" w:rsidP="00CC2019">
      <w:pPr>
        <w:spacing w:line="360" w:lineRule="auto"/>
        <w:rPr>
          <w:rFonts w:ascii="Times New Roman" w:hAnsi="Times New Roman"/>
          <w:i/>
          <w:sz w:val="22"/>
          <w:szCs w:val="22"/>
          <w:lang w:val="nl-NL"/>
        </w:rPr>
      </w:pPr>
      <w:r w:rsidRPr="002B5BDF">
        <w:rPr>
          <w:rFonts w:ascii="Times New Roman" w:hAnsi="Times New Roman"/>
          <w:i/>
          <w:sz w:val="22"/>
          <w:szCs w:val="22"/>
          <w:lang w:val="nl-NL"/>
        </w:rPr>
        <w:t xml:space="preserve">Numele ofertantului  </w:t>
      </w:r>
      <w:r w:rsidRPr="002B5BDF">
        <w:rPr>
          <w:rFonts w:ascii="Times New Roman" w:hAnsi="Times New Roman"/>
          <w:i/>
          <w:sz w:val="22"/>
          <w:szCs w:val="22"/>
          <w:lang w:val="nl-NL"/>
        </w:rPr>
        <w:tab/>
      </w:r>
      <w:r w:rsidRPr="002B5BDF">
        <w:rPr>
          <w:rFonts w:ascii="Times New Roman" w:hAnsi="Times New Roman"/>
          <w:i/>
          <w:sz w:val="22"/>
          <w:szCs w:val="22"/>
          <w:lang w:val="nl-NL"/>
        </w:rPr>
        <w:tab/>
      </w:r>
      <w:r w:rsidRPr="002B5BDF">
        <w:rPr>
          <w:rFonts w:ascii="Times New Roman" w:hAnsi="Times New Roman"/>
          <w:i/>
          <w:sz w:val="22"/>
          <w:szCs w:val="22"/>
          <w:lang w:val="nl-NL"/>
        </w:rPr>
        <w:tab/>
      </w:r>
      <w:r w:rsidRPr="002B5BDF">
        <w:rPr>
          <w:rFonts w:ascii="Times New Roman" w:hAnsi="Times New Roman"/>
          <w:i/>
          <w:sz w:val="22"/>
          <w:szCs w:val="22"/>
          <w:lang w:val="nl-NL"/>
        </w:rPr>
        <w:tab/>
      </w:r>
      <w:r w:rsidRPr="002B5BDF">
        <w:rPr>
          <w:rFonts w:ascii="Times New Roman" w:hAnsi="Times New Roman"/>
          <w:i/>
          <w:sz w:val="22"/>
          <w:szCs w:val="22"/>
          <w:lang w:val="nl-NL"/>
        </w:rPr>
        <w:tab/>
      </w:r>
      <w:r w:rsidRPr="002B5BDF">
        <w:rPr>
          <w:rFonts w:ascii="Times New Roman" w:hAnsi="Times New Roman"/>
          <w:i/>
          <w:sz w:val="22"/>
          <w:szCs w:val="22"/>
          <w:lang w:val="nl-NL"/>
        </w:rPr>
        <w:tab/>
        <w:t xml:space="preserve">           ...........................................</w:t>
      </w:r>
    </w:p>
    <w:p w14:paraId="33F7B872" w14:textId="77777777" w:rsidR="00D2718B" w:rsidRPr="002B5BDF" w:rsidRDefault="00D2718B" w:rsidP="00CC2019">
      <w:pPr>
        <w:spacing w:line="360" w:lineRule="auto"/>
        <w:rPr>
          <w:rFonts w:ascii="Times New Roman" w:hAnsi="Times New Roman"/>
          <w:i/>
          <w:sz w:val="22"/>
          <w:szCs w:val="22"/>
          <w:lang w:val="nl-NL"/>
        </w:rPr>
      </w:pPr>
      <w:r w:rsidRPr="002B5BDF">
        <w:rPr>
          <w:rFonts w:ascii="Times New Roman" w:hAnsi="Times New Roman"/>
          <w:i/>
          <w:sz w:val="22"/>
          <w:szCs w:val="22"/>
          <w:lang w:val="nl-NL"/>
        </w:rPr>
        <w:t>Ţara de reşedinţă</w:t>
      </w:r>
      <w:r w:rsidRPr="002B5BDF">
        <w:rPr>
          <w:rFonts w:ascii="Times New Roman" w:hAnsi="Times New Roman"/>
          <w:i/>
          <w:sz w:val="22"/>
          <w:szCs w:val="22"/>
          <w:lang w:val="nl-NL"/>
        </w:rPr>
        <w:tab/>
      </w:r>
      <w:r w:rsidRPr="002B5BDF">
        <w:rPr>
          <w:rFonts w:ascii="Times New Roman" w:hAnsi="Times New Roman"/>
          <w:i/>
          <w:sz w:val="22"/>
          <w:szCs w:val="22"/>
          <w:lang w:val="nl-NL"/>
        </w:rPr>
        <w:tab/>
        <w:t xml:space="preserve">                       </w:t>
      </w:r>
      <w:r w:rsidRPr="002B5BDF">
        <w:rPr>
          <w:rFonts w:ascii="Times New Roman" w:hAnsi="Times New Roman"/>
          <w:i/>
          <w:sz w:val="22"/>
          <w:szCs w:val="22"/>
          <w:lang w:val="nl-NL"/>
        </w:rPr>
        <w:tab/>
        <w:t xml:space="preserve">                                     ............................................</w:t>
      </w:r>
    </w:p>
    <w:p w14:paraId="416BAEAD" w14:textId="77777777" w:rsidR="00D2718B" w:rsidRPr="006A7293" w:rsidRDefault="00D2718B" w:rsidP="00CC2019">
      <w:pPr>
        <w:spacing w:line="360" w:lineRule="auto"/>
        <w:rPr>
          <w:rFonts w:ascii="Times New Roman" w:hAnsi="Times New Roman"/>
          <w:i/>
          <w:sz w:val="22"/>
          <w:szCs w:val="22"/>
          <w:lang w:val="nl-NL"/>
        </w:rPr>
      </w:pPr>
      <w:r w:rsidRPr="006A7293">
        <w:rPr>
          <w:rFonts w:ascii="Times New Roman" w:hAnsi="Times New Roman"/>
          <w:i/>
          <w:sz w:val="22"/>
          <w:szCs w:val="22"/>
          <w:lang w:val="nl-NL"/>
        </w:rPr>
        <w:t>Adresa</w:t>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t xml:space="preserve">           ............................................</w:t>
      </w:r>
    </w:p>
    <w:p w14:paraId="5B1904B4" w14:textId="7F4992BB" w:rsidR="00D2718B" w:rsidRPr="006A7293" w:rsidRDefault="00D2718B" w:rsidP="00CC2019">
      <w:pPr>
        <w:spacing w:line="360" w:lineRule="auto"/>
        <w:rPr>
          <w:rFonts w:ascii="Times New Roman" w:hAnsi="Times New Roman"/>
          <w:i/>
          <w:sz w:val="22"/>
          <w:szCs w:val="22"/>
          <w:lang w:val="nl-NL"/>
        </w:rPr>
      </w:pPr>
      <w:r w:rsidRPr="006A7293">
        <w:rPr>
          <w:rFonts w:ascii="Times New Roman" w:hAnsi="Times New Roman"/>
          <w:i/>
          <w:sz w:val="22"/>
          <w:szCs w:val="22"/>
          <w:lang w:val="nl-NL"/>
        </w:rPr>
        <w:t xml:space="preserve">Adresa de corespondenţă (dacă este diferită)                                 </w:t>
      </w:r>
      <w:r w:rsidR="00E548AC" w:rsidRPr="006A7293">
        <w:rPr>
          <w:rFonts w:ascii="Times New Roman" w:hAnsi="Times New Roman"/>
          <w:i/>
          <w:sz w:val="22"/>
          <w:szCs w:val="22"/>
          <w:lang w:val="nl-NL"/>
        </w:rPr>
        <w:t xml:space="preserve">          </w:t>
      </w:r>
      <w:r w:rsidRPr="006A7293">
        <w:rPr>
          <w:rFonts w:ascii="Times New Roman" w:hAnsi="Times New Roman"/>
          <w:i/>
          <w:sz w:val="22"/>
          <w:szCs w:val="22"/>
          <w:lang w:val="nl-NL"/>
        </w:rPr>
        <w:t>............................................</w:t>
      </w:r>
    </w:p>
    <w:p w14:paraId="69D64FC5" w14:textId="77777777" w:rsidR="00D2718B" w:rsidRPr="006A7293" w:rsidRDefault="00D2718B" w:rsidP="00CC2019">
      <w:pPr>
        <w:spacing w:line="360" w:lineRule="auto"/>
        <w:rPr>
          <w:rFonts w:ascii="Times New Roman" w:hAnsi="Times New Roman"/>
          <w:sz w:val="24"/>
          <w:szCs w:val="24"/>
          <w:lang w:val="fr-FR"/>
        </w:rPr>
      </w:pPr>
      <w:r w:rsidRPr="006A7293">
        <w:rPr>
          <w:rFonts w:ascii="Times New Roman" w:hAnsi="Times New Roman"/>
          <w:i/>
          <w:sz w:val="22"/>
          <w:szCs w:val="22"/>
          <w:lang w:val="nl-NL"/>
        </w:rPr>
        <w:t>Telefon / Fax</w:t>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r>
      <w:r w:rsidRPr="006A7293">
        <w:rPr>
          <w:rFonts w:ascii="Times New Roman" w:hAnsi="Times New Roman"/>
          <w:i/>
          <w:sz w:val="22"/>
          <w:szCs w:val="22"/>
          <w:lang w:val="nl-NL"/>
        </w:rPr>
        <w:tab/>
        <w:t xml:space="preserve">           ...........................................</w:t>
      </w:r>
      <w:r w:rsidRPr="006A7293">
        <w:rPr>
          <w:rFonts w:ascii="Times New Roman" w:hAnsi="Times New Roman"/>
          <w:b/>
          <w:i/>
          <w:sz w:val="24"/>
          <w:szCs w:val="24"/>
          <w:lang w:val="nl-NL"/>
        </w:rPr>
        <w:t xml:space="preserve">     </w:t>
      </w:r>
    </w:p>
    <w:p w14:paraId="5DBF255C" w14:textId="77777777" w:rsidR="00D2718B" w:rsidRPr="00FA19A3" w:rsidRDefault="00D2718B" w:rsidP="00D2718B">
      <w:pPr>
        <w:rPr>
          <w:rFonts w:ascii="Times New Roman" w:hAnsi="Times New Roman"/>
          <w:sz w:val="24"/>
          <w:szCs w:val="24"/>
          <w:highlight w:val="yellow"/>
          <w:lang w:val="fr-FR"/>
        </w:rPr>
      </w:pPr>
    </w:p>
    <w:p w14:paraId="090930BD" w14:textId="77777777" w:rsidR="00D2718B" w:rsidRPr="00FA19A3" w:rsidRDefault="00D2718B" w:rsidP="00D2718B">
      <w:pPr>
        <w:rPr>
          <w:rFonts w:ascii="Times New Roman" w:hAnsi="Times New Roman"/>
          <w:sz w:val="24"/>
          <w:szCs w:val="24"/>
          <w:highlight w:val="yellow"/>
          <w:lang w:val="nl-NL"/>
        </w:rPr>
      </w:pPr>
    </w:p>
    <w:p w14:paraId="405EC04A" w14:textId="77777777" w:rsidR="0066268A" w:rsidRPr="00FA19A3" w:rsidRDefault="0066268A" w:rsidP="00285ADF">
      <w:pPr>
        <w:jc w:val="right"/>
        <w:rPr>
          <w:rStyle w:val="PageNumber"/>
          <w:rFonts w:ascii="Arial Narrow" w:hAnsi="Arial Narrow"/>
          <w:b/>
          <w:i/>
          <w:sz w:val="24"/>
          <w:szCs w:val="24"/>
          <w:highlight w:val="yellow"/>
          <w:lang w:val="nl-NL"/>
        </w:rPr>
      </w:pPr>
    </w:p>
    <w:p w14:paraId="0FB71ED0" w14:textId="77777777" w:rsidR="003623FB" w:rsidRPr="00FA19A3" w:rsidRDefault="003623FB" w:rsidP="00CC2019">
      <w:pPr>
        <w:rPr>
          <w:rStyle w:val="PageNumber"/>
          <w:rFonts w:ascii="Arial Narrow" w:hAnsi="Arial Narrow"/>
          <w:b/>
          <w:i/>
          <w:sz w:val="24"/>
          <w:szCs w:val="24"/>
          <w:highlight w:val="yellow"/>
          <w:lang w:val="nl-NL"/>
        </w:rPr>
      </w:pPr>
    </w:p>
    <w:p w14:paraId="287567A9" w14:textId="77777777" w:rsidR="00CC2019" w:rsidRPr="00FA19A3" w:rsidRDefault="00CC2019" w:rsidP="00CC2019">
      <w:pPr>
        <w:rPr>
          <w:rStyle w:val="PageNumber"/>
          <w:rFonts w:ascii="Arial Narrow" w:hAnsi="Arial Narrow"/>
          <w:b/>
          <w:i/>
          <w:sz w:val="24"/>
          <w:szCs w:val="24"/>
          <w:highlight w:val="yellow"/>
          <w:lang w:val="nl-NL"/>
        </w:rPr>
      </w:pPr>
    </w:p>
    <w:p w14:paraId="595C7A6E" w14:textId="77777777" w:rsidR="00BA2113" w:rsidRPr="00FA19A3" w:rsidRDefault="00BA2113" w:rsidP="00CC2019">
      <w:pPr>
        <w:rPr>
          <w:rStyle w:val="PageNumber"/>
          <w:rFonts w:ascii="Arial Narrow" w:hAnsi="Arial Narrow"/>
          <w:b/>
          <w:i/>
          <w:sz w:val="24"/>
          <w:szCs w:val="24"/>
          <w:highlight w:val="yellow"/>
          <w:lang w:val="nl-NL"/>
        </w:rPr>
      </w:pPr>
    </w:p>
    <w:p w14:paraId="499D016A" w14:textId="77777777" w:rsidR="00BA2113" w:rsidRPr="00FA19A3" w:rsidRDefault="00BA2113" w:rsidP="00CC2019">
      <w:pPr>
        <w:rPr>
          <w:rStyle w:val="PageNumber"/>
          <w:rFonts w:ascii="Arial Narrow" w:hAnsi="Arial Narrow"/>
          <w:b/>
          <w:i/>
          <w:sz w:val="24"/>
          <w:szCs w:val="24"/>
          <w:highlight w:val="yellow"/>
          <w:lang w:val="nl-NL"/>
        </w:rPr>
      </w:pPr>
    </w:p>
    <w:p w14:paraId="2D91FBB6" w14:textId="77777777" w:rsidR="00BA2113" w:rsidRDefault="00BA2113" w:rsidP="00CC2019">
      <w:pPr>
        <w:rPr>
          <w:rStyle w:val="PageNumber"/>
          <w:rFonts w:ascii="Arial Narrow" w:hAnsi="Arial Narrow"/>
          <w:b/>
          <w:i/>
          <w:sz w:val="24"/>
          <w:szCs w:val="24"/>
          <w:highlight w:val="yellow"/>
          <w:lang w:val="nl-NL"/>
        </w:rPr>
      </w:pPr>
    </w:p>
    <w:p w14:paraId="45BD56CD" w14:textId="77777777" w:rsidR="00633805" w:rsidRPr="00FA19A3" w:rsidRDefault="00633805" w:rsidP="00CC2019">
      <w:pPr>
        <w:rPr>
          <w:rStyle w:val="PageNumber"/>
          <w:rFonts w:ascii="Arial Narrow" w:hAnsi="Arial Narrow"/>
          <w:b/>
          <w:i/>
          <w:sz w:val="24"/>
          <w:szCs w:val="24"/>
          <w:highlight w:val="yellow"/>
          <w:lang w:val="nl-NL"/>
        </w:rPr>
      </w:pPr>
    </w:p>
    <w:p w14:paraId="3FCD645E" w14:textId="77777777" w:rsidR="00BA2113" w:rsidRPr="00FA19A3" w:rsidRDefault="00BA2113" w:rsidP="00CC2019">
      <w:pPr>
        <w:rPr>
          <w:rStyle w:val="PageNumber"/>
          <w:rFonts w:ascii="Arial Narrow" w:hAnsi="Arial Narrow"/>
          <w:b/>
          <w:i/>
          <w:sz w:val="24"/>
          <w:szCs w:val="24"/>
          <w:highlight w:val="yellow"/>
          <w:lang w:val="nl-NL"/>
        </w:rPr>
      </w:pPr>
    </w:p>
    <w:p w14:paraId="3934262A" w14:textId="77777777" w:rsidR="00E5056B" w:rsidRPr="00C36862" w:rsidRDefault="00E5056B" w:rsidP="00285ADF">
      <w:pPr>
        <w:jc w:val="right"/>
        <w:rPr>
          <w:rFonts w:ascii="Times New Roman" w:hAnsi="Times New Roman"/>
          <w:i/>
          <w:noProof/>
          <w:sz w:val="24"/>
          <w:szCs w:val="24"/>
          <w:lang w:val="it-IT"/>
        </w:rPr>
      </w:pPr>
      <w:r w:rsidRPr="00C36862">
        <w:rPr>
          <w:rStyle w:val="PageNumber"/>
          <w:rFonts w:ascii="Times New Roman" w:hAnsi="Times New Roman"/>
          <w:b/>
          <w:i/>
          <w:sz w:val="24"/>
          <w:szCs w:val="24"/>
          <w:lang w:val="it-IT"/>
        </w:rPr>
        <w:lastRenderedPageBreak/>
        <w:t xml:space="preserve">FORMULARUL </w:t>
      </w:r>
      <w:r w:rsidR="00AE6FC1" w:rsidRPr="00C36862">
        <w:rPr>
          <w:rStyle w:val="PageNumber"/>
          <w:rFonts w:ascii="Times New Roman" w:hAnsi="Times New Roman"/>
          <w:b/>
          <w:i/>
          <w:sz w:val="24"/>
          <w:szCs w:val="24"/>
          <w:lang w:val="it-IT"/>
        </w:rPr>
        <w:t>nr.</w:t>
      </w:r>
      <w:r w:rsidR="00285ADF" w:rsidRPr="00C36862">
        <w:rPr>
          <w:rStyle w:val="PageNumber"/>
          <w:rFonts w:ascii="Times New Roman" w:hAnsi="Times New Roman"/>
          <w:b/>
          <w:i/>
          <w:sz w:val="24"/>
          <w:szCs w:val="24"/>
          <w:lang w:val="it-IT"/>
        </w:rPr>
        <w:t xml:space="preserve"> </w:t>
      </w:r>
      <w:r w:rsidR="00CD3BF8" w:rsidRPr="00C36862">
        <w:rPr>
          <w:rStyle w:val="PageNumber"/>
          <w:rFonts w:ascii="Times New Roman" w:hAnsi="Times New Roman"/>
          <w:b/>
          <w:i/>
          <w:sz w:val="24"/>
          <w:szCs w:val="24"/>
          <w:lang w:val="it-IT"/>
        </w:rPr>
        <w:t>2</w:t>
      </w:r>
    </w:p>
    <w:p w14:paraId="20A8E397" w14:textId="77777777" w:rsidR="00E5056B" w:rsidRPr="00C36862" w:rsidRDefault="00E5056B" w:rsidP="00E5056B">
      <w:pPr>
        <w:jc w:val="both"/>
        <w:outlineLvl w:val="0"/>
        <w:rPr>
          <w:rFonts w:ascii="Times New Roman" w:hAnsi="Times New Roman"/>
          <w:i/>
          <w:noProof/>
          <w:sz w:val="24"/>
          <w:szCs w:val="24"/>
          <w:lang w:val="it-IT"/>
        </w:rPr>
      </w:pPr>
    </w:p>
    <w:p w14:paraId="0A2FD287" w14:textId="77777777" w:rsidR="00054DB3" w:rsidRPr="00633805" w:rsidRDefault="00054DB3" w:rsidP="00054DB3">
      <w:pPr>
        <w:ind w:firstLine="720"/>
        <w:jc w:val="both"/>
        <w:rPr>
          <w:rFonts w:ascii="Times New Roman" w:hAnsi="Times New Roman"/>
          <w:sz w:val="24"/>
          <w:szCs w:val="24"/>
          <w:lang w:val="ro-RO"/>
        </w:rPr>
      </w:pPr>
      <w:r w:rsidRPr="00633805">
        <w:rPr>
          <w:rFonts w:ascii="Times New Roman" w:hAnsi="Times New Roman"/>
          <w:sz w:val="24"/>
          <w:szCs w:val="24"/>
          <w:lang w:val="ro-RO"/>
        </w:rPr>
        <w:t>OFERTANTUL</w:t>
      </w:r>
    </w:p>
    <w:p w14:paraId="67AC4122" w14:textId="77777777" w:rsidR="00054DB3" w:rsidRPr="00633805" w:rsidRDefault="00054DB3" w:rsidP="00054DB3">
      <w:pPr>
        <w:ind w:firstLine="720"/>
        <w:jc w:val="both"/>
        <w:rPr>
          <w:rFonts w:ascii="Times New Roman" w:hAnsi="Times New Roman"/>
          <w:sz w:val="24"/>
          <w:szCs w:val="24"/>
          <w:lang w:val="ro-RO"/>
        </w:rPr>
      </w:pPr>
      <w:r w:rsidRPr="00633805">
        <w:rPr>
          <w:rFonts w:ascii="Times New Roman" w:hAnsi="Times New Roman"/>
          <w:sz w:val="24"/>
          <w:szCs w:val="24"/>
          <w:lang w:val="ro-RO"/>
        </w:rPr>
        <w:t>__________________</w:t>
      </w:r>
    </w:p>
    <w:p w14:paraId="564BA91D" w14:textId="77777777" w:rsidR="00054DB3" w:rsidRPr="00633805" w:rsidRDefault="00054DB3" w:rsidP="00054DB3">
      <w:pPr>
        <w:ind w:firstLine="720"/>
        <w:jc w:val="both"/>
        <w:rPr>
          <w:rFonts w:ascii="Times New Roman" w:hAnsi="Times New Roman"/>
          <w:i/>
          <w:sz w:val="24"/>
          <w:szCs w:val="24"/>
          <w:lang w:val="ro-RO"/>
        </w:rPr>
      </w:pPr>
      <w:r w:rsidRPr="00633805">
        <w:rPr>
          <w:rFonts w:ascii="Times New Roman" w:hAnsi="Times New Roman"/>
          <w:sz w:val="24"/>
          <w:szCs w:val="24"/>
          <w:lang w:val="ro-RO"/>
        </w:rPr>
        <w:t xml:space="preserve">   </w:t>
      </w:r>
      <w:r w:rsidRPr="00633805">
        <w:rPr>
          <w:rFonts w:ascii="Times New Roman" w:hAnsi="Times New Roman"/>
          <w:i/>
          <w:sz w:val="24"/>
          <w:szCs w:val="24"/>
          <w:lang w:val="ro-RO"/>
        </w:rPr>
        <w:t>(denumirea/numele)</w:t>
      </w:r>
    </w:p>
    <w:p w14:paraId="2FA3AFBA" w14:textId="77777777" w:rsidR="00054DB3" w:rsidRPr="00633805" w:rsidRDefault="00054DB3" w:rsidP="00054DB3">
      <w:pPr>
        <w:jc w:val="center"/>
        <w:rPr>
          <w:rFonts w:ascii="Times New Roman" w:hAnsi="Times New Roman"/>
          <w:b/>
          <w:sz w:val="24"/>
          <w:szCs w:val="24"/>
          <w:lang w:val="ro-RO"/>
        </w:rPr>
      </w:pPr>
    </w:p>
    <w:p w14:paraId="35994584" w14:textId="77777777" w:rsidR="00054DB3" w:rsidRPr="00633805" w:rsidRDefault="00054DB3" w:rsidP="00054DB3">
      <w:pPr>
        <w:jc w:val="center"/>
        <w:rPr>
          <w:rFonts w:ascii="Times New Roman" w:hAnsi="Times New Roman"/>
          <w:b/>
          <w:sz w:val="24"/>
          <w:szCs w:val="24"/>
          <w:lang w:val="ro-RO"/>
        </w:rPr>
      </w:pPr>
    </w:p>
    <w:p w14:paraId="540CB5B7" w14:textId="77777777" w:rsidR="00054DB3" w:rsidRPr="00633805" w:rsidRDefault="00385480" w:rsidP="00054DB3">
      <w:pPr>
        <w:jc w:val="center"/>
        <w:rPr>
          <w:rFonts w:ascii="Times New Roman" w:hAnsi="Times New Roman"/>
          <w:b/>
          <w:sz w:val="24"/>
          <w:szCs w:val="24"/>
          <w:lang w:val="ro-RO"/>
        </w:rPr>
      </w:pPr>
      <w:r w:rsidRPr="00633805">
        <w:rPr>
          <w:rFonts w:ascii="Times New Roman" w:hAnsi="Times New Roman"/>
          <w:b/>
          <w:sz w:val="24"/>
          <w:szCs w:val="24"/>
          <w:lang w:val="ro-RO"/>
        </w:rPr>
        <w:t>FORMULAR DE OFERTĂ</w:t>
      </w:r>
    </w:p>
    <w:p w14:paraId="06A40261" w14:textId="77777777" w:rsidR="00054DB3" w:rsidRPr="00633805" w:rsidRDefault="00385480" w:rsidP="00054DB3">
      <w:pPr>
        <w:ind w:firstLine="720"/>
        <w:jc w:val="both"/>
        <w:rPr>
          <w:rFonts w:ascii="Times New Roman" w:hAnsi="Times New Roman"/>
          <w:sz w:val="24"/>
          <w:szCs w:val="24"/>
          <w:lang w:val="ro-RO"/>
        </w:rPr>
      </w:pPr>
      <w:r w:rsidRPr="00633805">
        <w:rPr>
          <w:rFonts w:ascii="Times New Roman" w:hAnsi="Times New Roman"/>
          <w:sz w:val="24"/>
          <w:szCs w:val="24"/>
          <w:lang w:val="ro-RO"/>
        </w:rPr>
        <w:t>Că</w:t>
      </w:r>
      <w:r w:rsidR="00054DB3" w:rsidRPr="00633805">
        <w:rPr>
          <w:rFonts w:ascii="Times New Roman" w:hAnsi="Times New Roman"/>
          <w:sz w:val="24"/>
          <w:szCs w:val="24"/>
          <w:lang w:val="ro-RO"/>
        </w:rPr>
        <w:t>tre ....................................................................................................</w:t>
      </w:r>
    </w:p>
    <w:p w14:paraId="5CFBEEFF" w14:textId="77777777" w:rsidR="00054DB3" w:rsidRPr="00633805" w:rsidRDefault="00054DB3" w:rsidP="00054DB3">
      <w:pPr>
        <w:ind w:left="720" w:firstLine="720"/>
        <w:jc w:val="both"/>
        <w:rPr>
          <w:rFonts w:ascii="Times New Roman" w:hAnsi="Times New Roman"/>
          <w:i/>
          <w:sz w:val="24"/>
          <w:szCs w:val="24"/>
          <w:lang w:val="ro-RO"/>
        </w:rPr>
      </w:pPr>
      <w:r w:rsidRPr="00633805">
        <w:rPr>
          <w:rFonts w:ascii="Times New Roman" w:hAnsi="Times New Roman"/>
          <w:i/>
          <w:sz w:val="24"/>
          <w:szCs w:val="24"/>
          <w:lang w:val="ro-RO"/>
        </w:rPr>
        <w:t xml:space="preserve">         </w:t>
      </w:r>
      <w:r w:rsidR="00385480" w:rsidRPr="00633805">
        <w:rPr>
          <w:rFonts w:ascii="Times New Roman" w:hAnsi="Times New Roman"/>
          <w:i/>
          <w:sz w:val="24"/>
          <w:szCs w:val="24"/>
          <w:lang w:val="ro-RO"/>
        </w:rPr>
        <w:t xml:space="preserve">            (denumirea autorității contractante și adresa completă</w:t>
      </w:r>
      <w:r w:rsidRPr="00633805">
        <w:rPr>
          <w:rFonts w:ascii="Times New Roman" w:hAnsi="Times New Roman"/>
          <w:i/>
          <w:sz w:val="24"/>
          <w:szCs w:val="24"/>
          <w:lang w:val="ro-RO"/>
        </w:rPr>
        <w:t>)</w:t>
      </w:r>
    </w:p>
    <w:p w14:paraId="480C8979" w14:textId="77777777" w:rsidR="00054DB3" w:rsidRPr="00633805" w:rsidRDefault="00054DB3" w:rsidP="00054DB3">
      <w:pPr>
        <w:jc w:val="both"/>
        <w:rPr>
          <w:rFonts w:ascii="Times New Roman" w:hAnsi="Times New Roman"/>
          <w:sz w:val="24"/>
          <w:szCs w:val="24"/>
          <w:lang w:val="ro-RO"/>
        </w:rPr>
      </w:pPr>
    </w:p>
    <w:p w14:paraId="2402C2D2" w14:textId="77777777" w:rsidR="00054DB3" w:rsidRPr="00633805" w:rsidRDefault="00054DB3" w:rsidP="00054DB3">
      <w:pPr>
        <w:ind w:firstLine="720"/>
        <w:jc w:val="both"/>
        <w:rPr>
          <w:rFonts w:ascii="Times New Roman" w:hAnsi="Times New Roman"/>
          <w:sz w:val="24"/>
          <w:szCs w:val="24"/>
          <w:lang w:val="it-IT"/>
        </w:rPr>
      </w:pPr>
      <w:r w:rsidRPr="00633805">
        <w:rPr>
          <w:rFonts w:ascii="Times New Roman" w:hAnsi="Times New Roman"/>
          <w:sz w:val="24"/>
          <w:szCs w:val="24"/>
          <w:lang w:val="it-IT"/>
        </w:rPr>
        <w:t xml:space="preserve">    </w:t>
      </w:r>
      <w:r w:rsidRPr="00633805">
        <w:rPr>
          <w:rFonts w:ascii="Times New Roman" w:hAnsi="Times New Roman"/>
          <w:b/>
          <w:bCs/>
          <w:sz w:val="24"/>
          <w:szCs w:val="24"/>
          <w:lang w:val="it-IT"/>
        </w:rPr>
        <w:t>Domnilor</w:t>
      </w:r>
      <w:r w:rsidRPr="00633805">
        <w:rPr>
          <w:rFonts w:ascii="Times New Roman" w:hAnsi="Times New Roman"/>
          <w:sz w:val="24"/>
          <w:szCs w:val="24"/>
          <w:lang w:val="it-IT"/>
        </w:rPr>
        <w:t>,</w:t>
      </w:r>
    </w:p>
    <w:p w14:paraId="18F8C04B" w14:textId="082282B8" w:rsidR="00054DB3" w:rsidRPr="00633805" w:rsidRDefault="00385480" w:rsidP="00CC2019">
      <w:pPr>
        <w:pStyle w:val="Subtitle"/>
        <w:spacing w:line="276" w:lineRule="auto"/>
        <w:jc w:val="both"/>
        <w:rPr>
          <w:b w:val="0"/>
          <w:bCs/>
          <w:sz w:val="24"/>
          <w:szCs w:val="24"/>
          <w:lang w:val="it-IT"/>
        </w:rPr>
      </w:pPr>
      <w:r w:rsidRPr="00633805">
        <w:rPr>
          <w:b w:val="0"/>
          <w:bCs/>
          <w:sz w:val="24"/>
          <w:szCs w:val="24"/>
          <w:lang w:val="it-IT"/>
        </w:rPr>
        <w:t xml:space="preserve">  </w:t>
      </w:r>
      <w:r w:rsidR="00CC2019" w:rsidRPr="00633805">
        <w:rPr>
          <w:b w:val="0"/>
          <w:bCs/>
          <w:sz w:val="24"/>
          <w:szCs w:val="24"/>
          <w:lang w:val="it-IT"/>
        </w:rPr>
        <w:tab/>
      </w:r>
      <w:r w:rsidRPr="00633805">
        <w:rPr>
          <w:b w:val="0"/>
          <w:bCs/>
          <w:sz w:val="24"/>
          <w:szCs w:val="24"/>
          <w:lang w:val="it-IT"/>
        </w:rPr>
        <w:t>1.Examinând documentația de atribuire, subsemnații, reprezentanț</w:t>
      </w:r>
      <w:r w:rsidR="00054DB3" w:rsidRPr="00633805">
        <w:rPr>
          <w:b w:val="0"/>
          <w:bCs/>
          <w:sz w:val="24"/>
          <w:szCs w:val="24"/>
          <w:lang w:val="it-IT"/>
        </w:rPr>
        <w:t>i ai ofertantului _____</w:t>
      </w:r>
      <w:r w:rsidR="00CC2019" w:rsidRPr="00633805">
        <w:rPr>
          <w:b w:val="0"/>
          <w:bCs/>
          <w:sz w:val="24"/>
          <w:szCs w:val="24"/>
          <w:lang w:val="it-IT"/>
        </w:rPr>
        <w:t>_____________________________</w:t>
      </w:r>
      <w:r w:rsidR="00054DB3" w:rsidRPr="00633805">
        <w:rPr>
          <w:b w:val="0"/>
          <w:bCs/>
          <w:sz w:val="24"/>
          <w:szCs w:val="24"/>
          <w:lang w:val="it-IT"/>
        </w:rPr>
        <w:t xml:space="preserve">_______________, </w:t>
      </w:r>
      <w:r w:rsidR="00285ADF" w:rsidRPr="00633805">
        <w:rPr>
          <w:b w:val="0"/>
          <w:bCs/>
          <w:i/>
          <w:sz w:val="24"/>
          <w:szCs w:val="24"/>
          <w:lang w:val="it-IT"/>
        </w:rPr>
        <w:t xml:space="preserve">(denumirea/numele ofertantului)     </w:t>
      </w:r>
      <w:r w:rsidR="00054DB3" w:rsidRPr="00633805">
        <w:rPr>
          <w:b w:val="0"/>
          <w:bCs/>
          <w:sz w:val="24"/>
          <w:szCs w:val="24"/>
          <w:lang w:val="it-IT"/>
        </w:rPr>
        <w:t xml:space="preserve">ne oferim ca, </w:t>
      </w:r>
      <w:r w:rsidRPr="00633805">
        <w:rPr>
          <w:b w:val="0"/>
          <w:bCs/>
          <w:sz w:val="24"/>
          <w:szCs w:val="24"/>
          <w:lang w:val="it-IT"/>
        </w:rPr>
        <w:t>în conformitate cu prevederile și cerinț</w:t>
      </w:r>
      <w:r w:rsidR="00054DB3" w:rsidRPr="00633805">
        <w:rPr>
          <w:b w:val="0"/>
          <w:bCs/>
          <w:sz w:val="24"/>
          <w:szCs w:val="24"/>
          <w:lang w:val="it-IT"/>
        </w:rPr>
        <w:t xml:space="preserve">ele cuprinse </w:t>
      </w:r>
      <w:r w:rsidRPr="00633805">
        <w:rPr>
          <w:b w:val="0"/>
          <w:bCs/>
          <w:sz w:val="24"/>
          <w:szCs w:val="24"/>
          <w:lang w:val="it-IT"/>
        </w:rPr>
        <w:t>în documentația mai sus menționată</w:t>
      </w:r>
      <w:r w:rsidR="00054DB3" w:rsidRPr="00633805">
        <w:rPr>
          <w:b w:val="0"/>
          <w:bCs/>
          <w:sz w:val="24"/>
          <w:szCs w:val="24"/>
          <w:lang w:val="it-IT"/>
        </w:rPr>
        <w:t>, s</w:t>
      </w:r>
      <w:r w:rsidR="008A7335" w:rsidRPr="00633805">
        <w:rPr>
          <w:b w:val="0"/>
          <w:bCs/>
          <w:sz w:val="24"/>
          <w:szCs w:val="24"/>
          <w:lang w:val="it-IT"/>
        </w:rPr>
        <w:t>ă</w:t>
      </w:r>
      <w:r w:rsidR="00054DB3" w:rsidRPr="00633805">
        <w:rPr>
          <w:b w:val="0"/>
          <w:bCs/>
          <w:sz w:val="24"/>
          <w:szCs w:val="24"/>
          <w:lang w:val="it-IT"/>
        </w:rPr>
        <w:t xml:space="preserve"> </w:t>
      </w:r>
      <w:r w:rsidR="002E7CD2">
        <w:rPr>
          <w:b w:val="0"/>
          <w:bCs/>
          <w:sz w:val="24"/>
          <w:szCs w:val="24"/>
          <w:lang w:val="it-IT"/>
        </w:rPr>
        <w:t>furnizăm</w:t>
      </w:r>
      <w:r w:rsidR="008A7335" w:rsidRPr="00633805">
        <w:rPr>
          <w:b w:val="0"/>
          <w:bCs/>
          <w:sz w:val="24"/>
          <w:szCs w:val="24"/>
          <w:lang w:val="it-IT"/>
        </w:rPr>
        <w:t xml:space="preserve"> </w:t>
      </w:r>
      <w:r w:rsidR="002E7CD2" w:rsidRPr="002E7CD2">
        <w:rPr>
          <w:sz w:val="24"/>
          <w:szCs w:val="24"/>
          <w:lang w:val="pt-BR"/>
        </w:rPr>
        <w:t>MOBILIER</w:t>
      </w:r>
      <w:r w:rsidR="002E7CD2" w:rsidRPr="002E7CD2">
        <w:rPr>
          <w:b w:val="0"/>
          <w:bCs/>
          <w:sz w:val="24"/>
          <w:szCs w:val="24"/>
          <w:lang w:val="pt-BR"/>
        </w:rPr>
        <w:t xml:space="preserve"> – de la unit</w:t>
      </w:r>
      <w:r w:rsidR="002E7CD2" w:rsidRPr="002E7CD2">
        <w:rPr>
          <w:rFonts w:hint="cs"/>
          <w:b w:val="0"/>
          <w:bCs/>
          <w:sz w:val="24"/>
          <w:szCs w:val="24"/>
          <w:lang w:val="pt-BR"/>
        </w:rPr>
        <w:t>ă</w:t>
      </w:r>
      <w:r w:rsidR="002E7CD2" w:rsidRPr="002E7CD2">
        <w:rPr>
          <w:b w:val="0"/>
          <w:bCs/>
          <w:sz w:val="24"/>
          <w:szCs w:val="24"/>
          <w:lang w:val="pt-BR"/>
        </w:rPr>
        <w:t>ți protejate autorizate potrivit legii, conform Articolul 56 (1) din Legea nr. 98 din 19 mai 2016 privind achizi</w:t>
      </w:r>
      <w:r w:rsidR="002E7CD2" w:rsidRPr="002E7CD2">
        <w:rPr>
          <w:rFonts w:hint="cs"/>
          <w:b w:val="0"/>
          <w:bCs/>
          <w:sz w:val="24"/>
          <w:szCs w:val="24"/>
          <w:lang w:val="pt-BR"/>
        </w:rPr>
        <w:t>ţ</w:t>
      </w:r>
      <w:r w:rsidR="002E7CD2" w:rsidRPr="002E7CD2">
        <w:rPr>
          <w:b w:val="0"/>
          <w:bCs/>
          <w:sz w:val="24"/>
          <w:szCs w:val="24"/>
          <w:lang w:val="pt-BR"/>
        </w:rPr>
        <w:t>iile publice</w:t>
      </w:r>
      <w:r w:rsidR="002E7CD2">
        <w:rPr>
          <w:b w:val="0"/>
          <w:bCs/>
          <w:sz w:val="24"/>
          <w:szCs w:val="24"/>
          <w:lang w:val="pt-BR"/>
        </w:rPr>
        <w:t xml:space="preserve"> ( LOT ....)</w:t>
      </w:r>
      <w:r w:rsidR="00CC2019" w:rsidRPr="00633805">
        <w:rPr>
          <w:b w:val="0"/>
          <w:bCs/>
          <w:color w:val="0070C0"/>
          <w:sz w:val="24"/>
          <w:szCs w:val="24"/>
          <w:lang w:val="pt-BR"/>
        </w:rPr>
        <w:t>,</w:t>
      </w:r>
      <w:r w:rsidR="00633805" w:rsidRPr="00633805">
        <w:rPr>
          <w:b w:val="0"/>
          <w:bCs/>
          <w:color w:val="0070C0"/>
          <w:sz w:val="24"/>
          <w:szCs w:val="24"/>
          <w:lang w:val="pt-BR"/>
        </w:rPr>
        <w:t xml:space="preserve"> </w:t>
      </w:r>
      <w:r w:rsidR="00054DB3" w:rsidRPr="00633805">
        <w:rPr>
          <w:b w:val="0"/>
          <w:bCs/>
          <w:sz w:val="24"/>
          <w:szCs w:val="24"/>
          <w:lang w:val="it-IT"/>
        </w:rPr>
        <w:t xml:space="preserve">pentru suma de ________________________ lei, </w:t>
      </w:r>
      <w:r w:rsidRPr="00633805">
        <w:rPr>
          <w:b w:val="0"/>
          <w:bCs/>
          <w:i/>
          <w:sz w:val="24"/>
          <w:szCs w:val="24"/>
          <w:lang w:val="it-IT"/>
        </w:rPr>
        <w:t>(suma în litere ș</w:t>
      </w:r>
      <w:r w:rsidR="00054DB3" w:rsidRPr="00633805">
        <w:rPr>
          <w:b w:val="0"/>
          <w:bCs/>
          <w:i/>
          <w:sz w:val="24"/>
          <w:szCs w:val="24"/>
          <w:lang w:val="it-IT"/>
        </w:rPr>
        <w:t xml:space="preserve">i în cifre)                                                    </w:t>
      </w:r>
      <w:r w:rsidRPr="00633805">
        <w:rPr>
          <w:b w:val="0"/>
          <w:bCs/>
          <w:sz w:val="24"/>
          <w:szCs w:val="24"/>
          <w:lang w:val="it-IT"/>
        </w:rPr>
        <w:t>la care se adaugă taxa pe valoarea adaugată</w:t>
      </w:r>
      <w:r w:rsidR="00054DB3" w:rsidRPr="00633805">
        <w:rPr>
          <w:b w:val="0"/>
          <w:bCs/>
          <w:sz w:val="24"/>
          <w:szCs w:val="24"/>
          <w:lang w:val="it-IT"/>
        </w:rPr>
        <w:t xml:space="preserve"> în valoare de ______________________  lei</w:t>
      </w:r>
      <w:r w:rsidRPr="00633805">
        <w:rPr>
          <w:b w:val="0"/>
          <w:bCs/>
          <w:i/>
          <w:sz w:val="24"/>
          <w:szCs w:val="24"/>
          <w:lang w:val="it-IT"/>
        </w:rPr>
        <w:t xml:space="preserve"> (suma în litere ș</w:t>
      </w:r>
      <w:r w:rsidR="00054DB3" w:rsidRPr="00633805">
        <w:rPr>
          <w:b w:val="0"/>
          <w:bCs/>
          <w:i/>
          <w:sz w:val="24"/>
          <w:szCs w:val="24"/>
          <w:lang w:val="it-IT"/>
        </w:rPr>
        <w:t>i în cifre)</w:t>
      </w:r>
    </w:p>
    <w:p w14:paraId="49C64169" w14:textId="2CD1F012" w:rsidR="00CC2019" w:rsidRPr="00633805" w:rsidRDefault="00385480" w:rsidP="00CC2019">
      <w:pPr>
        <w:spacing w:line="276" w:lineRule="auto"/>
        <w:ind w:firstLine="708"/>
        <w:jc w:val="both"/>
        <w:rPr>
          <w:rFonts w:ascii="Times New Roman" w:hAnsi="Times New Roman"/>
          <w:sz w:val="24"/>
          <w:szCs w:val="24"/>
          <w:lang w:val="it-IT"/>
        </w:rPr>
      </w:pPr>
      <w:r w:rsidRPr="00633805">
        <w:rPr>
          <w:rFonts w:ascii="Times New Roman" w:hAnsi="Times New Roman"/>
          <w:sz w:val="24"/>
          <w:szCs w:val="24"/>
          <w:lang w:val="it-IT"/>
        </w:rPr>
        <w:t>2. Ne angajă</w:t>
      </w:r>
      <w:r w:rsidR="00054DB3" w:rsidRPr="00633805">
        <w:rPr>
          <w:rFonts w:ascii="Times New Roman" w:hAnsi="Times New Roman"/>
          <w:sz w:val="24"/>
          <w:szCs w:val="24"/>
          <w:lang w:val="it-IT"/>
        </w:rPr>
        <w:t>m ca,</w:t>
      </w:r>
      <w:r w:rsidRPr="00633805">
        <w:rPr>
          <w:rFonts w:ascii="Times New Roman" w:hAnsi="Times New Roman"/>
          <w:sz w:val="24"/>
          <w:szCs w:val="24"/>
          <w:lang w:val="it-IT"/>
        </w:rPr>
        <w:t xml:space="preserve"> în cazul în care oferta noastră este stabilită câștigătoare, să </w:t>
      </w:r>
      <w:r w:rsidR="002E7CD2">
        <w:rPr>
          <w:rFonts w:ascii="Times New Roman" w:hAnsi="Times New Roman"/>
          <w:sz w:val="24"/>
          <w:szCs w:val="24"/>
          <w:lang w:val="it-IT"/>
        </w:rPr>
        <w:t>furnizăm produsele</w:t>
      </w:r>
      <w:r w:rsidR="00054DB3" w:rsidRPr="00633805">
        <w:rPr>
          <w:rFonts w:ascii="Times New Roman" w:hAnsi="Times New Roman"/>
          <w:sz w:val="24"/>
          <w:szCs w:val="24"/>
          <w:lang w:val="it-IT"/>
        </w:rPr>
        <w:t xml:space="preserve"> în conformitate cu specificaţiile din caietul de sarcini în _______ </w:t>
      </w:r>
      <w:r w:rsidR="00054DB3" w:rsidRPr="00633805">
        <w:rPr>
          <w:rFonts w:ascii="Times New Roman" w:hAnsi="Times New Roman"/>
          <w:i/>
          <w:sz w:val="24"/>
          <w:szCs w:val="24"/>
          <w:lang w:val="it-IT"/>
        </w:rPr>
        <w:t>(perioada în litere si în cifre)</w:t>
      </w:r>
      <w:r w:rsidR="00054DB3" w:rsidRPr="00633805">
        <w:rPr>
          <w:rFonts w:ascii="Times New Roman" w:hAnsi="Times New Roman"/>
          <w:sz w:val="24"/>
          <w:szCs w:val="24"/>
          <w:lang w:val="it-IT"/>
        </w:rPr>
        <w:t xml:space="preserve">.                  </w:t>
      </w:r>
    </w:p>
    <w:p w14:paraId="020AD510" w14:textId="7200A1A1" w:rsidR="00054DB3" w:rsidRPr="00633805" w:rsidRDefault="00385480" w:rsidP="00CC2019">
      <w:pPr>
        <w:spacing w:line="276" w:lineRule="auto"/>
        <w:ind w:firstLine="708"/>
        <w:jc w:val="both"/>
        <w:rPr>
          <w:rFonts w:ascii="Times New Roman" w:hAnsi="Times New Roman"/>
          <w:sz w:val="24"/>
          <w:szCs w:val="24"/>
          <w:lang w:val="it-IT"/>
        </w:rPr>
      </w:pPr>
      <w:r w:rsidRPr="00633805">
        <w:rPr>
          <w:rFonts w:ascii="Times New Roman" w:hAnsi="Times New Roman"/>
          <w:sz w:val="24"/>
          <w:szCs w:val="24"/>
          <w:lang w:val="it-IT"/>
        </w:rPr>
        <w:t>3. Ne angajăm să menținem această ofertă valabilă pentru o durată</w:t>
      </w:r>
      <w:r w:rsidR="00054DB3" w:rsidRPr="00633805">
        <w:rPr>
          <w:rFonts w:ascii="Times New Roman" w:hAnsi="Times New Roman"/>
          <w:sz w:val="24"/>
          <w:szCs w:val="24"/>
          <w:lang w:val="it-IT"/>
        </w:rPr>
        <w:t xml:space="preserve"> de</w:t>
      </w:r>
      <w:r w:rsidR="00CC2019" w:rsidRPr="00633805">
        <w:rPr>
          <w:rFonts w:ascii="Times New Roman" w:hAnsi="Times New Roman"/>
          <w:sz w:val="24"/>
          <w:szCs w:val="24"/>
          <w:lang w:val="it-IT"/>
        </w:rPr>
        <w:t xml:space="preserve">  </w:t>
      </w:r>
      <w:r w:rsidR="00CC2019" w:rsidRPr="00633805">
        <w:rPr>
          <w:rFonts w:ascii="Times New Roman" w:hAnsi="Times New Roman"/>
          <w:b/>
          <w:bCs/>
          <w:color w:val="0070C0"/>
          <w:sz w:val="24"/>
          <w:szCs w:val="24"/>
          <w:lang w:val="it-IT"/>
        </w:rPr>
        <w:t xml:space="preserve">30 </w:t>
      </w:r>
      <w:r w:rsidRPr="00633805">
        <w:rPr>
          <w:rFonts w:ascii="Times New Roman" w:hAnsi="Times New Roman"/>
          <w:b/>
          <w:bCs/>
          <w:color w:val="0070C0"/>
          <w:sz w:val="24"/>
          <w:szCs w:val="24"/>
          <w:lang w:val="it-IT"/>
        </w:rPr>
        <w:t xml:space="preserve"> zile</w:t>
      </w:r>
      <w:r w:rsidRPr="00633805">
        <w:rPr>
          <w:rFonts w:ascii="Times New Roman" w:hAnsi="Times New Roman"/>
          <w:sz w:val="24"/>
          <w:szCs w:val="24"/>
          <w:lang w:val="it-IT"/>
        </w:rPr>
        <w:t>, respectiv până</w:t>
      </w:r>
      <w:r w:rsidR="00054DB3" w:rsidRPr="00633805">
        <w:rPr>
          <w:rFonts w:ascii="Times New Roman" w:hAnsi="Times New Roman"/>
          <w:sz w:val="24"/>
          <w:szCs w:val="24"/>
          <w:lang w:val="it-IT"/>
        </w:rPr>
        <w:t xml:space="preserve"> la data de __________________</w:t>
      </w:r>
      <w:r w:rsidR="00054DB3" w:rsidRPr="00633805">
        <w:rPr>
          <w:rFonts w:ascii="Times New Roman" w:hAnsi="Times New Roman"/>
          <w:i/>
          <w:sz w:val="24"/>
          <w:szCs w:val="24"/>
          <w:lang w:val="it-IT"/>
        </w:rPr>
        <w:t xml:space="preserve">(durata în litere si în cifre)                                                                                                (ziua/luna/anul) </w:t>
      </w:r>
      <w:r w:rsidRPr="00633805">
        <w:rPr>
          <w:rFonts w:ascii="Times New Roman" w:hAnsi="Times New Roman"/>
          <w:sz w:val="24"/>
          <w:szCs w:val="24"/>
          <w:lang w:val="it-IT"/>
        </w:rPr>
        <w:t>și ea va rămâne obligatorie pentru noi și poate fi acceptată oricâ</w:t>
      </w:r>
      <w:r w:rsidR="00054DB3" w:rsidRPr="00633805">
        <w:rPr>
          <w:rFonts w:ascii="Times New Roman" w:hAnsi="Times New Roman"/>
          <w:sz w:val="24"/>
          <w:szCs w:val="24"/>
          <w:lang w:val="it-IT"/>
        </w:rPr>
        <w:t>nd înainte de expirarea perioadei de valabilitate.</w:t>
      </w:r>
    </w:p>
    <w:p w14:paraId="3A44FDF6" w14:textId="77777777" w:rsidR="00CC2019" w:rsidRPr="00633805" w:rsidRDefault="00385480" w:rsidP="00CC2019">
      <w:pPr>
        <w:spacing w:line="276" w:lineRule="auto"/>
        <w:ind w:firstLine="708"/>
        <w:jc w:val="both"/>
        <w:rPr>
          <w:rFonts w:ascii="Times New Roman" w:hAnsi="Times New Roman"/>
          <w:sz w:val="24"/>
          <w:szCs w:val="24"/>
          <w:lang w:val="it-IT"/>
        </w:rPr>
      </w:pPr>
      <w:r w:rsidRPr="00633805">
        <w:rPr>
          <w:rFonts w:ascii="Times New Roman" w:hAnsi="Times New Roman"/>
          <w:sz w:val="24"/>
          <w:szCs w:val="24"/>
          <w:lang w:val="it-IT"/>
        </w:rPr>
        <w:t xml:space="preserve"> 4. Până la încheierea ș</w:t>
      </w:r>
      <w:r w:rsidR="00054DB3" w:rsidRPr="00633805">
        <w:rPr>
          <w:rFonts w:ascii="Times New Roman" w:hAnsi="Times New Roman"/>
          <w:sz w:val="24"/>
          <w:szCs w:val="24"/>
          <w:lang w:val="it-IT"/>
        </w:rPr>
        <w:t xml:space="preserve">i </w:t>
      </w:r>
      <w:r w:rsidRPr="00633805">
        <w:rPr>
          <w:rFonts w:ascii="Times New Roman" w:hAnsi="Times New Roman"/>
          <w:sz w:val="24"/>
          <w:szCs w:val="24"/>
          <w:lang w:val="it-IT"/>
        </w:rPr>
        <w:t>semnarea contractului de achiziție publică această ofertă, împreună cu comunicarea transmisă de dumneavoastră, prin care oferta noastră este stabilită câștigă</w:t>
      </w:r>
      <w:r w:rsidR="00054DB3" w:rsidRPr="00633805">
        <w:rPr>
          <w:rFonts w:ascii="Times New Roman" w:hAnsi="Times New Roman"/>
          <w:sz w:val="24"/>
          <w:szCs w:val="24"/>
          <w:lang w:val="it-IT"/>
        </w:rPr>
        <w:t>toare, vor constitui un contract angajant între noi.</w:t>
      </w:r>
    </w:p>
    <w:p w14:paraId="32EF5057" w14:textId="4FBA5468" w:rsidR="00054DB3" w:rsidRPr="00633805" w:rsidRDefault="00054DB3" w:rsidP="00CC2019">
      <w:pPr>
        <w:spacing w:line="276" w:lineRule="auto"/>
        <w:ind w:firstLine="708"/>
        <w:jc w:val="both"/>
        <w:rPr>
          <w:rFonts w:ascii="Times New Roman" w:hAnsi="Times New Roman"/>
          <w:sz w:val="24"/>
          <w:szCs w:val="24"/>
          <w:lang w:val="it-IT"/>
        </w:rPr>
      </w:pPr>
      <w:r w:rsidRPr="00633805">
        <w:rPr>
          <w:rFonts w:ascii="Times New Roman" w:hAnsi="Times New Roman"/>
          <w:sz w:val="24"/>
          <w:szCs w:val="24"/>
          <w:lang w:val="it-IT"/>
        </w:rPr>
        <w:t xml:space="preserve"> 5. Întel</w:t>
      </w:r>
      <w:r w:rsidR="00385480" w:rsidRPr="00633805">
        <w:rPr>
          <w:rFonts w:ascii="Times New Roman" w:hAnsi="Times New Roman"/>
          <w:sz w:val="24"/>
          <w:szCs w:val="24"/>
          <w:lang w:val="it-IT"/>
        </w:rPr>
        <w:t>egem că nu sunteți obligați să acceptaț</w:t>
      </w:r>
      <w:r w:rsidR="003A3A32" w:rsidRPr="00633805">
        <w:rPr>
          <w:rFonts w:ascii="Times New Roman" w:hAnsi="Times New Roman"/>
          <w:sz w:val="24"/>
          <w:szCs w:val="24"/>
          <w:lang w:val="it-IT"/>
        </w:rPr>
        <w:t>i oferta cu cel mai scăzut preț sau orice altă ofertă pe care o puteț</w:t>
      </w:r>
      <w:r w:rsidRPr="00633805">
        <w:rPr>
          <w:rFonts w:ascii="Times New Roman" w:hAnsi="Times New Roman"/>
          <w:sz w:val="24"/>
          <w:szCs w:val="24"/>
          <w:lang w:val="it-IT"/>
        </w:rPr>
        <w:t>i primi.</w:t>
      </w:r>
    </w:p>
    <w:p w14:paraId="21E9F758" w14:textId="77777777" w:rsidR="00E90516" w:rsidRPr="00633805" w:rsidRDefault="00E90516" w:rsidP="00CC2019">
      <w:pPr>
        <w:spacing w:line="276" w:lineRule="auto"/>
        <w:ind w:firstLine="720"/>
        <w:jc w:val="both"/>
        <w:rPr>
          <w:rFonts w:ascii="Times New Roman" w:hAnsi="Times New Roman"/>
          <w:sz w:val="24"/>
          <w:szCs w:val="24"/>
          <w:lang w:val="it-IT"/>
        </w:rPr>
      </w:pPr>
    </w:p>
    <w:p w14:paraId="27C2A75D" w14:textId="77777777" w:rsidR="00054DB3" w:rsidRPr="00633805" w:rsidRDefault="00054DB3" w:rsidP="00CC2019">
      <w:pPr>
        <w:spacing w:line="276" w:lineRule="auto"/>
        <w:ind w:firstLine="720"/>
        <w:jc w:val="both"/>
        <w:rPr>
          <w:rFonts w:ascii="Times New Roman" w:hAnsi="Times New Roman"/>
          <w:sz w:val="24"/>
          <w:szCs w:val="24"/>
          <w:lang w:val="ro-RO"/>
        </w:rPr>
      </w:pPr>
      <w:r w:rsidRPr="00633805">
        <w:rPr>
          <w:rFonts w:ascii="Times New Roman" w:hAnsi="Times New Roman"/>
          <w:sz w:val="24"/>
          <w:szCs w:val="24"/>
          <w:lang w:val="ro-RO"/>
        </w:rPr>
        <w:t>Data _____/_____/_____</w:t>
      </w:r>
    </w:p>
    <w:p w14:paraId="719B5DB2" w14:textId="77777777" w:rsidR="00E90516" w:rsidRPr="00633805" w:rsidRDefault="00E90516" w:rsidP="00CC2019">
      <w:pPr>
        <w:spacing w:line="276" w:lineRule="auto"/>
        <w:ind w:firstLine="720"/>
        <w:jc w:val="both"/>
        <w:rPr>
          <w:rFonts w:ascii="Times New Roman" w:hAnsi="Times New Roman"/>
          <w:sz w:val="24"/>
          <w:szCs w:val="24"/>
          <w:lang w:val="ro-RO"/>
        </w:rPr>
      </w:pPr>
    </w:p>
    <w:p w14:paraId="7066575E" w14:textId="77777777" w:rsidR="00054DB3" w:rsidRPr="00633805" w:rsidRDefault="00054DB3" w:rsidP="00CC2019">
      <w:pPr>
        <w:spacing w:line="276" w:lineRule="auto"/>
        <w:ind w:firstLine="720"/>
        <w:jc w:val="both"/>
        <w:rPr>
          <w:rFonts w:ascii="Times New Roman" w:hAnsi="Times New Roman"/>
          <w:sz w:val="24"/>
          <w:szCs w:val="24"/>
          <w:lang w:val="ro-RO"/>
        </w:rPr>
      </w:pPr>
      <w:r w:rsidRPr="00633805">
        <w:rPr>
          <w:rFonts w:ascii="Times New Roman" w:hAnsi="Times New Roman"/>
          <w:sz w:val="24"/>
          <w:szCs w:val="24"/>
          <w:lang w:val="ro-RO"/>
        </w:rPr>
        <w:t xml:space="preserve">_____________, </w:t>
      </w:r>
      <w:r w:rsidR="00B27ACD" w:rsidRPr="00633805">
        <w:rPr>
          <w:rFonts w:ascii="Times New Roman" w:hAnsi="Times New Roman"/>
          <w:sz w:val="24"/>
          <w:szCs w:val="24"/>
          <w:lang w:val="ro-RO"/>
        </w:rPr>
        <w:t>î</w:t>
      </w:r>
      <w:r w:rsidRPr="00633805">
        <w:rPr>
          <w:rFonts w:ascii="Times New Roman" w:hAnsi="Times New Roman"/>
          <w:sz w:val="24"/>
          <w:szCs w:val="24"/>
          <w:lang w:val="ro-RO"/>
        </w:rPr>
        <w:t>n calitate de _____________________, legal autorizat sa semnez</w:t>
      </w:r>
    </w:p>
    <w:p w14:paraId="2132ABF5" w14:textId="77777777" w:rsidR="00054DB3" w:rsidRPr="00633805" w:rsidRDefault="00054DB3" w:rsidP="00CC2019">
      <w:pPr>
        <w:spacing w:line="276" w:lineRule="auto"/>
        <w:jc w:val="both"/>
        <w:rPr>
          <w:rFonts w:ascii="Times New Roman" w:hAnsi="Times New Roman"/>
          <w:i/>
          <w:sz w:val="24"/>
          <w:szCs w:val="24"/>
          <w:lang w:val="ro-RO"/>
        </w:rPr>
      </w:pPr>
      <w:r w:rsidRPr="00633805">
        <w:rPr>
          <w:rFonts w:ascii="Times New Roman" w:hAnsi="Times New Roman"/>
          <w:i/>
          <w:sz w:val="24"/>
          <w:szCs w:val="24"/>
          <w:lang w:val="ro-RO"/>
        </w:rPr>
        <w:t xml:space="preserve">                        (semnatura)</w:t>
      </w:r>
    </w:p>
    <w:p w14:paraId="2FFBA4C1" w14:textId="77777777" w:rsidR="00054DB3" w:rsidRPr="00633805" w:rsidRDefault="003A3A32" w:rsidP="00CC2019">
      <w:pPr>
        <w:spacing w:line="276" w:lineRule="auto"/>
        <w:jc w:val="both"/>
        <w:rPr>
          <w:rFonts w:ascii="Times New Roman" w:hAnsi="Times New Roman"/>
          <w:sz w:val="24"/>
          <w:szCs w:val="24"/>
          <w:lang w:val="ro-RO"/>
        </w:rPr>
      </w:pPr>
      <w:r w:rsidRPr="00633805">
        <w:rPr>
          <w:rFonts w:ascii="Times New Roman" w:hAnsi="Times New Roman"/>
          <w:sz w:val="24"/>
          <w:szCs w:val="24"/>
          <w:lang w:val="ro-RO"/>
        </w:rPr>
        <w:t>oferta pentru ș</w:t>
      </w:r>
      <w:r w:rsidR="00054DB3" w:rsidRPr="00633805">
        <w:rPr>
          <w:rFonts w:ascii="Times New Roman" w:hAnsi="Times New Roman"/>
          <w:sz w:val="24"/>
          <w:szCs w:val="24"/>
          <w:lang w:val="ro-RO"/>
        </w:rPr>
        <w:t xml:space="preserve">i </w:t>
      </w:r>
      <w:r w:rsidR="00B27ACD" w:rsidRPr="00633805">
        <w:rPr>
          <w:rFonts w:ascii="Times New Roman" w:hAnsi="Times New Roman"/>
          <w:sz w:val="24"/>
          <w:szCs w:val="24"/>
          <w:lang w:val="ro-RO"/>
        </w:rPr>
        <w:t>î</w:t>
      </w:r>
      <w:r w:rsidR="00054DB3" w:rsidRPr="00633805">
        <w:rPr>
          <w:rFonts w:ascii="Times New Roman" w:hAnsi="Times New Roman"/>
          <w:sz w:val="24"/>
          <w:szCs w:val="24"/>
          <w:lang w:val="ro-RO"/>
        </w:rPr>
        <w:t>n numele ____________________________________.</w:t>
      </w:r>
    </w:p>
    <w:p w14:paraId="63EC5647" w14:textId="77777777" w:rsidR="00054DB3" w:rsidRPr="00633805" w:rsidRDefault="00054DB3" w:rsidP="00CC2019">
      <w:pPr>
        <w:spacing w:line="276" w:lineRule="auto"/>
        <w:jc w:val="both"/>
        <w:rPr>
          <w:rFonts w:ascii="Times New Roman" w:hAnsi="Times New Roman"/>
          <w:i/>
          <w:sz w:val="24"/>
          <w:szCs w:val="24"/>
          <w:lang w:val="ro-RO"/>
        </w:rPr>
      </w:pPr>
      <w:r w:rsidRPr="00633805">
        <w:rPr>
          <w:rFonts w:ascii="Times New Roman" w:hAnsi="Times New Roman"/>
          <w:sz w:val="24"/>
          <w:szCs w:val="24"/>
          <w:lang w:val="ro-RO"/>
        </w:rPr>
        <w:t xml:space="preserve">                                                       </w:t>
      </w:r>
      <w:r w:rsidRPr="00633805">
        <w:rPr>
          <w:rFonts w:ascii="Times New Roman" w:hAnsi="Times New Roman"/>
          <w:i/>
          <w:sz w:val="24"/>
          <w:szCs w:val="24"/>
          <w:lang w:val="ro-RO"/>
        </w:rPr>
        <w:t>(denumirea/numele ofertantului)</w:t>
      </w:r>
    </w:p>
    <w:p w14:paraId="7CB6DDA5" w14:textId="77777777" w:rsidR="00E5056B" w:rsidRPr="00C36862" w:rsidRDefault="008522D3" w:rsidP="00CC2019">
      <w:pPr>
        <w:spacing w:line="276" w:lineRule="auto"/>
        <w:jc w:val="right"/>
        <w:rPr>
          <w:rFonts w:ascii="Times New Roman" w:hAnsi="Times New Roman"/>
          <w:i/>
          <w:noProof/>
          <w:sz w:val="24"/>
          <w:szCs w:val="24"/>
          <w:lang w:val="it-IT"/>
        </w:rPr>
      </w:pPr>
      <w:r w:rsidRPr="00633805">
        <w:rPr>
          <w:rFonts w:ascii="Times New Roman" w:hAnsi="Times New Roman"/>
          <w:noProof/>
          <w:sz w:val="24"/>
          <w:szCs w:val="24"/>
        </w:rPr>
        <mc:AlternateContent>
          <mc:Choice Requires="wps">
            <w:drawing>
              <wp:anchor distT="0" distB="0" distL="114300" distR="114300" simplePos="0" relativeHeight="251657728" behindDoc="1" locked="0" layoutInCell="1" allowOverlap="1" wp14:anchorId="6C1B9032" wp14:editId="7877B1D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633805">
        <w:rPr>
          <w:rFonts w:ascii="Times New Roman" w:hAnsi="Times New Roman"/>
          <w:b/>
          <w:sz w:val="24"/>
          <w:szCs w:val="24"/>
          <w:lang w:val="ro-RO"/>
        </w:rPr>
        <w:br w:type="page"/>
      </w:r>
      <w:r w:rsidR="00E5056B" w:rsidRPr="00C36862">
        <w:rPr>
          <w:rStyle w:val="PageNumber"/>
          <w:rFonts w:ascii="Times New Roman" w:hAnsi="Times New Roman"/>
          <w:b/>
          <w:i/>
          <w:sz w:val="24"/>
          <w:szCs w:val="24"/>
          <w:lang w:val="it-IT"/>
        </w:rPr>
        <w:lastRenderedPageBreak/>
        <w:t>FORMULARUL nr.</w:t>
      </w:r>
      <w:r w:rsidR="003A3A32" w:rsidRPr="00C36862">
        <w:rPr>
          <w:rStyle w:val="PageNumber"/>
          <w:rFonts w:ascii="Times New Roman" w:hAnsi="Times New Roman"/>
          <w:b/>
          <w:i/>
          <w:sz w:val="24"/>
          <w:szCs w:val="24"/>
          <w:lang w:val="it-IT"/>
        </w:rPr>
        <w:t xml:space="preserve"> </w:t>
      </w:r>
      <w:r w:rsidR="00496EBE" w:rsidRPr="00C36862">
        <w:rPr>
          <w:rStyle w:val="PageNumber"/>
          <w:rFonts w:ascii="Times New Roman" w:hAnsi="Times New Roman"/>
          <w:b/>
          <w:i/>
          <w:sz w:val="24"/>
          <w:szCs w:val="24"/>
          <w:lang w:val="it-IT"/>
        </w:rPr>
        <w:t>3</w:t>
      </w:r>
    </w:p>
    <w:p w14:paraId="0E620CD0" w14:textId="77777777" w:rsidR="00E5056B" w:rsidRPr="00C36862" w:rsidRDefault="00E5056B" w:rsidP="00E5056B">
      <w:pPr>
        <w:jc w:val="both"/>
        <w:rPr>
          <w:rFonts w:ascii="Times New Roman" w:hAnsi="Times New Roman"/>
          <w:i/>
          <w:noProof/>
          <w:sz w:val="24"/>
          <w:szCs w:val="24"/>
          <w:lang w:val="it-IT"/>
        </w:rPr>
      </w:pPr>
      <w:r w:rsidRPr="00C36862">
        <w:rPr>
          <w:rFonts w:ascii="Times New Roman" w:hAnsi="Times New Roman"/>
          <w:i/>
          <w:noProof/>
          <w:sz w:val="24"/>
          <w:szCs w:val="24"/>
          <w:lang w:val="it-IT"/>
        </w:rPr>
        <w:t>Operator Economic</w:t>
      </w:r>
    </w:p>
    <w:p w14:paraId="6292436E" w14:textId="77777777" w:rsidR="00E5056B" w:rsidRPr="00C36862" w:rsidRDefault="00E5056B" w:rsidP="00E5056B">
      <w:pPr>
        <w:jc w:val="both"/>
        <w:rPr>
          <w:rFonts w:ascii="Times New Roman" w:hAnsi="Times New Roman"/>
          <w:i/>
          <w:noProof/>
          <w:sz w:val="24"/>
          <w:szCs w:val="24"/>
          <w:lang w:val="it-IT"/>
        </w:rPr>
      </w:pPr>
      <w:r w:rsidRPr="00C36862">
        <w:rPr>
          <w:rFonts w:ascii="Times New Roman" w:hAnsi="Times New Roman"/>
          <w:i/>
          <w:noProof/>
          <w:sz w:val="24"/>
          <w:szCs w:val="24"/>
          <w:lang w:val="it-IT"/>
        </w:rPr>
        <w:t>..........................</w:t>
      </w:r>
    </w:p>
    <w:p w14:paraId="2031B1D3" w14:textId="77777777" w:rsidR="00E5056B" w:rsidRPr="00C36862" w:rsidRDefault="00E5056B" w:rsidP="00E5056B">
      <w:pPr>
        <w:jc w:val="both"/>
        <w:rPr>
          <w:rFonts w:ascii="Times New Roman" w:hAnsi="Times New Roman"/>
          <w:i/>
          <w:noProof/>
          <w:sz w:val="24"/>
          <w:szCs w:val="24"/>
          <w:lang w:val="it-IT"/>
        </w:rPr>
      </w:pPr>
      <w:r w:rsidRPr="00C36862">
        <w:rPr>
          <w:rFonts w:ascii="Times New Roman" w:hAnsi="Times New Roman"/>
          <w:i/>
          <w:noProof/>
          <w:sz w:val="24"/>
          <w:szCs w:val="24"/>
          <w:lang w:val="it-IT"/>
        </w:rPr>
        <w:t>(denumirea)</w:t>
      </w:r>
    </w:p>
    <w:p w14:paraId="2D7F9D7B" w14:textId="77777777" w:rsidR="00E5056B" w:rsidRPr="00633805" w:rsidRDefault="00E5056B" w:rsidP="00C919EF">
      <w:pPr>
        <w:pStyle w:val="Heading2"/>
        <w:numPr>
          <w:ilvl w:val="0"/>
          <w:numId w:val="0"/>
        </w:numPr>
        <w:rPr>
          <w:rFonts w:ascii="Times New Roman" w:hAnsi="Times New Roman"/>
          <w:b w:val="0"/>
          <w:bCs/>
          <w:i/>
          <w:sz w:val="24"/>
          <w:szCs w:val="24"/>
        </w:rPr>
      </w:pPr>
    </w:p>
    <w:p w14:paraId="1958FD86" w14:textId="52546EB3" w:rsidR="00755E22" w:rsidRPr="00C36862" w:rsidRDefault="00E5056B" w:rsidP="001A0058">
      <w:pPr>
        <w:ind w:left="720" w:right="1440" w:firstLine="720"/>
        <w:jc w:val="center"/>
        <w:outlineLvl w:val="0"/>
        <w:rPr>
          <w:rFonts w:ascii="Times New Roman" w:hAnsi="Times New Roman"/>
          <w:b/>
          <w:bCs/>
          <w:iCs/>
          <w:sz w:val="24"/>
          <w:szCs w:val="24"/>
          <w:lang w:val="it-IT"/>
        </w:rPr>
      </w:pPr>
      <w:r w:rsidRPr="00C36862">
        <w:rPr>
          <w:rFonts w:ascii="Times New Roman" w:hAnsi="Times New Roman"/>
          <w:b/>
          <w:bCs/>
          <w:iCs/>
          <w:sz w:val="24"/>
          <w:szCs w:val="24"/>
          <w:lang w:val="it-IT"/>
        </w:rPr>
        <w:t xml:space="preserve">CENTRALIZATOR DE PREŢURI </w:t>
      </w:r>
    </w:p>
    <w:p w14:paraId="447BB391" w14:textId="77777777" w:rsidR="003B15AC" w:rsidRPr="00C36862" w:rsidRDefault="003B15AC" w:rsidP="001A0058">
      <w:pPr>
        <w:ind w:left="720" w:right="1440" w:firstLine="720"/>
        <w:jc w:val="center"/>
        <w:outlineLvl w:val="0"/>
        <w:rPr>
          <w:rFonts w:ascii="Times New Roman" w:hAnsi="Times New Roman"/>
          <w:b/>
          <w:bCs/>
          <w:i/>
          <w:sz w:val="24"/>
          <w:szCs w:val="24"/>
          <w:lang w:val="it-IT"/>
        </w:rPr>
      </w:pPr>
    </w:p>
    <w:p w14:paraId="3A424BBA" w14:textId="6B1C5200" w:rsidR="003B15AC" w:rsidRDefault="003B15AC" w:rsidP="001A0058">
      <w:pPr>
        <w:ind w:left="720" w:right="1440" w:firstLine="720"/>
        <w:jc w:val="center"/>
        <w:outlineLvl w:val="0"/>
        <w:rPr>
          <w:rFonts w:ascii="Times New Roman" w:hAnsi="Times New Roman"/>
          <w:b/>
          <w:bCs/>
          <w:iCs/>
          <w:sz w:val="24"/>
          <w:szCs w:val="24"/>
        </w:rPr>
      </w:pPr>
      <w:r>
        <w:rPr>
          <w:rFonts w:ascii="Times New Roman" w:hAnsi="Times New Roman"/>
          <w:b/>
          <w:bCs/>
          <w:iCs/>
          <w:sz w:val="24"/>
          <w:szCs w:val="24"/>
        </w:rPr>
        <w:t>MOBILIER</w:t>
      </w:r>
    </w:p>
    <w:p w14:paraId="08C2AA9D" w14:textId="77777777" w:rsidR="003B15AC" w:rsidRDefault="003B15AC" w:rsidP="001A0058">
      <w:pPr>
        <w:ind w:left="720" w:right="1440" w:firstLine="720"/>
        <w:jc w:val="center"/>
        <w:outlineLvl w:val="0"/>
        <w:rPr>
          <w:rFonts w:ascii="Times New Roman" w:hAnsi="Times New Roman"/>
          <w:b/>
          <w:bCs/>
          <w:iCs/>
          <w:sz w:val="24"/>
          <w:szCs w:val="24"/>
        </w:rPr>
      </w:pPr>
    </w:p>
    <w:p w14:paraId="099757E5" w14:textId="4F1A3A5D" w:rsidR="00161AA4" w:rsidRPr="00161AA4" w:rsidRDefault="00161AA4" w:rsidP="00161AA4">
      <w:pPr>
        <w:widowControl w:val="0"/>
        <w:overflowPunct/>
        <w:autoSpaceDE/>
        <w:autoSpaceDN/>
        <w:jc w:val="both"/>
        <w:rPr>
          <w:rFonts w:ascii="Times New Roman" w:eastAsia="Batang" w:hAnsi="Times New Roman"/>
          <w:b/>
          <w:sz w:val="24"/>
          <w:szCs w:val="24"/>
          <w:lang w:val="ro-RO" w:eastAsia="ar-SA"/>
        </w:rPr>
      </w:pPr>
      <w:r w:rsidRPr="00161AA4">
        <w:rPr>
          <w:rFonts w:ascii="Times New Roman" w:eastAsia="Batang" w:hAnsi="Times New Roman"/>
          <w:b/>
          <w:sz w:val="24"/>
          <w:szCs w:val="24"/>
          <w:lang w:val="ro-RO" w:eastAsia="ar-SA"/>
        </w:rPr>
        <w:t>LOT 1 – FIȘETE METALICE</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161AA4" w:rsidRPr="00FA19A3" w14:paraId="5762EEAC" w14:textId="77777777" w:rsidTr="00161AA4">
        <w:tc>
          <w:tcPr>
            <w:tcW w:w="540" w:type="dxa"/>
            <w:vAlign w:val="center"/>
          </w:tcPr>
          <w:p w14:paraId="0602C29E" w14:textId="6B339095" w:rsidR="00161AA4" w:rsidRPr="00633805" w:rsidRDefault="00161AA4" w:rsidP="00371DF2">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32F0DF12" w14:textId="3A8485A7" w:rsidR="00161AA4" w:rsidRPr="00633805" w:rsidRDefault="00161AA4" w:rsidP="00371DF2">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5E363C3C" w14:textId="77777777" w:rsidR="00161AA4" w:rsidRPr="00633805" w:rsidRDefault="00161AA4" w:rsidP="00371DF2">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61B1B923" w14:textId="77777777" w:rsidR="00161AA4" w:rsidRPr="00633805" w:rsidRDefault="00161AA4" w:rsidP="00371DF2">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7A1870C4" w14:textId="77777777" w:rsidR="00161AA4" w:rsidRPr="00633805" w:rsidRDefault="00161AA4" w:rsidP="00371DF2">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4" w:type="dxa"/>
            <w:vAlign w:val="center"/>
          </w:tcPr>
          <w:p w14:paraId="16AB157A" w14:textId="77777777" w:rsidR="00161AA4" w:rsidRPr="00633805" w:rsidRDefault="00161AA4" w:rsidP="00371DF2">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3C63AFFA" w14:textId="77777777" w:rsidR="00161AA4" w:rsidRPr="00633805" w:rsidRDefault="00161AA4" w:rsidP="00371DF2">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161AA4" w:rsidRPr="00FA19A3" w14:paraId="740C555B" w14:textId="77777777" w:rsidTr="00161AA4">
        <w:tc>
          <w:tcPr>
            <w:tcW w:w="540" w:type="dxa"/>
          </w:tcPr>
          <w:p w14:paraId="096B290F" w14:textId="77777777" w:rsidR="00161AA4" w:rsidRPr="00633805" w:rsidRDefault="00161AA4" w:rsidP="00F1010B">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6F12DF7D" w14:textId="77777777" w:rsidR="00161AA4" w:rsidRPr="00633805" w:rsidRDefault="00161AA4" w:rsidP="00F1010B">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1BB21F95" w14:textId="258778CC" w:rsidR="00161AA4" w:rsidRPr="00633805" w:rsidRDefault="00161AA4" w:rsidP="00F1010B">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1B725459" w14:textId="6D2D85B3" w:rsidR="00161AA4" w:rsidRPr="00633805" w:rsidRDefault="00161AA4" w:rsidP="00F1010B">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4" w:type="dxa"/>
          </w:tcPr>
          <w:p w14:paraId="0C1A9D2C" w14:textId="6AADBFFA" w:rsidR="00161AA4" w:rsidRPr="00633805" w:rsidRDefault="00161AA4" w:rsidP="00F1010B">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161AA4" w:rsidRPr="00DC105C" w14:paraId="1299B885" w14:textId="77777777" w:rsidTr="00161AA4">
        <w:trPr>
          <w:trHeight w:val="710"/>
        </w:trPr>
        <w:tc>
          <w:tcPr>
            <w:tcW w:w="540" w:type="dxa"/>
            <w:vAlign w:val="center"/>
          </w:tcPr>
          <w:p w14:paraId="183382FD" w14:textId="707E03E0" w:rsidR="00161AA4" w:rsidRPr="00161AA4" w:rsidRDefault="00161AA4" w:rsidP="00161AA4">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0B34F25D" w14:textId="4EDA2507" w:rsidR="00161AA4" w:rsidRPr="00161AA4" w:rsidRDefault="00161AA4" w:rsidP="00161AA4">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161AA4">
              <w:rPr>
                <w:rFonts w:ascii="Times New Roman" w:hAnsi="Times New Roman"/>
                <w:color w:val="000000"/>
                <w:sz w:val="24"/>
                <w:szCs w:val="24"/>
              </w:rPr>
              <w:t>Fișet</w:t>
            </w:r>
            <w:proofErr w:type="spellEnd"/>
            <w:r w:rsidRPr="00161AA4">
              <w:rPr>
                <w:rFonts w:ascii="Times New Roman" w:hAnsi="Times New Roman"/>
                <w:color w:val="000000"/>
                <w:sz w:val="24"/>
                <w:szCs w:val="24"/>
              </w:rPr>
              <w:t xml:space="preserve"> </w:t>
            </w:r>
            <w:proofErr w:type="spellStart"/>
            <w:r w:rsidRPr="00161AA4">
              <w:rPr>
                <w:rFonts w:ascii="Times New Roman" w:hAnsi="Times New Roman"/>
                <w:color w:val="000000"/>
                <w:sz w:val="24"/>
                <w:szCs w:val="24"/>
              </w:rPr>
              <w:t>metalic</w:t>
            </w:r>
            <w:proofErr w:type="spellEnd"/>
            <w:r w:rsidRPr="00161AA4">
              <w:rPr>
                <w:rFonts w:ascii="Times New Roman" w:hAnsi="Times New Roman"/>
                <w:color w:val="000000"/>
                <w:sz w:val="24"/>
                <w:szCs w:val="24"/>
              </w:rPr>
              <w:t xml:space="preserve"> 900x400x1920 cm</w:t>
            </w:r>
          </w:p>
        </w:tc>
        <w:tc>
          <w:tcPr>
            <w:tcW w:w="1417" w:type="dxa"/>
            <w:shd w:val="clear" w:color="auto" w:fill="auto"/>
            <w:vAlign w:val="center"/>
          </w:tcPr>
          <w:p w14:paraId="24649188" w14:textId="6EC66B5B" w:rsidR="00161AA4" w:rsidRPr="00161AA4" w:rsidRDefault="00161AA4" w:rsidP="00161AA4">
            <w:pPr>
              <w:overflowPunct/>
              <w:autoSpaceDE/>
              <w:autoSpaceDN/>
              <w:adjustRightInd/>
              <w:jc w:val="center"/>
              <w:textAlignment w:val="auto"/>
              <w:rPr>
                <w:rFonts w:ascii="Times New Roman" w:eastAsia="Calibri" w:hAnsi="Times New Roman"/>
                <w:bCs/>
                <w:sz w:val="24"/>
                <w:szCs w:val="24"/>
                <w:lang w:val="ro-RO"/>
              </w:rPr>
            </w:pPr>
            <w:r w:rsidRPr="00161AA4">
              <w:rPr>
                <w:rFonts w:ascii="Times New Roman" w:hAnsi="Times New Roman"/>
                <w:color w:val="000000"/>
                <w:sz w:val="24"/>
                <w:szCs w:val="24"/>
              </w:rPr>
              <w:t xml:space="preserve">6 </w:t>
            </w:r>
            <w:proofErr w:type="spellStart"/>
            <w:r w:rsidRPr="00161AA4">
              <w:rPr>
                <w:rFonts w:ascii="Times New Roman" w:hAnsi="Times New Roman"/>
                <w:color w:val="000000"/>
                <w:sz w:val="24"/>
                <w:szCs w:val="24"/>
              </w:rPr>
              <w:t>buc</w:t>
            </w:r>
            <w:proofErr w:type="spellEnd"/>
          </w:p>
        </w:tc>
        <w:tc>
          <w:tcPr>
            <w:tcW w:w="1843" w:type="dxa"/>
            <w:vAlign w:val="center"/>
          </w:tcPr>
          <w:p w14:paraId="412FD85C" w14:textId="77777777" w:rsidR="00161AA4" w:rsidRPr="00782721" w:rsidRDefault="00161AA4" w:rsidP="00161AA4">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4" w:type="dxa"/>
            <w:vAlign w:val="center"/>
          </w:tcPr>
          <w:p w14:paraId="638C25F9" w14:textId="77777777" w:rsidR="00161AA4" w:rsidRPr="00782721" w:rsidRDefault="00161AA4" w:rsidP="00161AA4">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161AA4" w:rsidRPr="00DC105C" w14:paraId="1108B293" w14:textId="77777777" w:rsidTr="00161AA4">
        <w:trPr>
          <w:trHeight w:val="710"/>
        </w:trPr>
        <w:tc>
          <w:tcPr>
            <w:tcW w:w="540" w:type="dxa"/>
            <w:vAlign w:val="center"/>
          </w:tcPr>
          <w:p w14:paraId="3EA9A24E" w14:textId="2D67A595" w:rsidR="00161AA4" w:rsidRPr="00161AA4" w:rsidRDefault="00161AA4" w:rsidP="00161AA4">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2</w:t>
            </w:r>
          </w:p>
        </w:tc>
        <w:tc>
          <w:tcPr>
            <w:tcW w:w="3573" w:type="dxa"/>
            <w:shd w:val="clear" w:color="auto" w:fill="auto"/>
            <w:vAlign w:val="center"/>
          </w:tcPr>
          <w:p w14:paraId="0CC47111" w14:textId="21CB59B5" w:rsidR="00161AA4" w:rsidRPr="00161AA4" w:rsidRDefault="00161AA4" w:rsidP="00161AA4">
            <w:pPr>
              <w:overflowPunct/>
              <w:autoSpaceDE/>
              <w:autoSpaceDN/>
              <w:adjustRightInd/>
              <w:textAlignment w:val="auto"/>
              <w:rPr>
                <w:rFonts w:ascii="Times New Roman" w:eastAsia="Calibri" w:hAnsi="Times New Roman"/>
                <w:color w:val="0070C0"/>
                <w:sz w:val="24"/>
                <w:szCs w:val="24"/>
                <w:highlight w:val="yellow"/>
                <w:lang w:val="ro-RO"/>
              </w:rPr>
            </w:pPr>
            <w:r w:rsidRPr="00C36862">
              <w:rPr>
                <w:rFonts w:ascii="Times New Roman" w:eastAsia="Batang" w:hAnsi="Times New Roman"/>
                <w:sz w:val="24"/>
                <w:szCs w:val="24"/>
                <w:lang w:val="de-DE"/>
              </w:rPr>
              <w:t>Fișet metalic cu seif 900x400x1800 mm</w:t>
            </w:r>
          </w:p>
        </w:tc>
        <w:tc>
          <w:tcPr>
            <w:tcW w:w="1417" w:type="dxa"/>
            <w:shd w:val="clear" w:color="auto" w:fill="auto"/>
            <w:vAlign w:val="center"/>
          </w:tcPr>
          <w:p w14:paraId="0FDE9267" w14:textId="314F6928" w:rsidR="00161AA4" w:rsidRPr="00161AA4" w:rsidRDefault="00161AA4" w:rsidP="00161AA4">
            <w:pPr>
              <w:overflowPunct/>
              <w:autoSpaceDE/>
              <w:autoSpaceDN/>
              <w:adjustRightInd/>
              <w:jc w:val="center"/>
              <w:textAlignment w:val="auto"/>
              <w:rPr>
                <w:rFonts w:ascii="Times New Roman" w:eastAsia="Calibri" w:hAnsi="Times New Roman"/>
                <w:bCs/>
                <w:sz w:val="24"/>
                <w:szCs w:val="24"/>
                <w:lang w:val="ro-RO"/>
              </w:rPr>
            </w:pPr>
            <w:r w:rsidRPr="00161AA4">
              <w:rPr>
                <w:rFonts w:ascii="Times New Roman" w:hAnsi="Times New Roman"/>
                <w:sz w:val="24"/>
                <w:szCs w:val="24"/>
              </w:rPr>
              <w:t xml:space="preserve">2 </w:t>
            </w:r>
            <w:proofErr w:type="spellStart"/>
            <w:r w:rsidRPr="00161AA4">
              <w:rPr>
                <w:rFonts w:ascii="Times New Roman" w:hAnsi="Times New Roman"/>
                <w:sz w:val="24"/>
                <w:szCs w:val="24"/>
              </w:rPr>
              <w:t>buc</w:t>
            </w:r>
            <w:proofErr w:type="spellEnd"/>
          </w:p>
        </w:tc>
        <w:tc>
          <w:tcPr>
            <w:tcW w:w="1843" w:type="dxa"/>
            <w:vAlign w:val="center"/>
          </w:tcPr>
          <w:p w14:paraId="68A33B5A" w14:textId="42791926" w:rsidR="00161AA4" w:rsidRPr="00782721" w:rsidRDefault="00161AA4" w:rsidP="00161AA4">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c>
          <w:tcPr>
            <w:tcW w:w="1984" w:type="dxa"/>
            <w:vAlign w:val="center"/>
          </w:tcPr>
          <w:p w14:paraId="5928E5E7" w14:textId="3AC69794" w:rsidR="00161AA4" w:rsidRPr="00782721" w:rsidRDefault="00161AA4" w:rsidP="00161AA4">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r>
      <w:tr w:rsidR="00161AA4" w:rsidRPr="00DC105C" w14:paraId="1BF9101B" w14:textId="77777777" w:rsidTr="00161AA4">
        <w:trPr>
          <w:trHeight w:val="710"/>
        </w:trPr>
        <w:tc>
          <w:tcPr>
            <w:tcW w:w="540" w:type="dxa"/>
            <w:vAlign w:val="center"/>
          </w:tcPr>
          <w:p w14:paraId="7D06A932" w14:textId="7C480CAF" w:rsidR="00161AA4" w:rsidRPr="00161AA4" w:rsidRDefault="00161AA4" w:rsidP="00161AA4">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3</w:t>
            </w:r>
          </w:p>
        </w:tc>
        <w:tc>
          <w:tcPr>
            <w:tcW w:w="3573" w:type="dxa"/>
            <w:shd w:val="clear" w:color="auto" w:fill="auto"/>
            <w:vAlign w:val="center"/>
          </w:tcPr>
          <w:p w14:paraId="0395CD7E" w14:textId="113D3844" w:rsidR="00161AA4" w:rsidRPr="00161AA4" w:rsidRDefault="00161AA4" w:rsidP="00161AA4">
            <w:pPr>
              <w:overflowPunct/>
              <w:autoSpaceDE/>
              <w:autoSpaceDN/>
              <w:adjustRightInd/>
              <w:textAlignment w:val="auto"/>
              <w:rPr>
                <w:rFonts w:ascii="Times New Roman" w:eastAsia="Calibri" w:hAnsi="Times New Roman"/>
                <w:color w:val="0070C0"/>
                <w:sz w:val="24"/>
                <w:szCs w:val="24"/>
                <w:highlight w:val="yellow"/>
                <w:lang w:val="ro-RO"/>
              </w:rPr>
            </w:pPr>
            <w:r w:rsidRPr="00161AA4">
              <w:rPr>
                <w:rFonts w:ascii="Times New Roman" w:eastAsia="Batang" w:hAnsi="Times New Roman"/>
                <w:sz w:val="24"/>
                <w:szCs w:val="24"/>
                <w:lang w:val="nl-NL"/>
              </w:rPr>
              <w:t>Fișet metalic 900 x 400 x 1800 mm</w:t>
            </w:r>
          </w:p>
        </w:tc>
        <w:tc>
          <w:tcPr>
            <w:tcW w:w="1417" w:type="dxa"/>
            <w:shd w:val="clear" w:color="auto" w:fill="auto"/>
            <w:vAlign w:val="center"/>
          </w:tcPr>
          <w:p w14:paraId="00348F7B" w14:textId="6789893B" w:rsidR="00161AA4" w:rsidRPr="00161AA4" w:rsidRDefault="00161AA4" w:rsidP="00161AA4">
            <w:pPr>
              <w:overflowPunct/>
              <w:autoSpaceDE/>
              <w:autoSpaceDN/>
              <w:adjustRightInd/>
              <w:jc w:val="center"/>
              <w:textAlignment w:val="auto"/>
              <w:rPr>
                <w:rFonts w:ascii="Times New Roman" w:eastAsia="Calibri" w:hAnsi="Times New Roman"/>
                <w:bCs/>
                <w:sz w:val="24"/>
                <w:szCs w:val="24"/>
                <w:lang w:val="ro-RO"/>
              </w:rPr>
            </w:pPr>
            <w:r w:rsidRPr="00161AA4">
              <w:rPr>
                <w:rFonts w:ascii="Times New Roman" w:hAnsi="Times New Roman"/>
                <w:sz w:val="24"/>
                <w:szCs w:val="24"/>
              </w:rPr>
              <w:t xml:space="preserve">2 </w:t>
            </w:r>
            <w:proofErr w:type="spellStart"/>
            <w:r w:rsidRPr="00161AA4">
              <w:rPr>
                <w:rFonts w:ascii="Times New Roman" w:hAnsi="Times New Roman"/>
                <w:sz w:val="24"/>
                <w:szCs w:val="24"/>
              </w:rPr>
              <w:t>buc</w:t>
            </w:r>
            <w:proofErr w:type="spellEnd"/>
          </w:p>
        </w:tc>
        <w:tc>
          <w:tcPr>
            <w:tcW w:w="1843" w:type="dxa"/>
            <w:vAlign w:val="center"/>
          </w:tcPr>
          <w:p w14:paraId="7B710B1E" w14:textId="4625BDEA" w:rsidR="00161AA4" w:rsidRPr="00782721" w:rsidRDefault="00161AA4" w:rsidP="00161AA4">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c>
          <w:tcPr>
            <w:tcW w:w="1984" w:type="dxa"/>
            <w:vAlign w:val="center"/>
          </w:tcPr>
          <w:p w14:paraId="3AC468E6" w14:textId="30F3A528" w:rsidR="00161AA4" w:rsidRPr="00782721" w:rsidRDefault="00161AA4" w:rsidP="00161AA4">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r>
      <w:tr w:rsidR="00161AA4" w:rsidRPr="00DC105C" w14:paraId="746A5DAC" w14:textId="77777777" w:rsidTr="00161AA4">
        <w:trPr>
          <w:trHeight w:val="272"/>
        </w:trPr>
        <w:tc>
          <w:tcPr>
            <w:tcW w:w="7373" w:type="dxa"/>
            <w:gridSpan w:val="4"/>
            <w:vAlign w:val="center"/>
          </w:tcPr>
          <w:p w14:paraId="77E53EF3" w14:textId="6BDF5264" w:rsidR="00161AA4" w:rsidRPr="00782721" w:rsidRDefault="00161AA4" w:rsidP="00161AA4">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1</w:t>
            </w:r>
          </w:p>
        </w:tc>
        <w:tc>
          <w:tcPr>
            <w:tcW w:w="1985" w:type="dxa"/>
            <w:vAlign w:val="center"/>
          </w:tcPr>
          <w:p w14:paraId="30ACE8C3" w14:textId="2C36AE91" w:rsidR="00161AA4" w:rsidRPr="00782721" w:rsidRDefault="00161AA4" w:rsidP="00161AA4">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263DACFC" w14:textId="77777777" w:rsidR="00161AA4" w:rsidRDefault="00161AA4" w:rsidP="00F93D9F">
      <w:pPr>
        <w:outlineLvl w:val="0"/>
        <w:rPr>
          <w:rFonts w:ascii="Times New Roman" w:hAnsi="Times New Roman"/>
          <w:b/>
          <w:bCs/>
          <w:i/>
          <w:sz w:val="24"/>
          <w:szCs w:val="24"/>
          <w:lang w:val="fr-FR"/>
        </w:rPr>
      </w:pPr>
    </w:p>
    <w:p w14:paraId="6ECF0029"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it-IT" w:eastAsia="ar-SA"/>
        </w:rPr>
      </w:pPr>
      <w:r w:rsidRPr="00161AA4">
        <w:rPr>
          <w:rFonts w:ascii="Times New Roman" w:eastAsia="Times New Roman" w:hAnsi="Times New Roman"/>
          <w:b/>
          <w:bCs/>
          <w:sz w:val="24"/>
          <w:szCs w:val="24"/>
          <w:lang w:val="it-IT" w:eastAsia="ar-SA"/>
        </w:rPr>
        <w:t>LOT 2 – SCAUNE</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3A5D81" w14:paraId="669F6A1D" w14:textId="77777777" w:rsidTr="003A5D81">
        <w:tc>
          <w:tcPr>
            <w:tcW w:w="540" w:type="dxa"/>
            <w:vAlign w:val="center"/>
          </w:tcPr>
          <w:p w14:paraId="06E35376" w14:textId="77777777" w:rsidR="00863591" w:rsidRPr="003A5D81" w:rsidRDefault="00863591" w:rsidP="00070F77">
            <w:pPr>
              <w:overflowPunct/>
              <w:autoSpaceDE/>
              <w:autoSpaceDN/>
              <w:adjustRightInd/>
              <w:jc w:val="center"/>
              <w:textAlignment w:val="auto"/>
              <w:rPr>
                <w:rFonts w:ascii="Times New Roman" w:eastAsia="Calibri" w:hAnsi="Times New Roman"/>
                <w:b/>
                <w:iCs/>
                <w:sz w:val="24"/>
                <w:szCs w:val="24"/>
                <w:lang w:val="ro-RO"/>
              </w:rPr>
            </w:pPr>
            <w:bookmarkStart w:id="0" w:name="_Hlk194501455"/>
            <w:r w:rsidRPr="003A5D81">
              <w:rPr>
                <w:rFonts w:ascii="Times New Roman" w:eastAsia="Calibri" w:hAnsi="Times New Roman"/>
                <w:b/>
                <w:iCs/>
                <w:sz w:val="24"/>
                <w:szCs w:val="24"/>
                <w:lang w:val="ro-RO"/>
              </w:rPr>
              <w:t>Nr crt</w:t>
            </w:r>
          </w:p>
        </w:tc>
        <w:tc>
          <w:tcPr>
            <w:tcW w:w="3573" w:type="dxa"/>
            <w:vAlign w:val="center"/>
          </w:tcPr>
          <w:p w14:paraId="5A058598" w14:textId="77777777" w:rsidR="00863591" w:rsidRPr="003A5D81"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Denumirea produs</w:t>
            </w:r>
          </w:p>
        </w:tc>
        <w:tc>
          <w:tcPr>
            <w:tcW w:w="1417" w:type="dxa"/>
            <w:vAlign w:val="center"/>
          </w:tcPr>
          <w:p w14:paraId="20E30D1C" w14:textId="77777777" w:rsidR="00863591" w:rsidRPr="003A5D81"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Cantitatea solicitată</w:t>
            </w:r>
          </w:p>
          <w:p w14:paraId="417AAC6F" w14:textId="77777777" w:rsidR="00863591" w:rsidRPr="003A5D81"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U.M</w:t>
            </w:r>
          </w:p>
        </w:tc>
        <w:tc>
          <w:tcPr>
            <w:tcW w:w="1843" w:type="dxa"/>
            <w:vAlign w:val="center"/>
          </w:tcPr>
          <w:p w14:paraId="1A36002F" w14:textId="77777777" w:rsidR="00863591" w:rsidRPr="003A5D81"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Preț unitar RON fără TVA</w:t>
            </w:r>
          </w:p>
        </w:tc>
        <w:tc>
          <w:tcPr>
            <w:tcW w:w="1985" w:type="dxa"/>
            <w:vAlign w:val="center"/>
          </w:tcPr>
          <w:p w14:paraId="24B1C718" w14:textId="77777777" w:rsidR="00863591" w:rsidRPr="003A5D81"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Preț total RON</w:t>
            </w:r>
          </w:p>
          <w:p w14:paraId="532FAA27" w14:textId="77777777" w:rsidR="00863591" w:rsidRPr="003A5D81"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fără TVA</w:t>
            </w:r>
          </w:p>
        </w:tc>
      </w:tr>
      <w:tr w:rsidR="00863591" w:rsidRPr="003A5D81" w14:paraId="2600C7ED" w14:textId="77777777" w:rsidTr="003A5D81">
        <w:tc>
          <w:tcPr>
            <w:tcW w:w="540" w:type="dxa"/>
          </w:tcPr>
          <w:p w14:paraId="0CB6D379" w14:textId="77777777" w:rsidR="00863591" w:rsidRPr="003A5D81" w:rsidRDefault="00863591" w:rsidP="00070F77">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0</w:t>
            </w:r>
          </w:p>
        </w:tc>
        <w:tc>
          <w:tcPr>
            <w:tcW w:w="3573" w:type="dxa"/>
          </w:tcPr>
          <w:p w14:paraId="5CDB82E0" w14:textId="77777777" w:rsidR="00863591" w:rsidRPr="003A5D81" w:rsidRDefault="00863591" w:rsidP="00070F77">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1</w:t>
            </w:r>
          </w:p>
        </w:tc>
        <w:tc>
          <w:tcPr>
            <w:tcW w:w="1417" w:type="dxa"/>
          </w:tcPr>
          <w:p w14:paraId="6C38B4DF" w14:textId="77777777" w:rsidR="00863591" w:rsidRPr="003A5D81" w:rsidRDefault="00863591" w:rsidP="00070F77">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3</w:t>
            </w:r>
          </w:p>
        </w:tc>
        <w:tc>
          <w:tcPr>
            <w:tcW w:w="1843" w:type="dxa"/>
          </w:tcPr>
          <w:p w14:paraId="567FC59F" w14:textId="77777777" w:rsidR="00863591" w:rsidRPr="003A5D81" w:rsidRDefault="00863591" w:rsidP="00070F77">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4</w:t>
            </w:r>
          </w:p>
        </w:tc>
        <w:tc>
          <w:tcPr>
            <w:tcW w:w="1985" w:type="dxa"/>
          </w:tcPr>
          <w:p w14:paraId="7ECD5347" w14:textId="77777777" w:rsidR="00863591" w:rsidRPr="003A5D81" w:rsidRDefault="00863591" w:rsidP="00070F77">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5=3*4</w:t>
            </w:r>
          </w:p>
        </w:tc>
      </w:tr>
      <w:tr w:rsidR="003A5D81" w:rsidRPr="00DC105C" w14:paraId="0BCACAA2" w14:textId="77777777" w:rsidTr="003A5D81">
        <w:trPr>
          <w:trHeight w:val="710"/>
        </w:trPr>
        <w:tc>
          <w:tcPr>
            <w:tcW w:w="540" w:type="dxa"/>
            <w:vAlign w:val="center"/>
          </w:tcPr>
          <w:p w14:paraId="07028FC4" w14:textId="77777777" w:rsidR="003A5D81" w:rsidRPr="003A5D81" w:rsidRDefault="003A5D81" w:rsidP="003A5D81">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1</w:t>
            </w:r>
          </w:p>
        </w:tc>
        <w:tc>
          <w:tcPr>
            <w:tcW w:w="3573" w:type="dxa"/>
            <w:shd w:val="clear" w:color="auto" w:fill="auto"/>
            <w:vAlign w:val="center"/>
          </w:tcPr>
          <w:p w14:paraId="0851FC51" w14:textId="5464EF95"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hAnsi="Times New Roman"/>
                <w:color w:val="000000"/>
                <w:sz w:val="24"/>
                <w:szCs w:val="24"/>
              </w:rPr>
              <w:t>Scaun</w:t>
            </w:r>
            <w:proofErr w:type="spellEnd"/>
            <w:r w:rsidRPr="003A5D81">
              <w:rPr>
                <w:rFonts w:ascii="Times New Roman" w:hAnsi="Times New Roman"/>
                <w:color w:val="000000"/>
                <w:sz w:val="24"/>
                <w:szCs w:val="24"/>
              </w:rPr>
              <w:t xml:space="preserve"> </w:t>
            </w:r>
            <w:proofErr w:type="spellStart"/>
            <w:r w:rsidRPr="003A5D81">
              <w:rPr>
                <w:rFonts w:ascii="Times New Roman" w:hAnsi="Times New Roman"/>
                <w:color w:val="000000"/>
                <w:sz w:val="24"/>
                <w:szCs w:val="24"/>
              </w:rPr>
              <w:t>tapițat</w:t>
            </w:r>
            <w:proofErr w:type="spellEnd"/>
            <w:r w:rsidRPr="003A5D81">
              <w:rPr>
                <w:rFonts w:ascii="Times New Roman" w:hAnsi="Times New Roman"/>
                <w:color w:val="000000"/>
                <w:sz w:val="24"/>
                <w:szCs w:val="24"/>
              </w:rPr>
              <w:t xml:space="preserve"> </w:t>
            </w:r>
            <w:proofErr w:type="spellStart"/>
            <w:r w:rsidRPr="003A5D81">
              <w:rPr>
                <w:rFonts w:ascii="Times New Roman" w:hAnsi="Times New Roman"/>
                <w:color w:val="000000"/>
                <w:sz w:val="24"/>
                <w:szCs w:val="24"/>
              </w:rPr>
              <w:t>pentru</w:t>
            </w:r>
            <w:proofErr w:type="spellEnd"/>
            <w:r w:rsidRPr="003A5D81">
              <w:rPr>
                <w:rFonts w:ascii="Times New Roman" w:hAnsi="Times New Roman"/>
                <w:color w:val="000000"/>
                <w:sz w:val="24"/>
                <w:szCs w:val="24"/>
              </w:rPr>
              <w:t xml:space="preserve"> </w:t>
            </w:r>
            <w:proofErr w:type="spellStart"/>
            <w:r w:rsidRPr="003A5D81">
              <w:rPr>
                <w:rFonts w:ascii="Times New Roman" w:hAnsi="Times New Roman"/>
                <w:color w:val="000000"/>
                <w:sz w:val="24"/>
                <w:szCs w:val="24"/>
              </w:rPr>
              <w:t>conferințe</w:t>
            </w:r>
            <w:proofErr w:type="spellEnd"/>
            <w:r w:rsidRPr="003A5D81">
              <w:rPr>
                <w:rFonts w:ascii="Times New Roman" w:hAnsi="Times New Roman"/>
                <w:color w:val="000000"/>
                <w:sz w:val="24"/>
                <w:szCs w:val="24"/>
              </w:rPr>
              <w:t xml:space="preserve">, </w:t>
            </w:r>
            <w:proofErr w:type="spellStart"/>
            <w:r w:rsidRPr="003A5D81">
              <w:rPr>
                <w:rFonts w:ascii="Times New Roman" w:hAnsi="Times New Roman"/>
                <w:color w:val="000000"/>
                <w:sz w:val="24"/>
                <w:szCs w:val="24"/>
              </w:rPr>
              <w:t>negru</w:t>
            </w:r>
            <w:proofErr w:type="spellEnd"/>
          </w:p>
        </w:tc>
        <w:tc>
          <w:tcPr>
            <w:tcW w:w="1417" w:type="dxa"/>
            <w:shd w:val="clear" w:color="auto" w:fill="auto"/>
            <w:vAlign w:val="center"/>
          </w:tcPr>
          <w:p w14:paraId="4C49660C" w14:textId="3F480457"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color w:val="000000"/>
                <w:sz w:val="24"/>
                <w:szCs w:val="24"/>
              </w:rPr>
              <w:t xml:space="preserve">82 </w:t>
            </w:r>
            <w:proofErr w:type="spellStart"/>
            <w:r w:rsidRPr="003A5D81">
              <w:rPr>
                <w:rFonts w:ascii="Times New Roman" w:hAnsi="Times New Roman"/>
                <w:color w:val="000000"/>
                <w:sz w:val="24"/>
                <w:szCs w:val="24"/>
              </w:rPr>
              <w:t>buc</w:t>
            </w:r>
            <w:proofErr w:type="spellEnd"/>
          </w:p>
        </w:tc>
        <w:tc>
          <w:tcPr>
            <w:tcW w:w="1843" w:type="dxa"/>
            <w:vAlign w:val="center"/>
          </w:tcPr>
          <w:p w14:paraId="36DCC429" w14:textId="77777777" w:rsidR="003A5D81" w:rsidRPr="003A5D81" w:rsidRDefault="003A5D81" w:rsidP="003A5D81">
            <w:pPr>
              <w:overflowPunct/>
              <w:autoSpaceDE/>
              <w:autoSpaceDN/>
              <w:adjustRightInd/>
              <w:textAlignment w:val="auto"/>
              <w:rPr>
                <w:rFonts w:ascii="Times New Roman" w:eastAsia="Calibri" w:hAnsi="Times New Roman"/>
                <w:bCs/>
                <w:sz w:val="24"/>
                <w:szCs w:val="24"/>
                <w:lang w:val="ro-RO"/>
              </w:rPr>
            </w:pPr>
            <w:r w:rsidRPr="003A5D81">
              <w:rPr>
                <w:rFonts w:ascii="Times New Roman" w:eastAsia="Calibri" w:hAnsi="Times New Roman"/>
                <w:bCs/>
                <w:i/>
                <w:sz w:val="24"/>
                <w:szCs w:val="24"/>
                <w:lang w:val="ro-RO"/>
              </w:rPr>
              <w:t>se completează de către ofertant</w:t>
            </w:r>
          </w:p>
        </w:tc>
        <w:tc>
          <w:tcPr>
            <w:tcW w:w="1985" w:type="dxa"/>
            <w:vAlign w:val="center"/>
          </w:tcPr>
          <w:p w14:paraId="4E5E1EA7" w14:textId="77777777" w:rsidR="003A5D81" w:rsidRPr="003A5D81" w:rsidRDefault="003A5D81" w:rsidP="003A5D81">
            <w:pPr>
              <w:overflowPunct/>
              <w:autoSpaceDE/>
              <w:autoSpaceDN/>
              <w:adjustRightInd/>
              <w:textAlignment w:val="auto"/>
              <w:rPr>
                <w:rFonts w:ascii="Times New Roman" w:eastAsia="Calibri" w:hAnsi="Times New Roman"/>
                <w:bCs/>
                <w:sz w:val="24"/>
                <w:szCs w:val="24"/>
                <w:lang w:val="ro-RO"/>
              </w:rPr>
            </w:pPr>
            <w:r w:rsidRPr="003A5D81">
              <w:rPr>
                <w:rFonts w:ascii="Times New Roman" w:eastAsia="Calibri" w:hAnsi="Times New Roman"/>
                <w:bCs/>
                <w:i/>
                <w:sz w:val="24"/>
                <w:szCs w:val="24"/>
                <w:lang w:val="ro-RO"/>
              </w:rPr>
              <w:t>se completează de către ofertant</w:t>
            </w:r>
          </w:p>
        </w:tc>
      </w:tr>
      <w:tr w:rsidR="003A5D81" w:rsidRPr="00DC105C" w14:paraId="3EE95370" w14:textId="77777777" w:rsidTr="00DD3465">
        <w:trPr>
          <w:trHeight w:val="710"/>
        </w:trPr>
        <w:tc>
          <w:tcPr>
            <w:tcW w:w="540" w:type="dxa"/>
            <w:vAlign w:val="center"/>
          </w:tcPr>
          <w:p w14:paraId="7DCC53C8" w14:textId="77777777" w:rsidR="003A5D81" w:rsidRPr="003A5D81" w:rsidRDefault="003A5D81" w:rsidP="003A5D81">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2</w:t>
            </w:r>
          </w:p>
        </w:tc>
        <w:tc>
          <w:tcPr>
            <w:tcW w:w="3573" w:type="dxa"/>
            <w:vAlign w:val="center"/>
          </w:tcPr>
          <w:p w14:paraId="22B722EF" w14:textId="48DB55F2"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r w:rsidRPr="00C36862">
              <w:rPr>
                <w:rFonts w:ascii="Times New Roman" w:hAnsi="Times New Roman"/>
                <w:sz w:val="24"/>
                <w:szCs w:val="24"/>
                <w:lang w:val="it-IT"/>
              </w:rPr>
              <w:t>Scaun conferință, fix, stofă</w:t>
            </w:r>
            <w:r w:rsidRPr="00C36862">
              <w:rPr>
                <w:rFonts w:ascii="Times New Roman" w:hAnsi="Times New Roman"/>
                <w:lang w:val="it-IT"/>
              </w:rPr>
              <w:t xml:space="preserve"> </w:t>
            </w:r>
            <w:r w:rsidRPr="00C36862">
              <w:rPr>
                <w:rFonts w:ascii="Times New Roman" w:hAnsi="Times New Roman"/>
                <w:sz w:val="24"/>
                <w:szCs w:val="24"/>
                <w:lang w:val="it-IT"/>
              </w:rPr>
              <w:t>albastru inchis</w:t>
            </w:r>
          </w:p>
        </w:tc>
        <w:tc>
          <w:tcPr>
            <w:tcW w:w="1417" w:type="dxa"/>
            <w:shd w:val="clear" w:color="auto" w:fill="auto"/>
            <w:vAlign w:val="center"/>
          </w:tcPr>
          <w:p w14:paraId="66C3E74A" w14:textId="217D04AD"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 xml:space="preserve">17 </w:t>
            </w:r>
            <w:proofErr w:type="spellStart"/>
            <w:r w:rsidRPr="003A5D81">
              <w:rPr>
                <w:rFonts w:ascii="Times New Roman" w:hAnsi="Times New Roman"/>
                <w:sz w:val="24"/>
                <w:szCs w:val="24"/>
              </w:rPr>
              <w:t>buc</w:t>
            </w:r>
            <w:proofErr w:type="spellEnd"/>
          </w:p>
        </w:tc>
        <w:tc>
          <w:tcPr>
            <w:tcW w:w="1843" w:type="dxa"/>
            <w:vAlign w:val="center"/>
          </w:tcPr>
          <w:p w14:paraId="048CF221" w14:textId="77777777" w:rsidR="003A5D81" w:rsidRPr="003A5D8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c>
          <w:tcPr>
            <w:tcW w:w="1985" w:type="dxa"/>
            <w:vAlign w:val="center"/>
          </w:tcPr>
          <w:p w14:paraId="2E319336" w14:textId="77777777" w:rsidR="003A5D81" w:rsidRPr="003A5D8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r>
      <w:tr w:rsidR="003A5D81" w:rsidRPr="00DC105C" w14:paraId="511CDB36" w14:textId="77777777" w:rsidTr="00DD3465">
        <w:trPr>
          <w:trHeight w:val="710"/>
        </w:trPr>
        <w:tc>
          <w:tcPr>
            <w:tcW w:w="540" w:type="dxa"/>
            <w:vAlign w:val="center"/>
          </w:tcPr>
          <w:p w14:paraId="1832BAD8" w14:textId="77777777" w:rsidR="003A5D81" w:rsidRPr="003A5D81" w:rsidRDefault="003A5D81" w:rsidP="003A5D81">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3</w:t>
            </w:r>
          </w:p>
        </w:tc>
        <w:tc>
          <w:tcPr>
            <w:tcW w:w="3573" w:type="dxa"/>
            <w:vAlign w:val="center"/>
          </w:tcPr>
          <w:p w14:paraId="6D36AB0F" w14:textId="54291991"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r w:rsidRPr="003A5D81">
              <w:rPr>
                <w:rFonts w:ascii="Times New Roman" w:hAnsi="Times New Roman"/>
                <w:bCs/>
                <w:sz w:val="24"/>
                <w:szCs w:val="24"/>
                <w:lang w:val="nl-NL"/>
              </w:rPr>
              <w:t>Scaun directorial - birou</w:t>
            </w:r>
          </w:p>
        </w:tc>
        <w:tc>
          <w:tcPr>
            <w:tcW w:w="1417" w:type="dxa"/>
            <w:shd w:val="clear" w:color="auto" w:fill="auto"/>
            <w:vAlign w:val="center"/>
          </w:tcPr>
          <w:p w14:paraId="654D604C" w14:textId="47C6BCC5"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 xml:space="preserve">5 </w:t>
            </w:r>
            <w:proofErr w:type="spellStart"/>
            <w:r w:rsidRPr="003A5D81">
              <w:rPr>
                <w:rFonts w:ascii="Times New Roman" w:hAnsi="Times New Roman"/>
                <w:sz w:val="24"/>
                <w:szCs w:val="24"/>
              </w:rPr>
              <w:t>buc</w:t>
            </w:r>
            <w:proofErr w:type="spellEnd"/>
          </w:p>
        </w:tc>
        <w:tc>
          <w:tcPr>
            <w:tcW w:w="1843" w:type="dxa"/>
            <w:vAlign w:val="center"/>
          </w:tcPr>
          <w:p w14:paraId="64743B91" w14:textId="77777777" w:rsidR="003A5D81" w:rsidRPr="003A5D8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c>
          <w:tcPr>
            <w:tcW w:w="1985" w:type="dxa"/>
            <w:vAlign w:val="center"/>
          </w:tcPr>
          <w:p w14:paraId="5A1E2275" w14:textId="77777777" w:rsidR="003A5D81" w:rsidRPr="003A5D8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r>
      <w:tr w:rsidR="003A5D81" w:rsidRPr="00DC105C" w14:paraId="6B6F05D5" w14:textId="77777777" w:rsidTr="00DD3465">
        <w:trPr>
          <w:trHeight w:val="710"/>
        </w:trPr>
        <w:tc>
          <w:tcPr>
            <w:tcW w:w="540" w:type="dxa"/>
            <w:vAlign w:val="center"/>
          </w:tcPr>
          <w:p w14:paraId="7ACD2D6E" w14:textId="1D3FBC6F" w:rsidR="003A5D81" w:rsidRPr="003A5D81" w:rsidRDefault="003A5D81" w:rsidP="003A5D81">
            <w:pPr>
              <w:overflowPunct/>
              <w:autoSpaceDE/>
              <w:autoSpaceDN/>
              <w:adjustRightInd/>
              <w:textAlignment w:val="auto"/>
              <w:rPr>
                <w:rFonts w:ascii="Times New Roman" w:eastAsia="Calibri" w:hAnsi="Times New Roman"/>
                <w:b/>
                <w:iCs/>
                <w:sz w:val="24"/>
                <w:szCs w:val="24"/>
                <w:lang w:val="ro-RO"/>
              </w:rPr>
            </w:pPr>
            <w:r w:rsidRPr="003A5D81">
              <w:rPr>
                <w:rFonts w:ascii="Times New Roman" w:eastAsia="Calibri" w:hAnsi="Times New Roman"/>
                <w:b/>
                <w:iCs/>
                <w:sz w:val="24"/>
                <w:szCs w:val="24"/>
                <w:lang w:val="ro-RO"/>
              </w:rPr>
              <w:t>4</w:t>
            </w:r>
          </w:p>
        </w:tc>
        <w:tc>
          <w:tcPr>
            <w:tcW w:w="3573" w:type="dxa"/>
            <w:vAlign w:val="center"/>
          </w:tcPr>
          <w:p w14:paraId="2C54D038" w14:textId="2E44BD64"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hAnsi="Times New Roman"/>
                <w:bCs/>
                <w:sz w:val="24"/>
                <w:szCs w:val="24"/>
              </w:rPr>
              <w:t>Scaun</w:t>
            </w:r>
            <w:proofErr w:type="spellEnd"/>
            <w:r w:rsidRPr="003A5D81">
              <w:rPr>
                <w:rFonts w:ascii="Times New Roman" w:hAnsi="Times New Roman"/>
                <w:bCs/>
                <w:sz w:val="24"/>
                <w:szCs w:val="24"/>
              </w:rPr>
              <w:t xml:space="preserve"> pliant din </w:t>
            </w:r>
            <w:proofErr w:type="spellStart"/>
            <w:r w:rsidRPr="003A5D81">
              <w:rPr>
                <w:rFonts w:ascii="Times New Roman" w:hAnsi="Times New Roman"/>
                <w:bCs/>
                <w:sz w:val="24"/>
                <w:szCs w:val="24"/>
              </w:rPr>
              <w:t>lemn</w:t>
            </w:r>
            <w:proofErr w:type="spellEnd"/>
            <w:r w:rsidRPr="003A5D81">
              <w:rPr>
                <w:rFonts w:ascii="Times New Roman" w:hAnsi="Times New Roman"/>
                <w:bCs/>
                <w:sz w:val="24"/>
                <w:szCs w:val="24"/>
              </w:rPr>
              <w:t xml:space="preserve">, </w:t>
            </w:r>
            <w:proofErr w:type="spellStart"/>
            <w:r w:rsidRPr="003A5D81">
              <w:rPr>
                <w:rFonts w:ascii="Times New Roman" w:hAnsi="Times New Roman"/>
                <w:bCs/>
                <w:sz w:val="24"/>
                <w:szCs w:val="24"/>
              </w:rPr>
              <w:t>culoarea</w:t>
            </w:r>
            <w:proofErr w:type="spellEnd"/>
            <w:r w:rsidRPr="003A5D81">
              <w:rPr>
                <w:rFonts w:ascii="Times New Roman" w:hAnsi="Times New Roman"/>
                <w:bCs/>
                <w:sz w:val="24"/>
                <w:szCs w:val="24"/>
              </w:rPr>
              <w:t xml:space="preserve"> WENGE</w:t>
            </w:r>
          </w:p>
        </w:tc>
        <w:tc>
          <w:tcPr>
            <w:tcW w:w="1417" w:type="dxa"/>
            <w:shd w:val="clear" w:color="auto" w:fill="auto"/>
            <w:vAlign w:val="center"/>
          </w:tcPr>
          <w:p w14:paraId="4CC4C68A" w14:textId="1E22676B"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 xml:space="preserve">10 </w:t>
            </w:r>
            <w:proofErr w:type="spellStart"/>
            <w:r w:rsidRPr="003A5D81">
              <w:rPr>
                <w:rFonts w:ascii="Times New Roman" w:hAnsi="Times New Roman"/>
                <w:sz w:val="24"/>
                <w:szCs w:val="24"/>
              </w:rPr>
              <w:t>buc</w:t>
            </w:r>
            <w:proofErr w:type="spellEnd"/>
          </w:p>
        </w:tc>
        <w:tc>
          <w:tcPr>
            <w:tcW w:w="1843" w:type="dxa"/>
            <w:vAlign w:val="center"/>
          </w:tcPr>
          <w:p w14:paraId="34017FF0" w14:textId="692C227D" w:rsidR="003A5D81" w:rsidRPr="003A5D8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c>
          <w:tcPr>
            <w:tcW w:w="1985" w:type="dxa"/>
            <w:vAlign w:val="center"/>
          </w:tcPr>
          <w:p w14:paraId="3895F1EE" w14:textId="5D33FC0F" w:rsidR="003A5D81" w:rsidRPr="003A5D8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r>
      <w:tr w:rsidR="003A5D81" w:rsidRPr="00DC105C" w14:paraId="0A3ABCDD" w14:textId="77777777" w:rsidTr="00070F77">
        <w:trPr>
          <w:trHeight w:val="272"/>
        </w:trPr>
        <w:tc>
          <w:tcPr>
            <w:tcW w:w="7373" w:type="dxa"/>
            <w:gridSpan w:val="4"/>
            <w:vAlign w:val="center"/>
          </w:tcPr>
          <w:p w14:paraId="5B12985B" w14:textId="15247E77" w:rsidR="003A5D81" w:rsidRPr="003A5D8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3A5D8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2</w:t>
            </w:r>
          </w:p>
        </w:tc>
        <w:tc>
          <w:tcPr>
            <w:tcW w:w="1985" w:type="dxa"/>
            <w:vAlign w:val="center"/>
          </w:tcPr>
          <w:p w14:paraId="736BD0EB" w14:textId="77777777" w:rsidR="003A5D81" w:rsidRPr="003A5D81" w:rsidRDefault="003A5D81" w:rsidP="003A5D81">
            <w:pPr>
              <w:overflowPunct/>
              <w:autoSpaceDE/>
              <w:autoSpaceDN/>
              <w:adjustRightInd/>
              <w:textAlignment w:val="auto"/>
              <w:rPr>
                <w:rFonts w:ascii="Times New Roman" w:eastAsia="Calibri" w:hAnsi="Times New Roman"/>
                <w:b/>
                <w:i/>
                <w:sz w:val="24"/>
                <w:szCs w:val="24"/>
                <w:lang w:val="ro-RO"/>
              </w:rPr>
            </w:pPr>
            <w:r w:rsidRPr="003A5D81">
              <w:rPr>
                <w:rFonts w:ascii="Times New Roman" w:eastAsia="Calibri" w:hAnsi="Times New Roman"/>
                <w:bCs/>
                <w:i/>
                <w:sz w:val="24"/>
                <w:szCs w:val="24"/>
                <w:lang w:val="ro-RO"/>
              </w:rPr>
              <w:t>se completează de către ofertant</w:t>
            </w:r>
          </w:p>
        </w:tc>
      </w:tr>
      <w:bookmarkEnd w:id="0"/>
    </w:tbl>
    <w:p w14:paraId="5F467E64" w14:textId="77777777" w:rsidR="00161AA4" w:rsidRPr="00C36862" w:rsidRDefault="00161AA4" w:rsidP="00F93D9F">
      <w:pPr>
        <w:outlineLvl w:val="0"/>
        <w:rPr>
          <w:rFonts w:ascii="Times New Roman" w:hAnsi="Times New Roman"/>
          <w:b/>
          <w:bCs/>
          <w:iCs/>
          <w:sz w:val="24"/>
          <w:szCs w:val="24"/>
          <w:lang w:val="it-IT"/>
        </w:rPr>
      </w:pPr>
    </w:p>
    <w:p w14:paraId="71784D9C" w14:textId="77777777" w:rsidR="00161AA4" w:rsidRDefault="00161AA4" w:rsidP="00F93D9F">
      <w:pPr>
        <w:outlineLvl w:val="0"/>
        <w:rPr>
          <w:rFonts w:ascii="Times New Roman" w:hAnsi="Times New Roman"/>
          <w:b/>
          <w:bCs/>
          <w:i/>
          <w:sz w:val="24"/>
          <w:szCs w:val="24"/>
          <w:lang w:val="fr-FR"/>
        </w:rPr>
      </w:pPr>
    </w:p>
    <w:p w14:paraId="245922DF"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it-IT" w:eastAsia="ar-SA"/>
        </w:rPr>
      </w:pPr>
      <w:r w:rsidRPr="00161AA4">
        <w:rPr>
          <w:rFonts w:ascii="Times New Roman" w:eastAsia="Times New Roman" w:hAnsi="Times New Roman"/>
          <w:b/>
          <w:bCs/>
          <w:sz w:val="24"/>
          <w:szCs w:val="24"/>
          <w:lang w:val="it-IT" w:eastAsia="ar-SA"/>
        </w:rPr>
        <w:t>LOT 3 – Dulapuri metalice Compartiment Bibliotecă</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2C23F2C6" w14:textId="77777777" w:rsidTr="003A5D81">
        <w:tc>
          <w:tcPr>
            <w:tcW w:w="540" w:type="dxa"/>
            <w:vAlign w:val="center"/>
          </w:tcPr>
          <w:p w14:paraId="490F4EC9"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6B4E4A83"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358D6718"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0CB8E5F4"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2C5A7A23"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260C68E8"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45215E1A"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7E702860" w14:textId="77777777" w:rsidTr="003A5D81">
        <w:tc>
          <w:tcPr>
            <w:tcW w:w="540" w:type="dxa"/>
          </w:tcPr>
          <w:p w14:paraId="7A255BE9"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0643EC83"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76D52299"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699D2C95"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4DC44AA3"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554E8097" w14:textId="77777777" w:rsidTr="003A5D81">
        <w:trPr>
          <w:trHeight w:val="710"/>
        </w:trPr>
        <w:tc>
          <w:tcPr>
            <w:tcW w:w="540" w:type="dxa"/>
            <w:vAlign w:val="center"/>
          </w:tcPr>
          <w:p w14:paraId="2FC9F0EC"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712C65EC" w14:textId="455F288A"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hAnsi="Times New Roman"/>
                <w:color w:val="000000"/>
                <w:sz w:val="24"/>
                <w:szCs w:val="24"/>
              </w:rPr>
              <w:t>Dulap</w:t>
            </w:r>
            <w:proofErr w:type="spellEnd"/>
            <w:r w:rsidRPr="003A5D81">
              <w:rPr>
                <w:rFonts w:ascii="Times New Roman" w:hAnsi="Times New Roman"/>
                <w:color w:val="000000"/>
                <w:sz w:val="24"/>
                <w:szCs w:val="24"/>
              </w:rPr>
              <w:t xml:space="preserve"> </w:t>
            </w:r>
            <w:proofErr w:type="spellStart"/>
            <w:r w:rsidRPr="003A5D81">
              <w:rPr>
                <w:rFonts w:ascii="Times New Roman" w:hAnsi="Times New Roman"/>
                <w:color w:val="000000"/>
                <w:sz w:val="24"/>
                <w:szCs w:val="24"/>
              </w:rPr>
              <w:t>metalic</w:t>
            </w:r>
            <w:proofErr w:type="spellEnd"/>
          </w:p>
        </w:tc>
        <w:tc>
          <w:tcPr>
            <w:tcW w:w="1417" w:type="dxa"/>
            <w:shd w:val="clear" w:color="auto" w:fill="auto"/>
            <w:vAlign w:val="center"/>
          </w:tcPr>
          <w:p w14:paraId="4F4F06EB" w14:textId="6EA30122"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color w:val="000000"/>
                <w:sz w:val="24"/>
                <w:szCs w:val="24"/>
              </w:rPr>
              <w:t xml:space="preserve">24 </w:t>
            </w:r>
            <w:proofErr w:type="spellStart"/>
            <w:r w:rsidRPr="003A5D81">
              <w:rPr>
                <w:rFonts w:ascii="Times New Roman" w:hAnsi="Times New Roman"/>
                <w:color w:val="000000"/>
                <w:sz w:val="24"/>
                <w:szCs w:val="24"/>
              </w:rPr>
              <w:t>buc</w:t>
            </w:r>
            <w:proofErr w:type="spellEnd"/>
          </w:p>
        </w:tc>
        <w:tc>
          <w:tcPr>
            <w:tcW w:w="1843" w:type="dxa"/>
            <w:vAlign w:val="center"/>
          </w:tcPr>
          <w:p w14:paraId="25C94CB3"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36903503"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2408A8FF" w14:textId="77777777" w:rsidTr="003A5D81">
        <w:trPr>
          <w:trHeight w:val="710"/>
        </w:trPr>
        <w:tc>
          <w:tcPr>
            <w:tcW w:w="540" w:type="dxa"/>
            <w:vAlign w:val="center"/>
          </w:tcPr>
          <w:p w14:paraId="3FA80C27"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2</w:t>
            </w:r>
          </w:p>
        </w:tc>
        <w:tc>
          <w:tcPr>
            <w:tcW w:w="3573" w:type="dxa"/>
            <w:shd w:val="clear" w:color="auto" w:fill="auto"/>
            <w:vAlign w:val="center"/>
          </w:tcPr>
          <w:p w14:paraId="2CE71234" w14:textId="7E6F6EBB"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eastAsia="Batang" w:hAnsi="Times New Roman"/>
                <w:sz w:val="24"/>
                <w:szCs w:val="24"/>
              </w:rPr>
              <w:t>Dulap</w:t>
            </w:r>
            <w:proofErr w:type="spellEnd"/>
            <w:r w:rsidRPr="003A5D81">
              <w:rPr>
                <w:rFonts w:ascii="Times New Roman" w:eastAsia="Batang" w:hAnsi="Times New Roman"/>
                <w:sz w:val="24"/>
                <w:szCs w:val="24"/>
              </w:rPr>
              <w:t xml:space="preserve"> </w:t>
            </w:r>
            <w:proofErr w:type="spellStart"/>
            <w:r w:rsidRPr="003A5D81">
              <w:rPr>
                <w:rFonts w:ascii="Times New Roman" w:eastAsia="Batang" w:hAnsi="Times New Roman"/>
                <w:sz w:val="24"/>
                <w:szCs w:val="24"/>
              </w:rPr>
              <w:t>metalic</w:t>
            </w:r>
            <w:proofErr w:type="spellEnd"/>
          </w:p>
        </w:tc>
        <w:tc>
          <w:tcPr>
            <w:tcW w:w="1417" w:type="dxa"/>
            <w:shd w:val="clear" w:color="auto" w:fill="auto"/>
            <w:vAlign w:val="center"/>
          </w:tcPr>
          <w:p w14:paraId="37B22D28" w14:textId="13F80608"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 xml:space="preserve">4 </w:t>
            </w:r>
            <w:proofErr w:type="spellStart"/>
            <w:r w:rsidRPr="003A5D81">
              <w:rPr>
                <w:rFonts w:ascii="Times New Roman" w:hAnsi="Times New Roman"/>
                <w:sz w:val="24"/>
                <w:szCs w:val="24"/>
              </w:rPr>
              <w:t>buc</w:t>
            </w:r>
            <w:proofErr w:type="spellEnd"/>
          </w:p>
        </w:tc>
        <w:tc>
          <w:tcPr>
            <w:tcW w:w="1843" w:type="dxa"/>
            <w:vAlign w:val="center"/>
          </w:tcPr>
          <w:p w14:paraId="497B3052" w14:textId="7777777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15F99CFF" w14:textId="7777777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6F6BB833" w14:textId="77777777" w:rsidTr="003A5D81">
        <w:trPr>
          <w:trHeight w:val="710"/>
        </w:trPr>
        <w:tc>
          <w:tcPr>
            <w:tcW w:w="540" w:type="dxa"/>
            <w:vAlign w:val="center"/>
          </w:tcPr>
          <w:p w14:paraId="7B48079D"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3</w:t>
            </w:r>
          </w:p>
        </w:tc>
        <w:tc>
          <w:tcPr>
            <w:tcW w:w="3573" w:type="dxa"/>
            <w:shd w:val="clear" w:color="auto" w:fill="auto"/>
            <w:vAlign w:val="center"/>
          </w:tcPr>
          <w:p w14:paraId="15590F18" w14:textId="2D0C0B64"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eastAsia="Batang" w:hAnsi="Times New Roman"/>
                <w:sz w:val="24"/>
                <w:szCs w:val="24"/>
              </w:rPr>
              <w:t>Dulap</w:t>
            </w:r>
            <w:proofErr w:type="spellEnd"/>
            <w:r w:rsidRPr="003A5D81">
              <w:rPr>
                <w:rFonts w:ascii="Times New Roman" w:eastAsia="Batang" w:hAnsi="Times New Roman"/>
                <w:sz w:val="24"/>
                <w:szCs w:val="24"/>
              </w:rPr>
              <w:t xml:space="preserve"> </w:t>
            </w:r>
            <w:proofErr w:type="spellStart"/>
            <w:r w:rsidRPr="003A5D81">
              <w:rPr>
                <w:rFonts w:ascii="Times New Roman" w:eastAsia="Batang" w:hAnsi="Times New Roman"/>
                <w:sz w:val="24"/>
                <w:szCs w:val="24"/>
              </w:rPr>
              <w:t>metalic</w:t>
            </w:r>
            <w:proofErr w:type="spellEnd"/>
          </w:p>
        </w:tc>
        <w:tc>
          <w:tcPr>
            <w:tcW w:w="1417" w:type="dxa"/>
            <w:shd w:val="clear" w:color="auto" w:fill="auto"/>
            <w:vAlign w:val="center"/>
          </w:tcPr>
          <w:p w14:paraId="14A4C557" w14:textId="421DD4CB"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 xml:space="preserve">3 </w:t>
            </w:r>
            <w:proofErr w:type="spellStart"/>
            <w:r w:rsidRPr="003A5D81">
              <w:rPr>
                <w:rFonts w:ascii="Times New Roman" w:hAnsi="Times New Roman"/>
                <w:sz w:val="24"/>
                <w:szCs w:val="24"/>
              </w:rPr>
              <w:t>buc</w:t>
            </w:r>
            <w:proofErr w:type="spellEnd"/>
          </w:p>
        </w:tc>
        <w:tc>
          <w:tcPr>
            <w:tcW w:w="1843" w:type="dxa"/>
            <w:vAlign w:val="center"/>
          </w:tcPr>
          <w:p w14:paraId="1033683C" w14:textId="7777777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1F32802B" w14:textId="7777777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612D1808" w14:textId="77777777" w:rsidTr="003A5D81">
        <w:trPr>
          <w:trHeight w:val="710"/>
        </w:trPr>
        <w:tc>
          <w:tcPr>
            <w:tcW w:w="540" w:type="dxa"/>
            <w:vAlign w:val="center"/>
          </w:tcPr>
          <w:p w14:paraId="31E92EB8" w14:textId="6DDB5959"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lastRenderedPageBreak/>
              <w:t>4</w:t>
            </w:r>
          </w:p>
        </w:tc>
        <w:tc>
          <w:tcPr>
            <w:tcW w:w="3573" w:type="dxa"/>
            <w:shd w:val="clear" w:color="auto" w:fill="auto"/>
            <w:vAlign w:val="center"/>
          </w:tcPr>
          <w:p w14:paraId="59B2138C" w14:textId="0D7944F1"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eastAsia="Batang" w:hAnsi="Times New Roman"/>
                <w:sz w:val="24"/>
                <w:szCs w:val="24"/>
              </w:rPr>
              <w:t>Dulap</w:t>
            </w:r>
            <w:proofErr w:type="spellEnd"/>
            <w:r w:rsidRPr="003A5D81">
              <w:rPr>
                <w:rFonts w:ascii="Times New Roman" w:eastAsia="Batang" w:hAnsi="Times New Roman"/>
                <w:sz w:val="24"/>
                <w:szCs w:val="24"/>
              </w:rPr>
              <w:t xml:space="preserve"> </w:t>
            </w:r>
            <w:proofErr w:type="spellStart"/>
            <w:r w:rsidRPr="003A5D81">
              <w:rPr>
                <w:rFonts w:ascii="Times New Roman" w:eastAsia="Batang" w:hAnsi="Times New Roman"/>
                <w:sz w:val="24"/>
                <w:szCs w:val="24"/>
              </w:rPr>
              <w:t>metalic</w:t>
            </w:r>
            <w:proofErr w:type="spellEnd"/>
          </w:p>
        </w:tc>
        <w:tc>
          <w:tcPr>
            <w:tcW w:w="1417" w:type="dxa"/>
            <w:shd w:val="clear" w:color="auto" w:fill="auto"/>
            <w:vAlign w:val="center"/>
          </w:tcPr>
          <w:p w14:paraId="1FA4BF5F" w14:textId="00569930"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2 buc</w:t>
            </w:r>
          </w:p>
        </w:tc>
        <w:tc>
          <w:tcPr>
            <w:tcW w:w="1843" w:type="dxa"/>
            <w:vAlign w:val="center"/>
          </w:tcPr>
          <w:p w14:paraId="0E4E6D5E" w14:textId="721C9C1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c>
          <w:tcPr>
            <w:tcW w:w="1985" w:type="dxa"/>
            <w:vAlign w:val="center"/>
          </w:tcPr>
          <w:p w14:paraId="71C6580E" w14:textId="4E9D0A0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r>
      <w:tr w:rsidR="003A5D81" w:rsidRPr="00DC105C" w14:paraId="370B1C5E" w14:textId="77777777" w:rsidTr="003A5D81">
        <w:trPr>
          <w:trHeight w:val="710"/>
        </w:trPr>
        <w:tc>
          <w:tcPr>
            <w:tcW w:w="540" w:type="dxa"/>
            <w:vAlign w:val="center"/>
          </w:tcPr>
          <w:p w14:paraId="552E7D1C" w14:textId="12FFA0BF"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5</w:t>
            </w:r>
          </w:p>
        </w:tc>
        <w:tc>
          <w:tcPr>
            <w:tcW w:w="3573" w:type="dxa"/>
            <w:shd w:val="clear" w:color="auto" w:fill="auto"/>
            <w:vAlign w:val="center"/>
          </w:tcPr>
          <w:p w14:paraId="7382803F" w14:textId="153F6C6E"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eastAsia="Batang" w:hAnsi="Times New Roman"/>
                <w:sz w:val="24"/>
                <w:szCs w:val="24"/>
              </w:rPr>
              <w:t>Dulap</w:t>
            </w:r>
            <w:proofErr w:type="spellEnd"/>
            <w:r w:rsidRPr="003A5D81">
              <w:rPr>
                <w:rFonts w:ascii="Times New Roman" w:eastAsia="Batang" w:hAnsi="Times New Roman"/>
                <w:sz w:val="24"/>
                <w:szCs w:val="24"/>
              </w:rPr>
              <w:t xml:space="preserve"> </w:t>
            </w:r>
            <w:proofErr w:type="spellStart"/>
            <w:r w:rsidRPr="003A5D81">
              <w:rPr>
                <w:rFonts w:ascii="Times New Roman" w:eastAsia="Batang" w:hAnsi="Times New Roman"/>
                <w:sz w:val="24"/>
                <w:szCs w:val="24"/>
              </w:rPr>
              <w:t>metalic</w:t>
            </w:r>
            <w:proofErr w:type="spellEnd"/>
          </w:p>
        </w:tc>
        <w:tc>
          <w:tcPr>
            <w:tcW w:w="1417" w:type="dxa"/>
            <w:shd w:val="clear" w:color="auto" w:fill="auto"/>
            <w:vAlign w:val="center"/>
          </w:tcPr>
          <w:p w14:paraId="707EF25C" w14:textId="3D2F6EF6"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1 buc</w:t>
            </w:r>
          </w:p>
        </w:tc>
        <w:tc>
          <w:tcPr>
            <w:tcW w:w="1843" w:type="dxa"/>
            <w:vAlign w:val="center"/>
          </w:tcPr>
          <w:p w14:paraId="5124AED4" w14:textId="627ACCDE"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c>
          <w:tcPr>
            <w:tcW w:w="1985" w:type="dxa"/>
            <w:vAlign w:val="center"/>
          </w:tcPr>
          <w:p w14:paraId="0753DB27" w14:textId="1C125B3C"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r>
      <w:tr w:rsidR="003A5D81" w:rsidRPr="00DC105C" w14:paraId="48CF79E4" w14:textId="77777777" w:rsidTr="003A5D81">
        <w:trPr>
          <w:trHeight w:val="710"/>
        </w:trPr>
        <w:tc>
          <w:tcPr>
            <w:tcW w:w="540" w:type="dxa"/>
            <w:vAlign w:val="center"/>
          </w:tcPr>
          <w:p w14:paraId="0BBE1B54" w14:textId="73C68B23"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6</w:t>
            </w:r>
          </w:p>
        </w:tc>
        <w:tc>
          <w:tcPr>
            <w:tcW w:w="3573" w:type="dxa"/>
            <w:shd w:val="clear" w:color="auto" w:fill="auto"/>
            <w:vAlign w:val="center"/>
          </w:tcPr>
          <w:p w14:paraId="172B103A" w14:textId="5FC0A1A6"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eastAsia="Batang" w:hAnsi="Times New Roman"/>
                <w:sz w:val="24"/>
                <w:szCs w:val="24"/>
              </w:rPr>
              <w:t>Dulap</w:t>
            </w:r>
            <w:proofErr w:type="spellEnd"/>
            <w:r w:rsidRPr="003A5D81">
              <w:rPr>
                <w:rFonts w:ascii="Times New Roman" w:eastAsia="Batang" w:hAnsi="Times New Roman"/>
                <w:sz w:val="24"/>
                <w:szCs w:val="24"/>
              </w:rPr>
              <w:t xml:space="preserve"> </w:t>
            </w:r>
            <w:proofErr w:type="spellStart"/>
            <w:r w:rsidRPr="003A5D81">
              <w:rPr>
                <w:rFonts w:ascii="Times New Roman" w:eastAsia="Batang" w:hAnsi="Times New Roman"/>
                <w:sz w:val="24"/>
                <w:szCs w:val="24"/>
              </w:rPr>
              <w:t>metalic</w:t>
            </w:r>
            <w:proofErr w:type="spellEnd"/>
          </w:p>
        </w:tc>
        <w:tc>
          <w:tcPr>
            <w:tcW w:w="1417" w:type="dxa"/>
            <w:shd w:val="clear" w:color="auto" w:fill="auto"/>
            <w:vAlign w:val="center"/>
          </w:tcPr>
          <w:p w14:paraId="6A1A4913" w14:textId="7C0637E4"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 xml:space="preserve">16 </w:t>
            </w:r>
            <w:proofErr w:type="spellStart"/>
            <w:r w:rsidRPr="003A5D81">
              <w:rPr>
                <w:rFonts w:ascii="Times New Roman" w:hAnsi="Times New Roman"/>
                <w:sz w:val="24"/>
                <w:szCs w:val="24"/>
              </w:rPr>
              <w:t>buc</w:t>
            </w:r>
            <w:proofErr w:type="spellEnd"/>
          </w:p>
        </w:tc>
        <w:tc>
          <w:tcPr>
            <w:tcW w:w="1843" w:type="dxa"/>
            <w:vAlign w:val="center"/>
          </w:tcPr>
          <w:p w14:paraId="0D724D19" w14:textId="527D5206"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c>
          <w:tcPr>
            <w:tcW w:w="1985" w:type="dxa"/>
            <w:vAlign w:val="center"/>
          </w:tcPr>
          <w:p w14:paraId="750480D6" w14:textId="2CC09BEE"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r>
      <w:tr w:rsidR="003A5D81" w:rsidRPr="00DC105C" w14:paraId="60BEA09B" w14:textId="77777777" w:rsidTr="003A5D81">
        <w:trPr>
          <w:trHeight w:val="710"/>
        </w:trPr>
        <w:tc>
          <w:tcPr>
            <w:tcW w:w="540" w:type="dxa"/>
            <w:vAlign w:val="center"/>
          </w:tcPr>
          <w:p w14:paraId="4869A948" w14:textId="22D4B00F"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7</w:t>
            </w:r>
          </w:p>
        </w:tc>
        <w:tc>
          <w:tcPr>
            <w:tcW w:w="3573" w:type="dxa"/>
            <w:shd w:val="clear" w:color="auto" w:fill="auto"/>
            <w:vAlign w:val="center"/>
          </w:tcPr>
          <w:p w14:paraId="188FF9B6" w14:textId="159B16D3"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eastAsia="Batang" w:hAnsi="Times New Roman"/>
                <w:sz w:val="24"/>
                <w:szCs w:val="24"/>
              </w:rPr>
              <w:t>Dulap</w:t>
            </w:r>
            <w:proofErr w:type="spellEnd"/>
            <w:r w:rsidRPr="003A5D81">
              <w:rPr>
                <w:rFonts w:ascii="Times New Roman" w:eastAsia="Batang" w:hAnsi="Times New Roman"/>
                <w:sz w:val="24"/>
                <w:szCs w:val="24"/>
              </w:rPr>
              <w:t xml:space="preserve"> </w:t>
            </w:r>
            <w:proofErr w:type="spellStart"/>
            <w:r w:rsidRPr="003A5D81">
              <w:rPr>
                <w:rFonts w:ascii="Times New Roman" w:eastAsia="Batang" w:hAnsi="Times New Roman"/>
                <w:sz w:val="24"/>
                <w:szCs w:val="24"/>
              </w:rPr>
              <w:t>metalic</w:t>
            </w:r>
            <w:proofErr w:type="spellEnd"/>
          </w:p>
        </w:tc>
        <w:tc>
          <w:tcPr>
            <w:tcW w:w="1417" w:type="dxa"/>
            <w:shd w:val="clear" w:color="auto" w:fill="auto"/>
            <w:vAlign w:val="center"/>
          </w:tcPr>
          <w:p w14:paraId="666B8AB0" w14:textId="79C74CD4"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sz w:val="24"/>
                <w:szCs w:val="24"/>
              </w:rPr>
              <w:t xml:space="preserve">10 </w:t>
            </w:r>
            <w:proofErr w:type="spellStart"/>
            <w:r w:rsidRPr="003A5D81">
              <w:rPr>
                <w:rFonts w:ascii="Times New Roman" w:hAnsi="Times New Roman"/>
                <w:sz w:val="24"/>
                <w:szCs w:val="24"/>
              </w:rPr>
              <w:t>buc</w:t>
            </w:r>
            <w:proofErr w:type="spellEnd"/>
          </w:p>
        </w:tc>
        <w:tc>
          <w:tcPr>
            <w:tcW w:w="1843" w:type="dxa"/>
            <w:vAlign w:val="center"/>
          </w:tcPr>
          <w:p w14:paraId="46B47E65" w14:textId="13BCF7A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c>
          <w:tcPr>
            <w:tcW w:w="1985" w:type="dxa"/>
            <w:vAlign w:val="center"/>
          </w:tcPr>
          <w:p w14:paraId="1561B738" w14:textId="53757B70"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3A5D81">
              <w:rPr>
                <w:rFonts w:ascii="Times New Roman" w:eastAsia="Calibri" w:hAnsi="Times New Roman"/>
                <w:bCs/>
                <w:i/>
                <w:sz w:val="24"/>
                <w:szCs w:val="24"/>
                <w:lang w:val="ro-RO"/>
              </w:rPr>
              <w:t>se completează de către ofertant</w:t>
            </w:r>
          </w:p>
        </w:tc>
      </w:tr>
      <w:tr w:rsidR="003A5D81" w:rsidRPr="00DC105C" w14:paraId="24E4C0AB" w14:textId="77777777" w:rsidTr="00070F77">
        <w:trPr>
          <w:trHeight w:val="272"/>
        </w:trPr>
        <w:tc>
          <w:tcPr>
            <w:tcW w:w="7373" w:type="dxa"/>
            <w:gridSpan w:val="4"/>
            <w:vAlign w:val="center"/>
          </w:tcPr>
          <w:p w14:paraId="128680C7" w14:textId="579A365D"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3</w:t>
            </w:r>
          </w:p>
        </w:tc>
        <w:tc>
          <w:tcPr>
            <w:tcW w:w="1985" w:type="dxa"/>
            <w:vAlign w:val="center"/>
          </w:tcPr>
          <w:p w14:paraId="4D071CB2"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3699F33A" w14:textId="77777777" w:rsidR="00161AA4" w:rsidRPr="00C36862" w:rsidRDefault="00161AA4" w:rsidP="00F93D9F">
      <w:pPr>
        <w:outlineLvl w:val="0"/>
        <w:rPr>
          <w:rFonts w:ascii="Times New Roman" w:hAnsi="Times New Roman"/>
          <w:b/>
          <w:bCs/>
          <w:iCs/>
          <w:sz w:val="24"/>
          <w:szCs w:val="24"/>
          <w:lang w:val="it-IT"/>
        </w:rPr>
      </w:pPr>
    </w:p>
    <w:p w14:paraId="53053B3F"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r w:rsidRPr="00161AA4">
        <w:rPr>
          <w:rFonts w:ascii="Times New Roman" w:eastAsia="Times New Roman" w:hAnsi="Times New Roman"/>
          <w:b/>
          <w:bCs/>
          <w:sz w:val="24"/>
          <w:szCs w:val="24"/>
          <w:lang w:val="ro-RO" w:eastAsia="ar-SA"/>
        </w:rPr>
        <w:t>LOT 4 - Băncuțe așteptare - Facultatea de Inginerie și Agronomie Brăila</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3D9851F6" w14:textId="77777777" w:rsidTr="003A5D81">
        <w:tc>
          <w:tcPr>
            <w:tcW w:w="540" w:type="dxa"/>
            <w:vAlign w:val="center"/>
          </w:tcPr>
          <w:p w14:paraId="0E9812B7"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7B12AE86"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16BE45CA"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1C881AA5"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2C72F1A0"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50AC5E1E"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7FA37A50"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65BF4E5A" w14:textId="77777777" w:rsidTr="003A5D81">
        <w:tc>
          <w:tcPr>
            <w:tcW w:w="540" w:type="dxa"/>
          </w:tcPr>
          <w:p w14:paraId="178D30CC"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1E95C134"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7221991E"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0DFBFAB4"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16CD86F6"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4A8F0B50" w14:textId="77777777" w:rsidTr="003A5D81">
        <w:trPr>
          <w:trHeight w:val="710"/>
        </w:trPr>
        <w:tc>
          <w:tcPr>
            <w:tcW w:w="540" w:type="dxa"/>
            <w:vAlign w:val="center"/>
          </w:tcPr>
          <w:p w14:paraId="772DBB5E"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3079FBD6" w14:textId="6329D736"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hAnsi="Times New Roman"/>
                <w:color w:val="000000"/>
                <w:sz w:val="24"/>
                <w:szCs w:val="24"/>
              </w:rPr>
              <w:t>Bancuță</w:t>
            </w:r>
            <w:proofErr w:type="spellEnd"/>
            <w:r w:rsidRPr="003A5D81">
              <w:rPr>
                <w:rFonts w:ascii="Times New Roman" w:hAnsi="Times New Roman"/>
                <w:color w:val="000000"/>
                <w:sz w:val="24"/>
                <w:szCs w:val="24"/>
              </w:rPr>
              <w:t xml:space="preserve"> </w:t>
            </w:r>
            <w:proofErr w:type="spellStart"/>
            <w:r w:rsidRPr="003A5D81">
              <w:rPr>
                <w:rFonts w:ascii="Times New Roman" w:hAnsi="Times New Roman"/>
                <w:color w:val="000000"/>
                <w:sz w:val="24"/>
                <w:szCs w:val="24"/>
              </w:rPr>
              <w:t>așteptare</w:t>
            </w:r>
            <w:proofErr w:type="spellEnd"/>
            <w:r w:rsidRPr="003A5D81">
              <w:rPr>
                <w:rFonts w:ascii="Times New Roman" w:hAnsi="Times New Roman"/>
                <w:color w:val="000000"/>
                <w:sz w:val="24"/>
                <w:szCs w:val="24"/>
              </w:rPr>
              <w:t xml:space="preserve"> 4 </w:t>
            </w:r>
            <w:proofErr w:type="spellStart"/>
            <w:r w:rsidRPr="003A5D81">
              <w:rPr>
                <w:rFonts w:ascii="Times New Roman" w:hAnsi="Times New Roman"/>
                <w:color w:val="000000"/>
                <w:sz w:val="24"/>
                <w:szCs w:val="24"/>
              </w:rPr>
              <w:t>locuri</w:t>
            </w:r>
            <w:proofErr w:type="spellEnd"/>
          </w:p>
        </w:tc>
        <w:tc>
          <w:tcPr>
            <w:tcW w:w="1417" w:type="dxa"/>
            <w:shd w:val="clear" w:color="auto" w:fill="auto"/>
            <w:vAlign w:val="center"/>
          </w:tcPr>
          <w:p w14:paraId="52BF0FCA" w14:textId="57321B84"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color w:val="000000"/>
                <w:sz w:val="24"/>
                <w:szCs w:val="24"/>
              </w:rPr>
              <w:t xml:space="preserve">4 </w:t>
            </w:r>
            <w:proofErr w:type="spellStart"/>
            <w:r w:rsidRPr="003A5D81">
              <w:rPr>
                <w:rFonts w:ascii="Times New Roman" w:hAnsi="Times New Roman"/>
                <w:color w:val="000000"/>
                <w:sz w:val="24"/>
                <w:szCs w:val="24"/>
              </w:rPr>
              <w:t>buc</w:t>
            </w:r>
            <w:proofErr w:type="spellEnd"/>
          </w:p>
        </w:tc>
        <w:tc>
          <w:tcPr>
            <w:tcW w:w="1843" w:type="dxa"/>
            <w:vAlign w:val="center"/>
          </w:tcPr>
          <w:p w14:paraId="06CDAA6D"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1B0FDC9C"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30B95A30" w14:textId="77777777" w:rsidTr="00070F77">
        <w:trPr>
          <w:trHeight w:val="272"/>
        </w:trPr>
        <w:tc>
          <w:tcPr>
            <w:tcW w:w="7373" w:type="dxa"/>
            <w:gridSpan w:val="4"/>
            <w:vAlign w:val="center"/>
          </w:tcPr>
          <w:p w14:paraId="31A6D6B4" w14:textId="6DC899B3"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4</w:t>
            </w:r>
          </w:p>
        </w:tc>
        <w:tc>
          <w:tcPr>
            <w:tcW w:w="1985" w:type="dxa"/>
            <w:vAlign w:val="center"/>
          </w:tcPr>
          <w:p w14:paraId="68877C53"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4D5954B8" w14:textId="77777777" w:rsidR="00161AA4" w:rsidRPr="00C36862" w:rsidRDefault="00161AA4" w:rsidP="00F93D9F">
      <w:pPr>
        <w:outlineLvl w:val="0"/>
        <w:rPr>
          <w:rFonts w:ascii="Times New Roman" w:hAnsi="Times New Roman"/>
          <w:b/>
          <w:bCs/>
          <w:iCs/>
          <w:sz w:val="24"/>
          <w:szCs w:val="24"/>
          <w:lang w:val="it-IT"/>
        </w:rPr>
      </w:pPr>
    </w:p>
    <w:p w14:paraId="167AD587"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r w:rsidRPr="00161AA4">
        <w:rPr>
          <w:rFonts w:ascii="Times New Roman" w:eastAsia="Times New Roman" w:hAnsi="Times New Roman"/>
          <w:b/>
          <w:bCs/>
          <w:sz w:val="24"/>
          <w:szCs w:val="24"/>
          <w:lang w:val="ro-RO" w:eastAsia="ar-SA"/>
        </w:rPr>
        <w:t>LOT 5 - Masă pliabilă - Facultatea de Inginerie și Agronomie Brăila</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4B5541A0" w14:textId="77777777" w:rsidTr="003A5D81">
        <w:tc>
          <w:tcPr>
            <w:tcW w:w="540" w:type="dxa"/>
            <w:vAlign w:val="center"/>
          </w:tcPr>
          <w:p w14:paraId="51C5BBB4"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29BEC12F"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1605E4EB"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7B2BD1BA"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5B19BBEA"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054AD6DB"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232130AE"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1ED9F5FC" w14:textId="77777777" w:rsidTr="003A5D81">
        <w:tc>
          <w:tcPr>
            <w:tcW w:w="540" w:type="dxa"/>
          </w:tcPr>
          <w:p w14:paraId="20C37CBB"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0694D11A"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16268AA5"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5FA19842"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555AFE48"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6FAD2ADC" w14:textId="77777777" w:rsidTr="003A5D81">
        <w:trPr>
          <w:trHeight w:val="710"/>
        </w:trPr>
        <w:tc>
          <w:tcPr>
            <w:tcW w:w="540" w:type="dxa"/>
            <w:vAlign w:val="center"/>
          </w:tcPr>
          <w:p w14:paraId="2ABE989E"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6CF1B798" w14:textId="4E4BCF81" w:rsidR="003A5D81" w:rsidRPr="003A5D81"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3A5D81">
              <w:rPr>
                <w:rFonts w:ascii="Times New Roman" w:hAnsi="Times New Roman"/>
                <w:color w:val="000000"/>
                <w:sz w:val="24"/>
                <w:szCs w:val="24"/>
              </w:rPr>
              <w:t>Masă</w:t>
            </w:r>
            <w:proofErr w:type="spellEnd"/>
            <w:r w:rsidRPr="003A5D81">
              <w:rPr>
                <w:rFonts w:ascii="Times New Roman" w:hAnsi="Times New Roman"/>
                <w:color w:val="000000"/>
                <w:sz w:val="24"/>
                <w:szCs w:val="24"/>
              </w:rPr>
              <w:t xml:space="preserve"> </w:t>
            </w:r>
            <w:proofErr w:type="spellStart"/>
            <w:r w:rsidRPr="003A5D81">
              <w:rPr>
                <w:rFonts w:ascii="Times New Roman" w:hAnsi="Times New Roman"/>
                <w:color w:val="000000"/>
                <w:sz w:val="24"/>
                <w:szCs w:val="24"/>
              </w:rPr>
              <w:t>pliabilă</w:t>
            </w:r>
            <w:proofErr w:type="spellEnd"/>
            <w:r w:rsidRPr="003A5D81">
              <w:rPr>
                <w:rFonts w:ascii="Times New Roman" w:hAnsi="Times New Roman"/>
                <w:color w:val="000000"/>
                <w:sz w:val="24"/>
                <w:szCs w:val="24"/>
              </w:rPr>
              <w:t xml:space="preserve"> 180 cm</w:t>
            </w:r>
          </w:p>
        </w:tc>
        <w:tc>
          <w:tcPr>
            <w:tcW w:w="1417" w:type="dxa"/>
            <w:shd w:val="clear" w:color="auto" w:fill="auto"/>
            <w:vAlign w:val="center"/>
          </w:tcPr>
          <w:p w14:paraId="101D2607" w14:textId="4D6469B8" w:rsidR="003A5D81" w:rsidRPr="003A5D81"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3A5D81">
              <w:rPr>
                <w:rFonts w:ascii="Times New Roman" w:hAnsi="Times New Roman"/>
                <w:color w:val="000000"/>
                <w:sz w:val="24"/>
                <w:szCs w:val="24"/>
              </w:rPr>
              <w:t xml:space="preserve">2 </w:t>
            </w:r>
            <w:proofErr w:type="spellStart"/>
            <w:r w:rsidRPr="003A5D81">
              <w:rPr>
                <w:rFonts w:ascii="Times New Roman" w:hAnsi="Times New Roman"/>
                <w:color w:val="000000"/>
                <w:sz w:val="24"/>
                <w:szCs w:val="24"/>
              </w:rPr>
              <w:t>buc</w:t>
            </w:r>
            <w:proofErr w:type="spellEnd"/>
          </w:p>
        </w:tc>
        <w:tc>
          <w:tcPr>
            <w:tcW w:w="1843" w:type="dxa"/>
            <w:vAlign w:val="center"/>
          </w:tcPr>
          <w:p w14:paraId="49488BEC"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7F2CAB1B"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3C9E7481" w14:textId="77777777" w:rsidTr="00070F77">
        <w:trPr>
          <w:trHeight w:val="272"/>
        </w:trPr>
        <w:tc>
          <w:tcPr>
            <w:tcW w:w="7373" w:type="dxa"/>
            <w:gridSpan w:val="4"/>
            <w:vAlign w:val="center"/>
          </w:tcPr>
          <w:p w14:paraId="470957D6" w14:textId="7A69F50B"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5</w:t>
            </w:r>
          </w:p>
        </w:tc>
        <w:tc>
          <w:tcPr>
            <w:tcW w:w="1985" w:type="dxa"/>
            <w:vAlign w:val="center"/>
          </w:tcPr>
          <w:p w14:paraId="4C7B98B7"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23416D9A" w14:textId="77777777" w:rsidR="00161AA4" w:rsidRPr="00C36862" w:rsidRDefault="00161AA4" w:rsidP="00F93D9F">
      <w:pPr>
        <w:outlineLvl w:val="0"/>
        <w:rPr>
          <w:rFonts w:ascii="Times New Roman" w:hAnsi="Times New Roman"/>
          <w:b/>
          <w:bCs/>
          <w:iCs/>
          <w:sz w:val="24"/>
          <w:szCs w:val="24"/>
          <w:lang w:val="it-IT"/>
        </w:rPr>
      </w:pPr>
    </w:p>
    <w:p w14:paraId="3AE32298"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r w:rsidRPr="00161AA4">
        <w:rPr>
          <w:rFonts w:ascii="Times New Roman" w:eastAsia="Times New Roman" w:hAnsi="Times New Roman"/>
          <w:b/>
          <w:bCs/>
          <w:sz w:val="24"/>
          <w:szCs w:val="24"/>
          <w:lang w:val="ro-RO" w:eastAsia="ar-SA"/>
        </w:rPr>
        <w:t>LOT 6 – Scaun mobil din poliuretan – Școala doctorală de Științe Biomedicale</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2945E57C" w14:textId="77777777" w:rsidTr="003A5D81">
        <w:tc>
          <w:tcPr>
            <w:tcW w:w="540" w:type="dxa"/>
            <w:vAlign w:val="center"/>
          </w:tcPr>
          <w:p w14:paraId="25E85268"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5CAE1594"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1D7EB8A4"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217E384F"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0242E22E"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5AEBAA05"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1DE65B36"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6935A628" w14:textId="77777777" w:rsidTr="003A5D81">
        <w:tc>
          <w:tcPr>
            <w:tcW w:w="540" w:type="dxa"/>
          </w:tcPr>
          <w:p w14:paraId="798188BB"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79676118"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0E04DCF8"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6B9DC452"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1E8180C4"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56B4E365" w14:textId="77777777" w:rsidTr="003A5D81">
        <w:trPr>
          <w:trHeight w:val="710"/>
        </w:trPr>
        <w:tc>
          <w:tcPr>
            <w:tcW w:w="540" w:type="dxa"/>
            <w:vAlign w:val="center"/>
          </w:tcPr>
          <w:p w14:paraId="4A344D42"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5384B910" w14:textId="7A218B21" w:rsidR="003A5D81" w:rsidRPr="0080125D"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80125D">
              <w:rPr>
                <w:rFonts w:ascii="Times New Roman" w:hAnsi="Times New Roman"/>
                <w:color w:val="000000"/>
                <w:sz w:val="24"/>
                <w:szCs w:val="24"/>
              </w:rPr>
              <w:t>Scaun</w:t>
            </w:r>
            <w:proofErr w:type="spellEnd"/>
            <w:r w:rsidRPr="0080125D">
              <w:rPr>
                <w:rFonts w:ascii="Times New Roman" w:hAnsi="Times New Roman"/>
                <w:color w:val="000000"/>
                <w:sz w:val="24"/>
                <w:szCs w:val="24"/>
              </w:rPr>
              <w:t xml:space="preserve"> </w:t>
            </w:r>
            <w:proofErr w:type="spellStart"/>
            <w:r w:rsidRPr="0080125D">
              <w:rPr>
                <w:rFonts w:ascii="Times New Roman" w:hAnsi="Times New Roman"/>
                <w:color w:val="000000"/>
                <w:sz w:val="24"/>
                <w:szCs w:val="24"/>
              </w:rPr>
              <w:t>mobil</w:t>
            </w:r>
            <w:proofErr w:type="spellEnd"/>
            <w:r w:rsidRPr="0080125D">
              <w:rPr>
                <w:rFonts w:ascii="Times New Roman" w:hAnsi="Times New Roman"/>
                <w:color w:val="000000"/>
                <w:sz w:val="24"/>
                <w:szCs w:val="24"/>
              </w:rPr>
              <w:t xml:space="preserve"> din </w:t>
            </w:r>
            <w:proofErr w:type="spellStart"/>
            <w:r w:rsidRPr="0080125D">
              <w:rPr>
                <w:rFonts w:ascii="Times New Roman" w:hAnsi="Times New Roman"/>
                <w:color w:val="000000"/>
                <w:sz w:val="24"/>
                <w:szCs w:val="24"/>
              </w:rPr>
              <w:t>poliuretan</w:t>
            </w:r>
            <w:proofErr w:type="spellEnd"/>
          </w:p>
        </w:tc>
        <w:tc>
          <w:tcPr>
            <w:tcW w:w="1417" w:type="dxa"/>
            <w:shd w:val="clear" w:color="auto" w:fill="auto"/>
            <w:vAlign w:val="center"/>
          </w:tcPr>
          <w:p w14:paraId="25BC7DB8" w14:textId="73E35F81" w:rsidR="003A5D81" w:rsidRPr="0080125D"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80125D">
              <w:rPr>
                <w:rFonts w:ascii="Times New Roman" w:hAnsi="Times New Roman"/>
                <w:color w:val="000000"/>
                <w:sz w:val="24"/>
                <w:szCs w:val="24"/>
              </w:rPr>
              <w:t xml:space="preserve">1 </w:t>
            </w:r>
            <w:proofErr w:type="spellStart"/>
            <w:r w:rsidRPr="0080125D">
              <w:rPr>
                <w:rFonts w:ascii="Times New Roman" w:hAnsi="Times New Roman"/>
                <w:color w:val="000000"/>
                <w:sz w:val="24"/>
                <w:szCs w:val="24"/>
              </w:rPr>
              <w:t>buc</w:t>
            </w:r>
            <w:proofErr w:type="spellEnd"/>
          </w:p>
        </w:tc>
        <w:tc>
          <w:tcPr>
            <w:tcW w:w="1843" w:type="dxa"/>
            <w:vAlign w:val="center"/>
          </w:tcPr>
          <w:p w14:paraId="4B2FCCB1"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03CC7BC5"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3A9B81A4" w14:textId="77777777" w:rsidTr="00070F77">
        <w:trPr>
          <w:trHeight w:val="272"/>
        </w:trPr>
        <w:tc>
          <w:tcPr>
            <w:tcW w:w="7373" w:type="dxa"/>
            <w:gridSpan w:val="4"/>
            <w:vAlign w:val="center"/>
          </w:tcPr>
          <w:p w14:paraId="7E1643F3" w14:textId="1636AF8F"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6</w:t>
            </w:r>
          </w:p>
        </w:tc>
        <w:tc>
          <w:tcPr>
            <w:tcW w:w="1985" w:type="dxa"/>
            <w:vAlign w:val="center"/>
          </w:tcPr>
          <w:p w14:paraId="3739AC80"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2B9996AC" w14:textId="77777777" w:rsidR="00161AA4" w:rsidRPr="00C36862" w:rsidRDefault="00161AA4" w:rsidP="00F93D9F">
      <w:pPr>
        <w:outlineLvl w:val="0"/>
        <w:rPr>
          <w:rFonts w:ascii="Times New Roman" w:hAnsi="Times New Roman"/>
          <w:b/>
          <w:bCs/>
          <w:iCs/>
          <w:sz w:val="24"/>
          <w:szCs w:val="24"/>
          <w:lang w:val="it-IT"/>
        </w:rPr>
      </w:pPr>
    </w:p>
    <w:p w14:paraId="1499D6E8"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r w:rsidRPr="00161AA4">
        <w:rPr>
          <w:rFonts w:ascii="Times New Roman" w:eastAsia="Times New Roman" w:hAnsi="Times New Roman"/>
          <w:b/>
          <w:bCs/>
          <w:sz w:val="24"/>
          <w:szCs w:val="24"/>
          <w:lang w:val="ro-RO" w:eastAsia="ar-SA"/>
        </w:rPr>
        <w:t>LOT 7 - Rafturi metalice - Facultatea Transfrontalieră</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565DC337" w14:textId="77777777" w:rsidTr="003A5D81">
        <w:tc>
          <w:tcPr>
            <w:tcW w:w="540" w:type="dxa"/>
            <w:vAlign w:val="center"/>
          </w:tcPr>
          <w:p w14:paraId="7AC953EE"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18A5CC1F"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2B948214"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7B4EF14F"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1E8C5ECF"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0A1DEF76"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3978478D"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2D23D9F1" w14:textId="77777777" w:rsidTr="003A5D81">
        <w:tc>
          <w:tcPr>
            <w:tcW w:w="540" w:type="dxa"/>
          </w:tcPr>
          <w:p w14:paraId="6616EA66"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182B2798"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4A9AB235"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2BB379BD"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1F522360"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588B4FFB" w14:textId="77777777" w:rsidTr="003A5D81">
        <w:trPr>
          <w:trHeight w:val="710"/>
        </w:trPr>
        <w:tc>
          <w:tcPr>
            <w:tcW w:w="540" w:type="dxa"/>
            <w:vAlign w:val="center"/>
          </w:tcPr>
          <w:p w14:paraId="536CB1A4"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0BE7B82C" w14:textId="7701E28F" w:rsidR="003A5D81" w:rsidRPr="0080125D"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r w:rsidRPr="00C36862">
              <w:rPr>
                <w:rFonts w:ascii="Times New Roman" w:hAnsi="Times New Roman"/>
                <w:color w:val="000000"/>
                <w:sz w:val="24"/>
                <w:szCs w:val="24"/>
                <w:lang w:val="de-DE"/>
              </w:rPr>
              <w:t>Raft metalic kit 1880 x 1000 x 400, 5 polițe</w:t>
            </w:r>
          </w:p>
        </w:tc>
        <w:tc>
          <w:tcPr>
            <w:tcW w:w="1417" w:type="dxa"/>
            <w:shd w:val="clear" w:color="auto" w:fill="auto"/>
            <w:vAlign w:val="center"/>
          </w:tcPr>
          <w:p w14:paraId="5391306C" w14:textId="1E5D9232" w:rsidR="003A5D81" w:rsidRPr="0080125D"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80125D">
              <w:rPr>
                <w:rFonts w:ascii="Times New Roman" w:hAnsi="Times New Roman"/>
                <w:color w:val="000000"/>
                <w:sz w:val="24"/>
                <w:szCs w:val="24"/>
              </w:rPr>
              <w:t xml:space="preserve">5 </w:t>
            </w:r>
            <w:proofErr w:type="spellStart"/>
            <w:r w:rsidRPr="0080125D">
              <w:rPr>
                <w:rFonts w:ascii="Times New Roman" w:hAnsi="Times New Roman"/>
                <w:color w:val="000000"/>
                <w:sz w:val="24"/>
                <w:szCs w:val="24"/>
              </w:rPr>
              <w:t>buc</w:t>
            </w:r>
            <w:proofErr w:type="spellEnd"/>
          </w:p>
        </w:tc>
        <w:tc>
          <w:tcPr>
            <w:tcW w:w="1843" w:type="dxa"/>
            <w:vAlign w:val="center"/>
          </w:tcPr>
          <w:p w14:paraId="03FB812B"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6297119B"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00871604" w14:textId="77777777" w:rsidTr="00070F77">
        <w:trPr>
          <w:trHeight w:val="272"/>
        </w:trPr>
        <w:tc>
          <w:tcPr>
            <w:tcW w:w="7373" w:type="dxa"/>
            <w:gridSpan w:val="4"/>
            <w:vAlign w:val="center"/>
          </w:tcPr>
          <w:p w14:paraId="17249046" w14:textId="10A17361"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7</w:t>
            </w:r>
          </w:p>
        </w:tc>
        <w:tc>
          <w:tcPr>
            <w:tcW w:w="1985" w:type="dxa"/>
            <w:vAlign w:val="center"/>
          </w:tcPr>
          <w:p w14:paraId="70BF9369"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35CF7250" w14:textId="77777777" w:rsidR="00161AA4" w:rsidRPr="00C36862" w:rsidRDefault="00161AA4" w:rsidP="00F93D9F">
      <w:pPr>
        <w:outlineLvl w:val="0"/>
        <w:rPr>
          <w:rFonts w:ascii="Times New Roman" w:hAnsi="Times New Roman"/>
          <w:b/>
          <w:bCs/>
          <w:iCs/>
          <w:sz w:val="24"/>
          <w:szCs w:val="24"/>
          <w:lang w:val="it-IT"/>
        </w:rPr>
      </w:pPr>
    </w:p>
    <w:p w14:paraId="07F8941F" w14:textId="77777777" w:rsidR="00934754" w:rsidRDefault="0093475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p>
    <w:p w14:paraId="2044810F" w14:textId="2EB24472"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r w:rsidRPr="00161AA4">
        <w:rPr>
          <w:rFonts w:ascii="Times New Roman" w:eastAsia="Times New Roman" w:hAnsi="Times New Roman"/>
          <w:b/>
          <w:bCs/>
          <w:sz w:val="24"/>
          <w:szCs w:val="24"/>
          <w:lang w:val="ro-RO" w:eastAsia="ar-SA"/>
        </w:rPr>
        <w:lastRenderedPageBreak/>
        <w:t>LOT 8 – AVIZIERE - Facultatea de Istorie, Filosofie și Teologie</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7961F8FD" w14:textId="77777777" w:rsidTr="003A5D81">
        <w:tc>
          <w:tcPr>
            <w:tcW w:w="540" w:type="dxa"/>
            <w:vAlign w:val="center"/>
          </w:tcPr>
          <w:p w14:paraId="59643619"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747C4215"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5E002599"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46AF5618"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4F86A5B1"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7B8F625F"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46BDC601"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11DF504F" w14:textId="77777777" w:rsidTr="003A5D81">
        <w:tc>
          <w:tcPr>
            <w:tcW w:w="540" w:type="dxa"/>
          </w:tcPr>
          <w:p w14:paraId="3E99FFF1"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34FC881C"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56FE5F8E"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77A4AC11"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0369EE15"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293AB481" w14:textId="77777777" w:rsidTr="003A5D81">
        <w:trPr>
          <w:trHeight w:val="710"/>
        </w:trPr>
        <w:tc>
          <w:tcPr>
            <w:tcW w:w="540" w:type="dxa"/>
            <w:vAlign w:val="center"/>
          </w:tcPr>
          <w:p w14:paraId="3F188E69"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2C1C3653" w14:textId="228EEBD0" w:rsidR="003A5D81" w:rsidRPr="0089355A"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89355A">
              <w:rPr>
                <w:rFonts w:ascii="Times New Roman" w:hAnsi="Times New Roman"/>
                <w:color w:val="000000"/>
                <w:sz w:val="24"/>
                <w:szCs w:val="24"/>
              </w:rPr>
              <w:t>Avizier</w:t>
            </w:r>
            <w:proofErr w:type="spellEnd"/>
            <w:r w:rsidRPr="0089355A">
              <w:rPr>
                <w:rFonts w:ascii="Times New Roman" w:hAnsi="Times New Roman"/>
                <w:color w:val="000000"/>
                <w:sz w:val="24"/>
                <w:szCs w:val="24"/>
              </w:rPr>
              <w:t xml:space="preserve"> magnetic</w:t>
            </w:r>
          </w:p>
        </w:tc>
        <w:tc>
          <w:tcPr>
            <w:tcW w:w="1417" w:type="dxa"/>
            <w:shd w:val="clear" w:color="auto" w:fill="auto"/>
            <w:vAlign w:val="center"/>
          </w:tcPr>
          <w:p w14:paraId="515CE25F" w14:textId="5FF95F01" w:rsidR="003A5D81" w:rsidRPr="0089355A"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89355A">
              <w:rPr>
                <w:rFonts w:ascii="Times New Roman" w:hAnsi="Times New Roman"/>
                <w:color w:val="000000"/>
                <w:sz w:val="24"/>
                <w:szCs w:val="24"/>
              </w:rPr>
              <w:t xml:space="preserve">4 </w:t>
            </w:r>
            <w:proofErr w:type="spellStart"/>
            <w:r w:rsidRPr="0089355A">
              <w:rPr>
                <w:rFonts w:ascii="Times New Roman" w:hAnsi="Times New Roman"/>
                <w:color w:val="000000"/>
                <w:sz w:val="24"/>
                <w:szCs w:val="24"/>
              </w:rPr>
              <w:t>buc</w:t>
            </w:r>
            <w:proofErr w:type="spellEnd"/>
          </w:p>
        </w:tc>
        <w:tc>
          <w:tcPr>
            <w:tcW w:w="1843" w:type="dxa"/>
            <w:vAlign w:val="center"/>
          </w:tcPr>
          <w:p w14:paraId="736536A4"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0CEE3382"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76806875" w14:textId="77777777" w:rsidTr="00070F77">
        <w:trPr>
          <w:trHeight w:val="272"/>
        </w:trPr>
        <w:tc>
          <w:tcPr>
            <w:tcW w:w="7373" w:type="dxa"/>
            <w:gridSpan w:val="4"/>
            <w:vAlign w:val="center"/>
          </w:tcPr>
          <w:p w14:paraId="53ABF613" w14:textId="0335225B"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8</w:t>
            </w:r>
          </w:p>
        </w:tc>
        <w:tc>
          <w:tcPr>
            <w:tcW w:w="1985" w:type="dxa"/>
            <w:vAlign w:val="center"/>
          </w:tcPr>
          <w:p w14:paraId="070C1B4F"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00CC8B84" w14:textId="77777777" w:rsidR="00161AA4" w:rsidRPr="00C36862" w:rsidRDefault="00161AA4" w:rsidP="00F93D9F">
      <w:pPr>
        <w:outlineLvl w:val="0"/>
        <w:rPr>
          <w:rFonts w:ascii="Times New Roman" w:hAnsi="Times New Roman"/>
          <w:b/>
          <w:bCs/>
          <w:iCs/>
          <w:sz w:val="24"/>
          <w:szCs w:val="24"/>
          <w:lang w:val="it-IT"/>
        </w:rPr>
      </w:pPr>
    </w:p>
    <w:p w14:paraId="2807C588"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r w:rsidRPr="00161AA4">
        <w:rPr>
          <w:rFonts w:ascii="Times New Roman" w:eastAsia="Times New Roman" w:hAnsi="Times New Roman"/>
          <w:b/>
          <w:bCs/>
          <w:sz w:val="24"/>
          <w:szCs w:val="24"/>
          <w:lang w:val="ro-RO" w:eastAsia="ar-SA"/>
        </w:rPr>
        <w:t>LOT 9 – DULAP ȘI CUIER - Facultatea de Inginerie și Agronomie din Brăila</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21181F88" w14:textId="77777777" w:rsidTr="003A5D81">
        <w:tc>
          <w:tcPr>
            <w:tcW w:w="540" w:type="dxa"/>
            <w:vAlign w:val="center"/>
          </w:tcPr>
          <w:p w14:paraId="37344AA3"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6C202C0C"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2946CA96"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1BD6AAA5"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155D40BA"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3588EFAB"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615F53A1"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38F765B0" w14:textId="77777777" w:rsidTr="003A5D81">
        <w:tc>
          <w:tcPr>
            <w:tcW w:w="540" w:type="dxa"/>
          </w:tcPr>
          <w:p w14:paraId="357E684B"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4D73CE73"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6EC3FD5F"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6FDC1F6B"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6AAE3A17"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149BCA73" w14:textId="77777777" w:rsidTr="003A5D81">
        <w:trPr>
          <w:trHeight w:val="710"/>
        </w:trPr>
        <w:tc>
          <w:tcPr>
            <w:tcW w:w="540" w:type="dxa"/>
            <w:vAlign w:val="center"/>
          </w:tcPr>
          <w:p w14:paraId="0604E8E8"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0567C934" w14:textId="21DF499F" w:rsidR="003A5D81" w:rsidRPr="0089355A"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r w:rsidRPr="00C36862">
              <w:rPr>
                <w:rFonts w:ascii="Times New Roman" w:hAnsi="Times New Roman"/>
                <w:color w:val="000000"/>
                <w:sz w:val="24"/>
                <w:szCs w:val="24"/>
                <w:lang w:val="it-IT"/>
              </w:rPr>
              <w:t>Dulap cu rafturi și sertare</w:t>
            </w:r>
          </w:p>
        </w:tc>
        <w:tc>
          <w:tcPr>
            <w:tcW w:w="1417" w:type="dxa"/>
            <w:shd w:val="clear" w:color="auto" w:fill="auto"/>
            <w:vAlign w:val="center"/>
          </w:tcPr>
          <w:p w14:paraId="799E76DA" w14:textId="0E180A98" w:rsidR="003A5D81" w:rsidRPr="0089355A"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89355A">
              <w:rPr>
                <w:rFonts w:ascii="Times New Roman" w:hAnsi="Times New Roman"/>
                <w:color w:val="000000"/>
                <w:sz w:val="24"/>
                <w:szCs w:val="24"/>
              </w:rPr>
              <w:t xml:space="preserve">3 </w:t>
            </w:r>
            <w:proofErr w:type="spellStart"/>
            <w:r w:rsidRPr="0089355A">
              <w:rPr>
                <w:rFonts w:ascii="Times New Roman" w:hAnsi="Times New Roman"/>
                <w:color w:val="000000"/>
                <w:sz w:val="24"/>
                <w:szCs w:val="24"/>
              </w:rPr>
              <w:t>buc</w:t>
            </w:r>
            <w:proofErr w:type="spellEnd"/>
          </w:p>
        </w:tc>
        <w:tc>
          <w:tcPr>
            <w:tcW w:w="1843" w:type="dxa"/>
            <w:vAlign w:val="center"/>
          </w:tcPr>
          <w:p w14:paraId="4F42746B"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43790403"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2EBB931B" w14:textId="77777777" w:rsidTr="003A5D81">
        <w:trPr>
          <w:trHeight w:val="710"/>
        </w:trPr>
        <w:tc>
          <w:tcPr>
            <w:tcW w:w="540" w:type="dxa"/>
            <w:vAlign w:val="center"/>
          </w:tcPr>
          <w:p w14:paraId="37B24BB6"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2</w:t>
            </w:r>
          </w:p>
        </w:tc>
        <w:tc>
          <w:tcPr>
            <w:tcW w:w="3573" w:type="dxa"/>
            <w:shd w:val="clear" w:color="auto" w:fill="auto"/>
            <w:vAlign w:val="center"/>
          </w:tcPr>
          <w:p w14:paraId="4E0F45DB" w14:textId="4B5B14AD" w:rsidR="003A5D81" w:rsidRPr="0089355A"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r w:rsidRPr="00C36862">
              <w:rPr>
                <w:rFonts w:ascii="Times New Roman" w:eastAsia="Batang" w:hAnsi="Times New Roman"/>
                <w:sz w:val="24"/>
                <w:szCs w:val="24"/>
                <w:lang w:val="it-IT"/>
              </w:rPr>
              <w:t>Cuier cu poliță și agățători</w:t>
            </w:r>
          </w:p>
        </w:tc>
        <w:tc>
          <w:tcPr>
            <w:tcW w:w="1417" w:type="dxa"/>
            <w:shd w:val="clear" w:color="auto" w:fill="auto"/>
            <w:vAlign w:val="center"/>
          </w:tcPr>
          <w:p w14:paraId="3AF7BA00" w14:textId="0035182E" w:rsidR="003A5D81" w:rsidRPr="0089355A"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89355A">
              <w:rPr>
                <w:rFonts w:ascii="Times New Roman" w:hAnsi="Times New Roman"/>
                <w:sz w:val="24"/>
                <w:szCs w:val="24"/>
              </w:rPr>
              <w:t xml:space="preserve">2 </w:t>
            </w:r>
            <w:proofErr w:type="spellStart"/>
            <w:r w:rsidRPr="0089355A">
              <w:rPr>
                <w:rFonts w:ascii="Times New Roman" w:hAnsi="Times New Roman"/>
                <w:sz w:val="24"/>
                <w:szCs w:val="24"/>
              </w:rPr>
              <w:t>buc</w:t>
            </w:r>
            <w:proofErr w:type="spellEnd"/>
          </w:p>
        </w:tc>
        <w:tc>
          <w:tcPr>
            <w:tcW w:w="1843" w:type="dxa"/>
            <w:vAlign w:val="center"/>
          </w:tcPr>
          <w:p w14:paraId="4CA76ADD" w14:textId="7777777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4DBB8A75" w14:textId="77777777" w:rsidR="003A5D81" w:rsidRPr="00782721" w:rsidRDefault="003A5D81" w:rsidP="003A5D81">
            <w:pPr>
              <w:overflowPunct/>
              <w:autoSpaceDE/>
              <w:autoSpaceDN/>
              <w:adjustRightInd/>
              <w:textAlignment w:val="auto"/>
              <w:rPr>
                <w:rFonts w:ascii="Times New Roman" w:eastAsia="Calibri" w:hAnsi="Times New Roman"/>
                <w:bCs/>
                <w:i/>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7B99BC58" w14:textId="77777777" w:rsidTr="00070F77">
        <w:trPr>
          <w:trHeight w:val="272"/>
        </w:trPr>
        <w:tc>
          <w:tcPr>
            <w:tcW w:w="7373" w:type="dxa"/>
            <w:gridSpan w:val="4"/>
            <w:vAlign w:val="center"/>
          </w:tcPr>
          <w:p w14:paraId="7E07C4FE" w14:textId="6CC628D9"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9</w:t>
            </w:r>
          </w:p>
        </w:tc>
        <w:tc>
          <w:tcPr>
            <w:tcW w:w="1985" w:type="dxa"/>
            <w:vAlign w:val="center"/>
          </w:tcPr>
          <w:p w14:paraId="0B1D3C2A"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21565ED4" w14:textId="77777777" w:rsidR="00161AA4" w:rsidRPr="00C36862" w:rsidRDefault="00161AA4" w:rsidP="00F93D9F">
      <w:pPr>
        <w:outlineLvl w:val="0"/>
        <w:rPr>
          <w:rFonts w:ascii="Times New Roman" w:hAnsi="Times New Roman"/>
          <w:b/>
          <w:bCs/>
          <w:iCs/>
          <w:sz w:val="24"/>
          <w:szCs w:val="24"/>
          <w:lang w:val="it-IT"/>
        </w:rPr>
      </w:pPr>
    </w:p>
    <w:p w14:paraId="45CEBDA0"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r w:rsidRPr="00161AA4">
        <w:rPr>
          <w:rFonts w:ascii="Times New Roman" w:eastAsia="Times New Roman" w:hAnsi="Times New Roman"/>
          <w:b/>
          <w:bCs/>
          <w:sz w:val="24"/>
          <w:szCs w:val="24"/>
          <w:lang w:val="ro-RO" w:eastAsia="ar-SA"/>
        </w:rPr>
        <w:t>LOT 10 - Masă de lucru în laborator – Facultatea de Științe și Mediu</w:t>
      </w: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5CADEBA7" w14:textId="77777777" w:rsidTr="003A5D81">
        <w:tc>
          <w:tcPr>
            <w:tcW w:w="540" w:type="dxa"/>
            <w:vAlign w:val="center"/>
          </w:tcPr>
          <w:p w14:paraId="53DB78CC"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25B61BA1"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564EAA15"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22DFC31E"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7D4D276B"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13EE25B1"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3228A77B"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5FC7E01D" w14:textId="77777777" w:rsidTr="003A5D81">
        <w:tc>
          <w:tcPr>
            <w:tcW w:w="540" w:type="dxa"/>
          </w:tcPr>
          <w:p w14:paraId="17365AEF"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1B4B4091"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30F8C7EE"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531AB35A"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425F5EE2"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363A4943" w14:textId="77777777" w:rsidTr="003A5D81">
        <w:trPr>
          <w:trHeight w:val="710"/>
        </w:trPr>
        <w:tc>
          <w:tcPr>
            <w:tcW w:w="540" w:type="dxa"/>
            <w:vAlign w:val="center"/>
          </w:tcPr>
          <w:p w14:paraId="11ED947A"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6265BAED" w14:textId="68D8F74E" w:rsidR="003A5D81" w:rsidRPr="0089355A"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r w:rsidRPr="0089355A">
              <w:rPr>
                <w:rFonts w:ascii="Times New Roman" w:hAnsi="Times New Roman"/>
                <w:color w:val="000000"/>
                <w:sz w:val="24"/>
                <w:szCs w:val="24"/>
                <w:lang w:val="nl-NL"/>
              </w:rPr>
              <w:t>Masă de lucru în laborator - dimensiuni 1200/750/900 mm</w:t>
            </w:r>
          </w:p>
        </w:tc>
        <w:tc>
          <w:tcPr>
            <w:tcW w:w="1417" w:type="dxa"/>
            <w:shd w:val="clear" w:color="auto" w:fill="auto"/>
            <w:vAlign w:val="center"/>
          </w:tcPr>
          <w:p w14:paraId="73C0EF2F" w14:textId="6694585B" w:rsidR="003A5D81" w:rsidRPr="0089355A"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89355A">
              <w:rPr>
                <w:rFonts w:ascii="Times New Roman" w:hAnsi="Times New Roman"/>
                <w:color w:val="000000"/>
                <w:sz w:val="24"/>
                <w:szCs w:val="24"/>
              </w:rPr>
              <w:t xml:space="preserve">8 </w:t>
            </w:r>
            <w:proofErr w:type="spellStart"/>
            <w:r w:rsidRPr="0089355A">
              <w:rPr>
                <w:rFonts w:ascii="Times New Roman" w:hAnsi="Times New Roman"/>
                <w:color w:val="000000"/>
                <w:sz w:val="24"/>
                <w:szCs w:val="24"/>
              </w:rPr>
              <w:t>buc</w:t>
            </w:r>
            <w:proofErr w:type="spellEnd"/>
          </w:p>
        </w:tc>
        <w:tc>
          <w:tcPr>
            <w:tcW w:w="1843" w:type="dxa"/>
            <w:vAlign w:val="center"/>
          </w:tcPr>
          <w:p w14:paraId="4BA4DD27"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0EC4FD68"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03D8CF7A" w14:textId="77777777" w:rsidTr="00070F77">
        <w:trPr>
          <w:trHeight w:val="272"/>
        </w:trPr>
        <w:tc>
          <w:tcPr>
            <w:tcW w:w="7373" w:type="dxa"/>
            <w:gridSpan w:val="4"/>
            <w:vAlign w:val="center"/>
          </w:tcPr>
          <w:p w14:paraId="3BF24F92" w14:textId="3D4C2134"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10</w:t>
            </w:r>
          </w:p>
        </w:tc>
        <w:tc>
          <w:tcPr>
            <w:tcW w:w="1985" w:type="dxa"/>
            <w:vAlign w:val="center"/>
          </w:tcPr>
          <w:p w14:paraId="59E3664F"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40EC56E7" w14:textId="77777777" w:rsidR="00161AA4" w:rsidRPr="00C36862" w:rsidRDefault="00161AA4" w:rsidP="00F93D9F">
      <w:pPr>
        <w:outlineLvl w:val="0"/>
        <w:rPr>
          <w:rFonts w:ascii="Times New Roman" w:hAnsi="Times New Roman"/>
          <w:b/>
          <w:bCs/>
          <w:iCs/>
          <w:sz w:val="24"/>
          <w:szCs w:val="24"/>
          <w:lang w:val="it-IT"/>
        </w:rPr>
      </w:pPr>
    </w:p>
    <w:p w14:paraId="5C07B764" w14:textId="77777777" w:rsidR="00161AA4" w:rsidRPr="00161AA4" w:rsidRDefault="00161AA4" w:rsidP="00161AA4">
      <w:pPr>
        <w:suppressAutoHyphens/>
        <w:overflowPunct/>
        <w:autoSpaceDE/>
        <w:autoSpaceDN/>
        <w:adjustRightInd/>
        <w:jc w:val="both"/>
        <w:textAlignment w:val="auto"/>
        <w:rPr>
          <w:rFonts w:ascii="Times New Roman" w:eastAsia="Times New Roman" w:hAnsi="Times New Roman"/>
          <w:b/>
          <w:bCs/>
          <w:sz w:val="24"/>
          <w:szCs w:val="24"/>
          <w:lang w:val="ro-RO" w:eastAsia="ar-SA"/>
        </w:rPr>
      </w:pPr>
      <w:r w:rsidRPr="00161AA4">
        <w:rPr>
          <w:rFonts w:ascii="Times New Roman" w:eastAsia="Times New Roman" w:hAnsi="Times New Roman"/>
          <w:b/>
          <w:bCs/>
          <w:sz w:val="24"/>
          <w:szCs w:val="24"/>
          <w:lang w:val="ro-RO" w:eastAsia="ar-SA"/>
        </w:rPr>
        <w:t>LOT 11 – Masă laborator cu picioare metalice Facultatea de Inginerie</w:t>
      </w:r>
    </w:p>
    <w:p w14:paraId="0DD5BEDC" w14:textId="77777777" w:rsidR="00161AA4" w:rsidRPr="00161AA4" w:rsidRDefault="00161AA4" w:rsidP="00F93D9F">
      <w:pPr>
        <w:outlineLvl w:val="0"/>
        <w:rPr>
          <w:rFonts w:ascii="Times New Roman" w:hAnsi="Times New Roman"/>
          <w:b/>
          <w:bCs/>
          <w:iCs/>
          <w:sz w:val="24"/>
          <w:szCs w:val="24"/>
          <w:lang w:val="ro-RO"/>
        </w:rPr>
      </w:pPr>
    </w:p>
    <w:tbl>
      <w:tblPr>
        <w:tblW w:w="93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573"/>
        <w:gridCol w:w="1417"/>
        <w:gridCol w:w="1843"/>
        <w:gridCol w:w="1985"/>
      </w:tblGrid>
      <w:tr w:rsidR="00863591" w:rsidRPr="00FA19A3" w14:paraId="301BE786" w14:textId="77777777" w:rsidTr="003A5D81">
        <w:tc>
          <w:tcPr>
            <w:tcW w:w="540" w:type="dxa"/>
            <w:vAlign w:val="center"/>
          </w:tcPr>
          <w:p w14:paraId="2F9C2894"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Nr crt</w:t>
            </w:r>
          </w:p>
        </w:tc>
        <w:tc>
          <w:tcPr>
            <w:tcW w:w="3573" w:type="dxa"/>
            <w:vAlign w:val="center"/>
          </w:tcPr>
          <w:p w14:paraId="14CD8485"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 xml:space="preserve">Denumirea </w:t>
            </w:r>
            <w:r>
              <w:rPr>
                <w:rFonts w:ascii="Times New Roman" w:eastAsia="Calibri" w:hAnsi="Times New Roman"/>
                <w:b/>
                <w:iCs/>
                <w:sz w:val="24"/>
                <w:szCs w:val="24"/>
                <w:lang w:val="ro-RO"/>
              </w:rPr>
              <w:t>produs</w:t>
            </w:r>
          </w:p>
        </w:tc>
        <w:tc>
          <w:tcPr>
            <w:tcW w:w="1417" w:type="dxa"/>
            <w:vAlign w:val="center"/>
          </w:tcPr>
          <w:p w14:paraId="2B61921F"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Cantitatea solicitată</w:t>
            </w:r>
          </w:p>
          <w:p w14:paraId="592F84C1"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U.M</w:t>
            </w:r>
          </w:p>
        </w:tc>
        <w:tc>
          <w:tcPr>
            <w:tcW w:w="1843" w:type="dxa"/>
            <w:vAlign w:val="center"/>
          </w:tcPr>
          <w:p w14:paraId="0F04C39F"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unitar RON fără TVA</w:t>
            </w:r>
          </w:p>
        </w:tc>
        <w:tc>
          <w:tcPr>
            <w:tcW w:w="1985" w:type="dxa"/>
            <w:vAlign w:val="center"/>
          </w:tcPr>
          <w:p w14:paraId="44D166A1"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Preț total RON</w:t>
            </w:r>
          </w:p>
          <w:p w14:paraId="305B0D59" w14:textId="77777777" w:rsidR="00863591" w:rsidRPr="00633805" w:rsidRDefault="00863591" w:rsidP="00070F77">
            <w:pPr>
              <w:overflowPunct/>
              <w:autoSpaceDE/>
              <w:autoSpaceDN/>
              <w:adjustRightInd/>
              <w:jc w:val="center"/>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fără TVA</w:t>
            </w:r>
          </w:p>
        </w:tc>
      </w:tr>
      <w:tr w:rsidR="00863591" w:rsidRPr="00FA19A3" w14:paraId="2C140A25" w14:textId="77777777" w:rsidTr="003A5D81">
        <w:tc>
          <w:tcPr>
            <w:tcW w:w="540" w:type="dxa"/>
          </w:tcPr>
          <w:p w14:paraId="398DD181"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0</w:t>
            </w:r>
          </w:p>
        </w:tc>
        <w:tc>
          <w:tcPr>
            <w:tcW w:w="3573" w:type="dxa"/>
          </w:tcPr>
          <w:p w14:paraId="10AB02D4"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1</w:t>
            </w:r>
          </w:p>
        </w:tc>
        <w:tc>
          <w:tcPr>
            <w:tcW w:w="1417" w:type="dxa"/>
          </w:tcPr>
          <w:p w14:paraId="0B984501"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3</w:t>
            </w:r>
          </w:p>
        </w:tc>
        <w:tc>
          <w:tcPr>
            <w:tcW w:w="1843" w:type="dxa"/>
          </w:tcPr>
          <w:p w14:paraId="6B9BDD80"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4</w:t>
            </w:r>
          </w:p>
        </w:tc>
        <w:tc>
          <w:tcPr>
            <w:tcW w:w="1985" w:type="dxa"/>
          </w:tcPr>
          <w:p w14:paraId="558D62CC" w14:textId="77777777" w:rsidR="00863591" w:rsidRPr="00633805" w:rsidRDefault="00863591" w:rsidP="00070F77">
            <w:pPr>
              <w:overflowPunct/>
              <w:autoSpaceDE/>
              <w:autoSpaceDN/>
              <w:adjustRightInd/>
              <w:textAlignment w:val="auto"/>
              <w:rPr>
                <w:rFonts w:ascii="Times New Roman" w:eastAsia="Calibri" w:hAnsi="Times New Roman"/>
                <w:b/>
                <w:iCs/>
                <w:sz w:val="24"/>
                <w:szCs w:val="24"/>
                <w:lang w:val="ro-RO"/>
              </w:rPr>
            </w:pPr>
            <w:r w:rsidRPr="00633805">
              <w:rPr>
                <w:rFonts w:ascii="Times New Roman" w:eastAsia="Calibri" w:hAnsi="Times New Roman"/>
                <w:b/>
                <w:iCs/>
                <w:sz w:val="24"/>
                <w:szCs w:val="24"/>
                <w:lang w:val="ro-RO"/>
              </w:rPr>
              <w:t>5=3*4</w:t>
            </w:r>
          </w:p>
        </w:tc>
      </w:tr>
      <w:tr w:rsidR="003A5D81" w:rsidRPr="00DC105C" w14:paraId="666615A0" w14:textId="77777777" w:rsidTr="003A5D81">
        <w:trPr>
          <w:trHeight w:val="710"/>
        </w:trPr>
        <w:tc>
          <w:tcPr>
            <w:tcW w:w="540" w:type="dxa"/>
            <w:vAlign w:val="center"/>
          </w:tcPr>
          <w:p w14:paraId="17D605B6" w14:textId="77777777" w:rsidR="003A5D81" w:rsidRPr="00161AA4" w:rsidRDefault="003A5D81" w:rsidP="003A5D81">
            <w:pPr>
              <w:overflowPunct/>
              <w:autoSpaceDE/>
              <w:autoSpaceDN/>
              <w:adjustRightInd/>
              <w:textAlignment w:val="auto"/>
              <w:rPr>
                <w:rFonts w:ascii="Times New Roman" w:eastAsia="Calibri" w:hAnsi="Times New Roman"/>
                <w:b/>
                <w:iCs/>
                <w:sz w:val="24"/>
                <w:szCs w:val="24"/>
                <w:lang w:val="ro-RO"/>
              </w:rPr>
            </w:pPr>
            <w:r w:rsidRPr="00161AA4">
              <w:rPr>
                <w:rFonts w:ascii="Times New Roman" w:eastAsia="Calibri" w:hAnsi="Times New Roman"/>
                <w:b/>
                <w:iCs/>
                <w:sz w:val="24"/>
                <w:szCs w:val="24"/>
                <w:lang w:val="ro-RO"/>
              </w:rPr>
              <w:t>1</w:t>
            </w:r>
          </w:p>
        </w:tc>
        <w:tc>
          <w:tcPr>
            <w:tcW w:w="3573" w:type="dxa"/>
            <w:shd w:val="clear" w:color="auto" w:fill="auto"/>
            <w:vAlign w:val="center"/>
          </w:tcPr>
          <w:p w14:paraId="08A5C98C" w14:textId="1F4DA9A5" w:rsidR="003A5D81" w:rsidRPr="0089355A" w:rsidRDefault="003A5D81" w:rsidP="003A5D81">
            <w:pPr>
              <w:overflowPunct/>
              <w:autoSpaceDE/>
              <w:autoSpaceDN/>
              <w:adjustRightInd/>
              <w:textAlignment w:val="auto"/>
              <w:rPr>
                <w:rFonts w:ascii="Times New Roman" w:eastAsia="Calibri" w:hAnsi="Times New Roman"/>
                <w:color w:val="0070C0"/>
                <w:sz w:val="24"/>
                <w:szCs w:val="24"/>
                <w:highlight w:val="yellow"/>
                <w:lang w:val="ro-RO"/>
              </w:rPr>
            </w:pPr>
            <w:r w:rsidRPr="00C36862">
              <w:rPr>
                <w:rFonts w:ascii="Times New Roman" w:hAnsi="Times New Roman"/>
                <w:color w:val="000000"/>
                <w:sz w:val="24"/>
                <w:szCs w:val="24"/>
                <w:lang w:val="it-IT"/>
              </w:rPr>
              <w:t>Masă laborator cu picioare metalice</w:t>
            </w:r>
          </w:p>
        </w:tc>
        <w:tc>
          <w:tcPr>
            <w:tcW w:w="1417" w:type="dxa"/>
            <w:shd w:val="clear" w:color="auto" w:fill="auto"/>
            <w:vAlign w:val="center"/>
          </w:tcPr>
          <w:p w14:paraId="5B31BCB3" w14:textId="0171E71B" w:rsidR="003A5D81" w:rsidRPr="0089355A" w:rsidRDefault="003A5D81" w:rsidP="003A5D81">
            <w:pPr>
              <w:overflowPunct/>
              <w:autoSpaceDE/>
              <w:autoSpaceDN/>
              <w:adjustRightInd/>
              <w:jc w:val="center"/>
              <w:textAlignment w:val="auto"/>
              <w:rPr>
                <w:rFonts w:ascii="Times New Roman" w:eastAsia="Calibri" w:hAnsi="Times New Roman"/>
                <w:bCs/>
                <w:sz w:val="24"/>
                <w:szCs w:val="24"/>
                <w:lang w:val="ro-RO"/>
              </w:rPr>
            </w:pPr>
            <w:r w:rsidRPr="0089355A">
              <w:rPr>
                <w:rFonts w:ascii="Times New Roman" w:hAnsi="Times New Roman"/>
                <w:color w:val="000000"/>
                <w:sz w:val="24"/>
                <w:szCs w:val="24"/>
              </w:rPr>
              <w:t xml:space="preserve">15 </w:t>
            </w:r>
            <w:proofErr w:type="spellStart"/>
            <w:r w:rsidRPr="0089355A">
              <w:rPr>
                <w:rFonts w:ascii="Times New Roman" w:hAnsi="Times New Roman"/>
                <w:color w:val="000000"/>
                <w:sz w:val="24"/>
                <w:szCs w:val="24"/>
              </w:rPr>
              <w:t>buc</w:t>
            </w:r>
            <w:proofErr w:type="spellEnd"/>
          </w:p>
        </w:tc>
        <w:tc>
          <w:tcPr>
            <w:tcW w:w="1843" w:type="dxa"/>
            <w:vAlign w:val="center"/>
          </w:tcPr>
          <w:p w14:paraId="1E210BC0"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c>
          <w:tcPr>
            <w:tcW w:w="1985" w:type="dxa"/>
            <w:vAlign w:val="center"/>
          </w:tcPr>
          <w:p w14:paraId="74CC8DBA" w14:textId="77777777" w:rsidR="003A5D81" w:rsidRPr="00782721" w:rsidRDefault="003A5D81" w:rsidP="003A5D81">
            <w:pPr>
              <w:overflowPunct/>
              <w:autoSpaceDE/>
              <w:autoSpaceDN/>
              <w:adjustRightInd/>
              <w:textAlignment w:val="auto"/>
              <w:rPr>
                <w:rFonts w:ascii="Times New Roman" w:eastAsia="Calibri" w:hAnsi="Times New Roman"/>
                <w:bCs/>
                <w:sz w:val="24"/>
                <w:szCs w:val="24"/>
                <w:lang w:val="ro-RO"/>
              </w:rPr>
            </w:pPr>
            <w:r w:rsidRPr="00782721">
              <w:rPr>
                <w:rFonts w:ascii="Times New Roman" w:eastAsia="Calibri" w:hAnsi="Times New Roman"/>
                <w:bCs/>
                <w:i/>
                <w:sz w:val="24"/>
                <w:szCs w:val="24"/>
                <w:lang w:val="ro-RO"/>
              </w:rPr>
              <w:t>se completează de către ofertant</w:t>
            </w:r>
          </w:p>
        </w:tc>
      </w:tr>
      <w:tr w:rsidR="003A5D81" w:rsidRPr="00DC105C" w14:paraId="0D32091B" w14:textId="77777777" w:rsidTr="00070F77">
        <w:trPr>
          <w:trHeight w:val="272"/>
        </w:trPr>
        <w:tc>
          <w:tcPr>
            <w:tcW w:w="7373" w:type="dxa"/>
            <w:gridSpan w:val="4"/>
            <w:vAlign w:val="center"/>
          </w:tcPr>
          <w:p w14:paraId="26FC5D12" w14:textId="5B8E3D5C" w:rsidR="003A5D81" w:rsidRPr="00782721" w:rsidRDefault="003A5D81" w:rsidP="003A5D81">
            <w:pPr>
              <w:overflowPunct/>
              <w:autoSpaceDE/>
              <w:autoSpaceDN/>
              <w:adjustRightInd/>
              <w:jc w:val="center"/>
              <w:textAlignment w:val="auto"/>
              <w:rPr>
                <w:rFonts w:ascii="Times New Roman" w:eastAsia="Calibri" w:hAnsi="Times New Roman"/>
                <w:b/>
                <w:i/>
                <w:color w:val="000000" w:themeColor="text1"/>
                <w:sz w:val="24"/>
                <w:szCs w:val="24"/>
                <w:lang w:val="ro-RO"/>
              </w:rPr>
            </w:pPr>
            <w:r w:rsidRPr="00782721">
              <w:rPr>
                <w:rFonts w:ascii="Times New Roman" w:eastAsia="Calibri" w:hAnsi="Times New Roman"/>
                <w:b/>
                <w:bCs/>
                <w:color w:val="000000" w:themeColor="text1"/>
                <w:sz w:val="24"/>
                <w:szCs w:val="24"/>
                <w:lang w:val="ro-RO"/>
              </w:rPr>
              <w:t>Total</w:t>
            </w:r>
            <w:r w:rsidR="0089355A">
              <w:rPr>
                <w:rFonts w:ascii="Times New Roman" w:eastAsia="Calibri" w:hAnsi="Times New Roman"/>
                <w:b/>
                <w:bCs/>
                <w:color w:val="000000" w:themeColor="text1"/>
                <w:sz w:val="24"/>
                <w:szCs w:val="24"/>
                <w:lang w:val="ro-RO"/>
              </w:rPr>
              <w:t xml:space="preserve"> lot 11</w:t>
            </w:r>
          </w:p>
        </w:tc>
        <w:tc>
          <w:tcPr>
            <w:tcW w:w="1985" w:type="dxa"/>
            <w:vAlign w:val="center"/>
          </w:tcPr>
          <w:p w14:paraId="3A8B4DBC" w14:textId="77777777" w:rsidR="003A5D81" w:rsidRPr="00782721" w:rsidRDefault="003A5D81" w:rsidP="003A5D81">
            <w:pPr>
              <w:overflowPunct/>
              <w:autoSpaceDE/>
              <w:autoSpaceDN/>
              <w:adjustRightInd/>
              <w:textAlignment w:val="auto"/>
              <w:rPr>
                <w:rFonts w:ascii="Times New Roman" w:eastAsia="Calibri" w:hAnsi="Times New Roman"/>
                <w:b/>
                <w:i/>
                <w:sz w:val="24"/>
                <w:szCs w:val="24"/>
                <w:lang w:val="ro-RO"/>
              </w:rPr>
            </w:pPr>
            <w:r w:rsidRPr="00782721">
              <w:rPr>
                <w:rFonts w:ascii="Times New Roman" w:eastAsia="Calibri" w:hAnsi="Times New Roman"/>
                <w:bCs/>
                <w:i/>
                <w:sz w:val="24"/>
                <w:szCs w:val="24"/>
                <w:lang w:val="ro-RO"/>
              </w:rPr>
              <w:t>se completează de către ofertant</w:t>
            </w:r>
          </w:p>
        </w:tc>
      </w:tr>
    </w:tbl>
    <w:p w14:paraId="77A35660" w14:textId="77777777" w:rsidR="00161AA4" w:rsidRPr="00C36862" w:rsidRDefault="00161AA4" w:rsidP="00F93D9F">
      <w:pPr>
        <w:outlineLvl w:val="0"/>
        <w:rPr>
          <w:rFonts w:ascii="Times New Roman" w:hAnsi="Times New Roman"/>
          <w:b/>
          <w:bCs/>
          <w:i/>
          <w:sz w:val="24"/>
          <w:szCs w:val="24"/>
          <w:lang w:val="it-IT"/>
        </w:rPr>
      </w:pPr>
    </w:p>
    <w:p w14:paraId="367773D8" w14:textId="77777777" w:rsidR="00161AA4" w:rsidRDefault="001B45FC" w:rsidP="00F93D9F">
      <w:pPr>
        <w:outlineLvl w:val="0"/>
        <w:rPr>
          <w:rFonts w:ascii="Times New Roman" w:hAnsi="Times New Roman"/>
          <w:b/>
          <w:bCs/>
          <w:i/>
          <w:sz w:val="24"/>
          <w:szCs w:val="24"/>
          <w:lang w:val="fr-FR"/>
        </w:rPr>
      </w:pPr>
      <w:r w:rsidRPr="00CB69BA">
        <w:rPr>
          <w:rFonts w:ascii="Times New Roman" w:hAnsi="Times New Roman"/>
          <w:b/>
          <w:bCs/>
          <w:i/>
          <w:sz w:val="24"/>
          <w:szCs w:val="24"/>
          <w:lang w:val="fr-FR"/>
        </w:rPr>
        <w:t xml:space="preserve">Se va </w:t>
      </w:r>
      <w:proofErr w:type="spellStart"/>
      <w:r w:rsidRPr="00CB69BA">
        <w:rPr>
          <w:rFonts w:ascii="Times New Roman" w:hAnsi="Times New Roman"/>
          <w:b/>
          <w:bCs/>
          <w:i/>
          <w:sz w:val="24"/>
          <w:szCs w:val="24"/>
          <w:lang w:val="fr-FR"/>
        </w:rPr>
        <w:t>oferta</w:t>
      </w:r>
      <w:proofErr w:type="spellEnd"/>
      <w:r w:rsidRPr="00CB69BA">
        <w:rPr>
          <w:rFonts w:ascii="Times New Roman" w:hAnsi="Times New Roman"/>
          <w:b/>
          <w:bCs/>
          <w:i/>
          <w:sz w:val="24"/>
          <w:szCs w:val="24"/>
          <w:lang w:val="fr-FR"/>
        </w:rPr>
        <w:t xml:space="preserve"> </w:t>
      </w:r>
      <w:proofErr w:type="spellStart"/>
      <w:r w:rsidR="00161AA4">
        <w:rPr>
          <w:rFonts w:ascii="Times New Roman" w:hAnsi="Times New Roman"/>
          <w:b/>
          <w:bCs/>
          <w:i/>
          <w:sz w:val="24"/>
          <w:szCs w:val="24"/>
          <w:lang w:val="fr-FR"/>
        </w:rPr>
        <w:t>fiecare</w:t>
      </w:r>
      <w:proofErr w:type="spellEnd"/>
      <w:r w:rsidR="00161AA4">
        <w:rPr>
          <w:rFonts w:ascii="Times New Roman" w:hAnsi="Times New Roman"/>
          <w:b/>
          <w:bCs/>
          <w:i/>
          <w:sz w:val="24"/>
          <w:szCs w:val="24"/>
          <w:lang w:val="fr-FR"/>
        </w:rPr>
        <w:t xml:space="preserve"> lot </w:t>
      </w:r>
      <w:proofErr w:type="spellStart"/>
      <w:r w:rsidR="00161AA4">
        <w:rPr>
          <w:rFonts w:ascii="Times New Roman" w:hAnsi="Times New Roman"/>
          <w:b/>
          <w:bCs/>
          <w:i/>
          <w:sz w:val="24"/>
          <w:szCs w:val="24"/>
          <w:lang w:val="fr-FR"/>
        </w:rPr>
        <w:t>în</w:t>
      </w:r>
      <w:proofErr w:type="spellEnd"/>
      <w:r w:rsidR="00161AA4">
        <w:rPr>
          <w:rFonts w:ascii="Times New Roman" w:hAnsi="Times New Roman"/>
          <w:b/>
          <w:bCs/>
          <w:i/>
          <w:sz w:val="24"/>
          <w:szCs w:val="24"/>
          <w:lang w:val="fr-FR"/>
        </w:rPr>
        <w:t xml:space="preserve"> parte</w:t>
      </w:r>
      <w:r w:rsidRPr="00CB69BA">
        <w:rPr>
          <w:rFonts w:ascii="Times New Roman" w:hAnsi="Times New Roman"/>
          <w:b/>
          <w:bCs/>
          <w:i/>
          <w:sz w:val="24"/>
          <w:szCs w:val="24"/>
          <w:lang w:val="fr-FR"/>
        </w:rPr>
        <w:t>.</w:t>
      </w:r>
    </w:p>
    <w:p w14:paraId="0883D1D2" w14:textId="64045D6D" w:rsidR="00326F06" w:rsidRPr="00CB69BA" w:rsidRDefault="00CE6F07" w:rsidP="00F93D9F">
      <w:pPr>
        <w:outlineLvl w:val="0"/>
        <w:rPr>
          <w:rFonts w:ascii="Times New Roman" w:hAnsi="Times New Roman"/>
          <w:b/>
          <w:bCs/>
          <w:i/>
          <w:sz w:val="24"/>
          <w:szCs w:val="24"/>
          <w:lang w:val="fr-FR"/>
        </w:rPr>
      </w:pPr>
      <w:r w:rsidRPr="00CB69BA">
        <w:rPr>
          <w:rFonts w:ascii="Times New Roman" w:hAnsi="Times New Roman"/>
          <w:b/>
          <w:bCs/>
          <w:i/>
          <w:sz w:val="24"/>
          <w:szCs w:val="24"/>
          <w:lang w:val="fr-FR"/>
        </w:rPr>
        <w:t xml:space="preserve">Nu se </w:t>
      </w:r>
      <w:proofErr w:type="spellStart"/>
      <w:r w:rsidRPr="00CB69BA">
        <w:rPr>
          <w:rFonts w:ascii="Times New Roman" w:hAnsi="Times New Roman"/>
          <w:b/>
          <w:bCs/>
          <w:i/>
          <w:sz w:val="24"/>
          <w:szCs w:val="24"/>
          <w:lang w:val="fr-FR"/>
        </w:rPr>
        <w:t>acceptă</w:t>
      </w:r>
      <w:proofErr w:type="spellEnd"/>
      <w:r w:rsidRPr="00CB69BA">
        <w:rPr>
          <w:rFonts w:ascii="Times New Roman" w:hAnsi="Times New Roman"/>
          <w:b/>
          <w:bCs/>
          <w:i/>
          <w:sz w:val="24"/>
          <w:szCs w:val="24"/>
          <w:lang w:val="fr-FR"/>
        </w:rPr>
        <w:t xml:space="preserve"> </w:t>
      </w:r>
      <w:proofErr w:type="spellStart"/>
      <w:r w:rsidRPr="00CB69BA">
        <w:rPr>
          <w:rFonts w:ascii="Times New Roman" w:hAnsi="Times New Roman"/>
          <w:b/>
          <w:bCs/>
          <w:i/>
          <w:sz w:val="24"/>
          <w:szCs w:val="24"/>
          <w:lang w:val="fr-FR"/>
        </w:rPr>
        <w:t>oferte</w:t>
      </w:r>
      <w:proofErr w:type="spellEnd"/>
      <w:r w:rsidRPr="00CB69BA">
        <w:rPr>
          <w:rFonts w:ascii="Times New Roman" w:hAnsi="Times New Roman"/>
          <w:b/>
          <w:bCs/>
          <w:i/>
          <w:sz w:val="24"/>
          <w:szCs w:val="24"/>
          <w:lang w:val="fr-FR"/>
        </w:rPr>
        <w:t xml:space="preserve"> </w:t>
      </w:r>
      <w:proofErr w:type="spellStart"/>
      <w:r w:rsidRPr="00CB69BA">
        <w:rPr>
          <w:rFonts w:ascii="Times New Roman" w:hAnsi="Times New Roman"/>
          <w:b/>
          <w:bCs/>
          <w:i/>
          <w:sz w:val="24"/>
          <w:szCs w:val="24"/>
          <w:lang w:val="fr-FR"/>
        </w:rPr>
        <w:t>parțiale</w:t>
      </w:r>
      <w:proofErr w:type="spellEnd"/>
      <w:r w:rsidRPr="00CB69BA">
        <w:rPr>
          <w:rFonts w:ascii="Times New Roman" w:hAnsi="Times New Roman"/>
          <w:b/>
          <w:bCs/>
          <w:i/>
          <w:sz w:val="24"/>
          <w:szCs w:val="24"/>
          <w:lang w:val="fr-FR"/>
        </w:rPr>
        <w:t xml:space="preserve"> </w:t>
      </w:r>
      <w:proofErr w:type="spellStart"/>
      <w:r w:rsidRPr="00CB69BA">
        <w:rPr>
          <w:rFonts w:ascii="Times New Roman" w:hAnsi="Times New Roman"/>
          <w:b/>
          <w:bCs/>
          <w:i/>
          <w:sz w:val="24"/>
          <w:szCs w:val="24"/>
          <w:lang w:val="fr-FR"/>
        </w:rPr>
        <w:t>în</w:t>
      </w:r>
      <w:proofErr w:type="spellEnd"/>
      <w:r w:rsidRPr="00CB69BA">
        <w:rPr>
          <w:rFonts w:ascii="Times New Roman" w:hAnsi="Times New Roman"/>
          <w:b/>
          <w:bCs/>
          <w:i/>
          <w:sz w:val="24"/>
          <w:szCs w:val="24"/>
          <w:lang w:val="fr-FR"/>
        </w:rPr>
        <w:t xml:space="preserve"> </w:t>
      </w:r>
      <w:proofErr w:type="spellStart"/>
      <w:r w:rsidRPr="00CB69BA">
        <w:rPr>
          <w:rFonts w:ascii="Times New Roman" w:hAnsi="Times New Roman"/>
          <w:b/>
          <w:bCs/>
          <w:i/>
          <w:sz w:val="24"/>
          <w:szCs w:val="24"/>
          <w:lang w:val="fr-FR"/>
        </w:rPr>
        <w:t>cadrul</w:t>
      </w:r>
      <w:proofErr w:type="spellEnd"/>
      <w:r w:rsidRPr="00CB69BA">
        <w:rPr>
          <w:rFonts w:ascii="Times New Roman" w:hAnsi="Times New Roman"/>
          <w:b/>
          <w:bCs/>
          <w:i/>
          <w:sz w:val="24"/>
          <w:szCs w:val="24"/>
          <w:lang w:val="fr-FR"/>
        </w:rPr>
        <w:t xml:space="preserve"> </w:t>
      </w:r>
      <w:proofErr w:type="spellStart"/>
      <w:r w:rsidR="00161AA4">
        <w:rPr>
          <w:rFonts w:ascii="Times New Roman" w:hAnsi="Times New Roman"/>
          <w:b/>
          <w:bCs/>
          <w:i/>
          <w:sz w:val="24"/>
          <w:szCs w:val="24"/>
          <w:lang w:val="fr-FR"/>
        </w:rPr>
        <w:t>unui</w:t>
      </w:r>
      <w:proofErr w:type="spellEnd"/>
      <w:r w:rsidR="00161AA4">
        <w:rPr>
          <w:rFonts w:ascii="Times New Roman" w:hAnsi="Times New Roman"/>
          <w:b/>
          <w:bCs/>
          <w:i/>
          <w:sz w:val="24"/>
          <w:szCs w:val="24"/>
          <w:lang w:val="fr-FR"/>
        </w:rPr>
        <w:t xml:space="preserve"> lot</w:t>
      </w:r>
      <w:r w:rsidR="0024523B" w:rsidRPr="00CB69BA">
        <w:rPr>
          <w:rFonts w:ascii="Times New Roman" w:hAnsi="Times New Roman"/>
          <w:b/>
          <w:bCs/>
          <w:i/>
          <w:sz w:val="24"/>
          <w:szCs w:val="24"/>
          <w:lang w:val="fr-FR"/>
        </w:rPr>
        <w:t xml:space="preserve"> </w:t>
      </w:r>
      <w:proofErr w:type="spellStart"/>
      <w:r w:rsidRPr="00CB69BA">
        <w:rPr>
          <w:rFonts w:ascii="Times New Roman" w:hAnsi="Times New Roman"/>
          <w:b/>
          <w:bCs/>
          <w:i/>
          <w:sz w:val="24"/>
          <w:szCs w:val="24"/>
          <w:lang w:val="fr-FR"/>
        </w:rPr>
        <w:t>și</w:t>
      </w:r>
      <w:proofErr w:type="spellEnd"/>
      <w:r w:rsidRPr="00CB69BA">
        <w:rPr>
          <w:rFonts w:ascii="Times New Roman" w:hAnsi="Times New Roman"/>
          <w:b/>
          <w:bCs/>
          <w:i/>
          <w:sz w:val="24"/>
          <w:szCs w:val="24"/>
          <w:lang w:val="fr-FR"/>
        </w:rPr>
        <w:t xml:space="preserve"> </w:t>
      </w:r>
      <w:proofErr w:type="spellStart"/>
      <w:r w:rsidRPr="00CB69BA">
        <w:rPr>
          <w:rFonts w:ascii="Times New Roman" w:hAnsi="Times New Roman"/>
          <w:b/>
          <w:bCs/>
          <w:i/>
          <w:sz w:val="24"/>
          <w:szCs w:val="24"/>
          <w:lang w:val="fr-FR"/>
        </w:rPr>
        <w:t>nici</w:t>
      </w:r>
      <w:proofErr w:type="spellEnd"/>
      <w:r w:rsidRPr="00CB69BA">
        <w:rPr>
          <w:rFonts w:ascii="Times New Roman" w:hAnsi="Times New Roman"/>
          <w:b/>
          <w:bCs/>
          <w:i/>
          <w:sz w:val="24"/>
          <w:szCs w:val="24"/>
          <w:lang w:val="fr-FR"/>
        </w:rPr>
        <w:t xml:space="preserve"> </w:t>
      </w:r>
      <w:proofErr w:type="spellStart"/>
      <w:r w:rsidRPr="00CB69BA">
        <w:rPr>
          <w:rFonts w:ascii="Times New Roman" w:hAnsi="Times New Roman"/>
          <w:b/>
          <w:bCs/>
          <w:i/>
          <w:sz w:val="24"/>
          <w:szCs w:val="24"/>
          <w:lang w:val="fr-FR"/>
        </w:rPr>
        <w:t>oferte</w:t>
      </w:r>
      <w:proofErr w:type="spellEnd"/>
      <w:r w:rsidRPr="00CB69BA">
        <w:rPr>
          <w:rFonts w:ascii="Times New Roman" w:hAnsi="Times New Roman"/>
          <w:b/>
          <w:bCs/>
          <w:i/>
          <w:sz w:val="24"/>
          <w:szCs w:val="24"/>
          <w:lang w:val="fr-FR"/>
        </w:rPr>
        <w:t xml:space="preserve"> alternative.</w:t>
      </w:r>
      <w:r w:rsidR="00B32C96" w:rsidRPr="00CB69BA">
        <w:rPr>
          <w:rFonts w:ascii="Times New Roman" w:hAnsi="Times New Roman"/>
          <w:b/>
          <w:bCs/>
          <w:i/>
          <w:sz w:val="24"/>
          <w:szCs w:val="24"/>
          <w:lang w:val="fr-FR"/>
        </w:rPr>
        <w:t xml:space="preserve"> </w:t>
      </w:r>
    </w:p>
    <w:p w14:paraId="393C43F0" w14:textId="77777777" w:rsidR="00326F06" w:rsidRPr="00CB69BA" w:rsidRDefault="00326F06" w:rsidP="00F93D9F">
      <w:pPr>
        <w:outlineLvl w:val="0"/>
        <w:rPr>
          <w:rFonts w:ascii="Times New Roman" w:hAnsi="Times New Roman"/>
          <w:b/>
          <w:bCs/>
          <w:i/>
          <w:sz w:val="24"/>
          <w:szCs w:val="24"/>
          <w:lang w:val="fr-FR"/>
        </w:rPr>
      </w:pPr>
    </w:p>
    <w:p w14:paraId="418B0932" w14:textId="25256853" w:rsidR="00B27ACD" w:rsidRPr="00CB69BA" w:rsidRDefault="00B27ACD" w:rsidP="00903F97">
      <w:pPr>
        <w:spacing w:line="276" w:lineRule="auto"/>
        <w:rPr>
          <w:rFonts w:ascii="Times New Roman" w:hAnsi="Times New Roman"/>
          <w:i/>
          <w:sz w:val="24"/>
          <w:szCs w:val="24"/>
          <w:lang w:val="fr-FR"/>
        </w:rPr>
      </w:pPr>
      <w:proofErr w:type="spellStart"/>
      <w:r w:rsidRPr="00CB69BA">
        <w:rPr>
          <w:rFonts w:ascii="Times New Roman" w:hAnsi="Times New Roman"/>
          <w:i/>
          <w:sz w:val="24"/>
          <w:szCs w:val="24"/>
          <w:lang w:val="fr-FR"/>
        </w:rPr>
        <w:t>Semnătura</w:t>
      </w:r>
      <w:proofErr w:type="spellEnd"/>
      <w:r w:rsidRPr="00CB69BA">
        <w:rPr>
          <w:rFonts w:ascii="Times New Roman" w:hAnsi="Times New Roman"/>
          <w:i/>
          <w:sz w:val="24"/>
          <w:szCs w:val="24"/>
          <w:lang w:val="fr-FR"/>
        </w:rPr>
        <w:t xml:space="preserve"> </w:t>
      </w:r>
      <w:proofErr w:type="spellStart"/>
      <w:r w:rsidRPr="00CB69BA">
        <w:rPr>
          <w:rFonts w:ascii="Times New Roman" w:hAnsi="Times New Roman"/>
          <w:i/>
          <w:sz w:val="24"/>
          <w:szCs w:val="24"/>
          <w:lang w:val="fr-FR"/>
        </w:rPr>
        <w:t>ofertantului</w:t>
      </w:r>
      <w:proofErr w:type="spellEnd"/>
      <w:r w:rsidRPr="00CB69BA">
        <w:rPr>
          <w:rFonts w:ascii="Times New Roman" w:hAnsi="Times New Roman"/>
          <w:i/>
          <w:sz w:val="24"/>
          <w:szCs w:val="24"/>
          <w:lang w:val="fr-FR"/>
        </w:rPr>
        <w:t xml:space="preserve"> </w:t>
      </w:r>
      <w:proofErr w:type="spellStart"/>
      <w:r w:rsidRPr="00CB69BA">
        <w:rPr>
          <w:rFonts w:ascii="Times New Roman" w:hAnsi="Times New Roman"/>
          <w:i/>
          <w:sz w:val="24"/>
          <w:szCs w:val="24"/>
          <w:lang w:val="fr-FR"/>
        </w:rPr>
        <w:t>sau</w:t>
      </w:r>
      <w:proofErr w:type="spellEnd"/>
      <w:r w:rsidRPr="00CB69BA">
        <w:rPr>
          <w:rFonts w:ascii="Times New Roman" w:hAnsi="Times New Roman"/>
          <w:i/>
          <w:sz w:val="24"/>
          <w:szCs w:val="24"/>
          <w:lang w:val="fr-FR"/>
        </w:rPr>
        <w:t xml:space="preserve"> a </w:t>
      </w:r>
      <w:proofErr w:type="spellStart"/>
      <w:r w:rsidRPr="00CB69BA">
        <w:rPr>
          <w:rFonts w:ascii="Times New Roman" w:hAnsi="Times New Roman"/>
          <w:i/>
          <w:sz w:val="24"/>
          <w:szCs w:val="24"/>
          <w:lang w:val="fr-FR"/>
        </w:rPr>
        <w:t>reprezentantului</w:t>
      </w:r>
      <w:proofErr w:type="spellEnd"/>
      <w:r w:rsidRPr="00CB69BA">
        <w:rPr>
          <w:rFonts w:ascii="Times New Roman" w:hAnsi="Times New Roman"/>
          <w:i/>
          <w:sz w:val="24"/>
          <w:szCs w:val="24"/>
          <w:lang w:val="fr-FR"/>
        </w:rPr>
        <w:t xml:space="preserve"> </w:t>
      </w:r>
      <w:proofErr w:type="spellStart"/>
      <w:r w:rsidRPr="00CB69BA">
        <w:rPr>
          <w:rFonts w:ascii="Times New Roman" w:hAnsi="Times New Roman"/>
          <w:i/>
          <w:sz w:val="24"/>
          <w:szCs w:val="24"/>
          <w:lang w:val="fr-FR"/>
        </w:rPr>
        <w:t>ofertantului</w:t>
      </w:r>
      <w:proofErr w:type="spellEnd"/>
      <w:r w:rsidRPr="00CB69BA">
        <w:rPr>
          <w:rFonts w:ascii="Times New Roman" w:hAnsi="Times New Roman"/>
          <w:i/>
          <w:sz w:val="24"/>
          <w:szCs w:val="24"/>
          <w:lang w:val="fr-FR"/>
        </w:rPr>
        <w:t xml:space="preserve">          </w:t>
      </w:r>
      <w:r w:rsidR="001A0058" w:rsidRPr="00CB69BA">
        <w:rPr>
          <w:rFonts w:ascii="Times New Roman" w:hAnsi="Times New Roman"/>
          <w:i/>
          <w:sz w:val="24"/>
          <w:szCs w:val="24"/>
          <w:lang w:val="fr-FR"/>
        </w:rPr>
        <w:t>................................................</w:t>
      </w:r>
      <w:r w:rsidRPr="00CB69BA">
        <w:rPr>
          <w:rFonts w:ascii="Times New Roman" w:hAnsi="Times New Roman"/>
          <w:i/>
          <w:sz w:val="24"/>
          <w:szCs w:val="24"/>
          <w:lang w:val="fr-FR"/>
        </w:rPr>
        <w:t xml:space="preserve">    </w:t>
      </w:r>
    </w:p>
    <w:p w14:paraId="0DEC95BD" w14:textId="77777777" w:rsidR="00B27ACD" w:rsidRPr="00CB69BA" w:rsidRDefault="00B27ACD" w:rsidP="00903F97">
      <w:pPr>
        <w:spacing w:line="276" w:lineRule="auto"/>
        <w:jc w:val="both"/>
        <w:rPr>
          <w:rFonts w:ascii="Times New Roman" w:hAnsi="Times New Roman"/>
          <w:i/>
          <w:sz w:val="24"/>
          <w:szCs w:val="24"/>
          <w:lang w:val="fr-FR"/>
        </w:rPr>
      </w:pPr>
      <w:proofErr w:type="spellStart"/>
      <w:proofErr w:type="gramStart"/>
      <w:r w:rsidRPr="00CB69BA">
        <w:rPr>
          <w:rFonts w:ascii="Times New Roman" w:hAnsi="Times New Roman"/>
          <w:i/>
          <w:sz w:val="24"/>
          <w:szCs w:val="24"/>
          <w:lang w:val="fr-FR"/>
        </w:rPr>
        <w:t>Numele</w:t>
      </w:r>
      <w:proofErr w:type="spellEnd"/>
      <w:r w:rsidRPr="00CB69BA">
        <w:rPr>
          <w:rFonts w:ascii="Times New Roman" w:hAnsi="Times New Roman"/>
          <w:i/>
          <w:sz w:val="24"/>
          <w:szCs w:val="24"/>
          <w:lang w:val="fr-FR"/>
        </w:rPr>
        <w:t xml:space="preserve">  </w:t>
      </w:r>
      <w:proofErr w:type="spellStart"/>
      <w:r w:rsidRPr="00CB69BA">
        <w:rPr>
          <w:rFonts w:ascii="Times New Roman" w:hAnsi="Times New Roman"/>
          <w:i/>
          <w:sz w:val="24"/>
          <w:szCs w:val="24"/>
          <w:lang w:val="fr-FR"/>
        </w:rPr>
        <w:t>şi</w:t>
      </w:r>
      <w:proofErr w:type="spellEnd"/>
      <w:proofErr w:type="gramEnd"/>
      <w:r w:rsidRPr="00CB69BA">
        <w:rPr>
          <w:rFonts w:ascii="Times New Roman" w:hAnsi="Times New Roman"/>
          <w:i/>
          <w:sz w:val="24"/>
          <w:szCs w:val="24"/>
          <w:lang w:val="fr-FR"/>
        </w:rPr>
        <w:t xml:space="preserve"> </w:t>
      </w:r>
      <w:proofErr w:type="spellStart"/>
      <w:r w:rsidRPr="00CB69BA">
        <w:rPr>
          <w:rFonts w:ascii="Times New Roman" w:hAnsi="Times New Roman"/>
          <w:i/>
          <w:sz w:val="24"/>
          <w:szCs w:val="24"/>
          <w:lang w:val="fr-FR"/>
        </w:rPr>
        <w:t>prenumele</w:t>
      </w:r>
      <w:proofErr w:type="spellEnd"/>
      <w:r w:rsidRPr="00CB69BA">
        <w:rPr>
          <w:rFonts w:ascii="Times New Roman" w:hAnsi="Times New Roman"/>
          <w:i/>
          <w:sz w:val="24"/>
          <w:szCs w:val="24"/>
          <w:lang w:val="fr-FR"/>
        </w:rPr>
        <w:t xml:space="preserve"> </w:t>
      </w:r>
      <w:proofErr w:type="spellStart"/>
      <w:r w:rsidRPr="00CB69BA">
        <w:rPr>
          <w:rFonts w:ascii="Times New Roman" w:hAnsi="Times New Roman"/>
          <w:i/>
          <w:sz w:val="24"/>
          <w:szCs w:val="24"/>
          <w:lang w:val="fr-FR"/>
        </w:rPr>
        <w:t>semnatarului</w:t>
      </w:r>
      <w:proofErr w:type="spellEnd"/>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t xml:space="preserve">        .....................................................</w:t>
      </w:r>
    </w:p>
    <w:p w14:paraId="48392D94" w14:textId="77777777" w:rsidR="00B27ACD" w:rsidRPr="00CB69BA" w:rsidRDefault="00B27ACD" w:rsidP="00903F97">
      <w:pPr>
        <w:spacing w:line="276" w:lineRule="auto"/>
        <w:jc w:val="both"/>
        <w:rPr>
          <w:rFonts w:ascii="Times New Roman" w:hAnsi="Times New Roman"/>
          <w:i/>
          <w:sz w:val="24"/>
          <w:szCs w:val="24"/>
          <w:lang w:val="fr-FR"/>
        </w:rPr>
      </w:pPr>
      <w:proofErr w:type="spellStart"/>
      <w:r w:rsidRPr="00CB69BA">
        <w:rPr>
          <w:rFonts w:ascii="Times New Roman" w:hAnsi="Times New Roman"/>
          <w:i/>
          <w:sz w:val="24"/>
          <w:szCs w:val="24"/>
          <w:lang w:val="fr-FR"/>
        </w:rPr>
        <w:t>Capacitate</w:t>
      </w:r>
      <w:proofErr w:type="spellEnd"/>
      <w:r w:rsidRPr="00CB69BA">
        <w:rPr>
          <w:rFonts w:ascii="Times New Roman" w:hAnsi="Times New Roman"/>
          <w:i/>
          <w:sz w:val="24"/>
          <w:szCs w:val="24"/>
          <w:lang w:val="fr-FR"/>
        </w:rPr>
        <w:t xml:space="preserve"> de </w:t>
      </w:r>
      <w:proofErr w:type="spellStart"/>
      <w:r w:rsidRPr="00CB69BA">
        <w:rPr>
          <w:rFonts w:ascii="Times New Roman" w:hAnsi="Times New Roman"/>
          <w:i/>
          <w:sz w:val="24"/>
          <w:szCs w:val="24"/>
          <w:lang w:val="fr-FR"/>
        </w:rPr>
        <w:t>semnătura</w:t>
      </w:r>
      <w:proofErr w:type="spellEnd"/>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t xml:space="preserve">        .....................................................</w:t>
      </w:r>
    </w:p>
    <w:p w14:paraId="54967044" w14:textId="77777777" w:rsidR="00B27ACD" w:rsidRPr="00CB69BA" w:rsidRDefault="00B27ACD" w:rsidP="00903F97">
      <w:pPr>
        <w:spacing w:line="276" w:lineRule="auto"/>
        <w:jc w:val="both"/>
        <w:rPr>
          <w:rFonts w:ascii="Times New Roman" w:hAnsi="Times New Roman"/>
          <w:b/>
          <w:i/>
          <w:sz w:val="24"/>
          <w:szCs w:val="24"/>
          <w:lang w:val="fr-FR"/>
        </w:rPr>
      </w:pPr>
      <w:proofErr w:type="spellStart"/>
      <w:r w:rsidRPr="00CB69BA">
        <w:rPr>
          <w:rFonts w:ascii="Times New Roman" w:hAnsi="Times New Roman"/>
          <w:b/>
          <w:i/>
          <w:sz w:val="24"/>
          <w:szCs w:val="24"/>
          <w:lang w:val="fr-FR"/>
        </w:rPr>
        <w:t>Detalii</w:t>
      </w:r>
      <w:proofErr w:type="spellEnd"/>
      <w:r w:rsidRPr="00CB69BA">
        <w:rPr>
          <w:rFonts w:ascii="Times New Roman" w:hAnsi="Times New Roman"/>
          <w:b/>
          <w:i/>
          <w:sz w:val="24"/>
          <w:szCs w:val="24"/>
          <w:lang w:val="fr-FR"/>
        </w:rPr>
        <w:t xml:space="preserve"> </w:t>
      </w:r>
      <w:proofErr w:type="spellStart"/>
      <w:r w:rsidRPr="00CB69BA">
        <w:rPr>
          <w:rFonts w:ascii="Times New Roman" w:hAnsi="Times New Roman"/>
          <w:b/>
          <w:i/>
          <w:sz w:val="24"/>
          <w:szCs w:val="24"/>
          <w:lang w:val="fr-FR"/>
        </w:rPr>
        <w:t>despre</w:t>
      </w:r>
      <w:proofErr w:type="spellEnd"/>
      <w:r w:rsidRPr="00CB69BA">
        <w:rPr>
          <w:rFonts w:ascii="Times New Roman" w:hAnsi="Times New Roman"/>
          <w:b/>
          <w:i/>
          <w:sz w:val="24"/>
          <w:szCs w:val="24"/>
          <w:lang w:val="fr-FR"/>
        </w:rPr>
        <w:t xml:space="preserve"> </w:t>
      </w:r>
      <w:proofErr w:type="spellStart"/>
      <w:r w:rsidRPr="00CB69BA">
        <w:rPr>
          <w:rFonts w:ascii="Times New Roman" w:hAnsi="Times New Roman"/>
          <w:b/>
          <w:i/>
          <w:sz w:val="24"/>
          <w:szCs w:val="24"/>
          <w:lang w:val="fr-FR"/>
        </w:rPr>
        <w:t>ofertant</w:t>
      </w:r>
      <w:proofErr w:type="spellEnd"/>
      <w:r w:rsidRPr="00CB69BA">
        <w:rPr>
          <w:rFonts w:ascii="Times New Roman" w:hAnsi="Times New Roman"/>
          <w:b/>
          <w:i/>
          <w:sz w:val="24"/>
          <w:szCs w:val="24"/>
          <w:lang w:val="fr-FR"/>
        </w:rPr>
        <w:t xml:space="preserve"> </w:t>
      </w:r>
    </w:p>
    <w:p w14:paraId="2A5DB0F4" w14:textId="77777777" w:rsidR="00B27ACD" w:rsidRPr="00CB69BA" w:rsidRDefault="00B27ACD" w:rsidP="00903F97">
      <w:pPr>
        <w:spacing w:line="276" w:lineRule="auto"/>
        <w:jc w:val="both"/>
        <w:rPr>
          <w:rFonts w:ascii="Times New Roman" w:hAnsi="Times New Roman"/>
          <w:i/>
          <w:sz w:val="24"/>
          <w:szCs w:val="24"/>
          <w:lang w:val="fr-FR"/>
        </w:rPr>
      </w:pPr>
      <w:proofErr w:type="spellStart"/>
      <w:r w:rsidRPr="00CB69BA">
        <w:rPr>
          <w:rFonts w:ascii="Times New Roman" w:hAnsi="Times New Roman"/>
          <w:i/>
          <w:sz w:val="24"/>
          <w:szCs w:val="24"/>
          <w:lang w:val="fr-FR"/>
        </w:rPr>
        <w:t>Numele</w:t>
      </w:r>
      <w:proofErr w:type="spellEnd"/>
      <w:r w:rsidRPr="00CB69BA">
        <w:rPr>
          <w:rFonts w:ascii="Times New Roman" w:hAnsi="Times New Roman"/>
          <w:i/>
          <w:sz w:val="24"/>
          <w:szCs w:val="24"/>
          <w:lang w:val="fr-FR"/>
        </w:rPr>
        <w:t xml:space="preserve"> </w:t>
      </w:r>
      <w:proofErr w:type="spellStart"/>
      <w:proofErr w:type="gramStart"/>
      <w:r w:rsidRPr="00CB69BA">
        <w:rPr>
          <w:rFonts w:ascii="Times New Roman" w:hAnsi="Times New Roman"/>
          <w:i/>
          <w:sz w:val="24"/>
          <w:szCs w:val="24"/>
          <w:lang w:val="fr-FR"/>
        </w:rPr>
        <w:t>ofertantului</w:t>
      </w:r>
      <w:proofErr w:type="spellEnd"/>
      <w:r w:rsidRPr="00CB69BA">
        <w:rPr>
          <w:rFonts w:ascii="Times New Roman" w:hAnsi="Times New Roman"/>
          <w:i/>
          <w:sz w:val="24"/>
          <w:szCs w:val="24"/>
          <w:lang w:val="fr-FR"/>
        </w:rPr>
        <w:t xml:space="preserve">  </w:t>
      </w:r>
      <w:r w:rsidRPr="00CB69BA">
        <w:rPr>
          <w:rFonts w:ascii="Times New Roman" w:hAnsi="Times New Roman"/>
          <w:i/>
          <w:sz w:val="24"/>
          <w:szCs w:val="24"/>
          <w:lang w:val="fr-FR"/>
        </w:rPr>
        <w:tab/>
      </w:r>
      <w:proofErr w:type="gramEnd"/>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t xml:space="preserve">        .....................................................</w:t>
      </w:r>
    </w:p>
    <w:p w14:paraId="675A48B8" w14:textId="77777777" w:rsidR="00B27ACD" w:rsidRPr="00CB69BA" w:rsidRDefault="00B27ACD" w:rsidP="00903F97">
      <w:pPr>
        <w:spacing w:line="276" w:lineRule="auto"/>
        <w:jc w:val="both"/>
        <w:rPr>
          <w:rFonts w:ascii="Times New Roman" w:hAnsi="Times New Roman"/>
          <w:i/>
          <w:sz w:val="24"/>
          <w:szCs w:val="24"/>
          <w:lang w:val="fr-FR"/>
        </w:rPr>
      </w:pPr>
      <w:proofErr w:type="spellStart"/>
      <w:r w:rsidRPr="00CB69BA">
        <w:rPr>
          <w:rFonts w:ascii="Times New Roman" w:hAnsi="Times New Roman"/>
          <w:i/>
          <w:sz w:val="24"/>
          <w:szCs w:val="24"/>
          <w:lang w:val="fr-FR"/>
        </w:rPr>
        <w:t>Ţara</w:t>
      </w:r>
      <w:proofErr w:type="spellEnd"/>
      <w:r w:rsidRPr="00CB69BA">
        <w:rPr>
          <w:rFonts w:ascii="Times New Roman" w:hAnsi="Times New Roman"/>
          <w:i/>
          <w:sz w:val="24"/>
          <w:szCs w:val="24"/>
          <w:lang w:val="fr-FR"/>
        </w:rPr>
        <w:t xml:space="preserve"> de </w:t>
      </w:r>
      <w:proofErr w:type="spellStart"/>
      <w:r w:rsidRPr="00CB69BA">
        <w:rPr>
          <w:rFonts w:ascii="Times New Roman" w:hAnsi="Times New Roman"/>
          <w:i/>
          <w:sz w:val="24"/>
          <w:szCs w:val="24"/>
          <w:lang w:val="fr-FR"/>
        </w:rPr>
        <w:t>reşedinţă</w:t>
      </w:r>
      <w:proofErr w:type="spellEnd"/>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t xml:space="preserve">                    .....................................................</w:t>
      </w:r>
    </w:p>
    <w:p w14:paraId="0DA4B102" w14:textId="77777777" w:rsidR="00B27ACD" w:rsidRPr="00CB69BA" w:rsidRDefault="00B27ACD" w:rsidP="00903F97">
      <w:pPr>
        <w:spacing w:line="276" w:lineRule="auto"/>
        <w:jc w:val="both"/>
        <w:rPr>
          <w:rFonts w:ascii="Times New Roman" w:hAnsi="Times New Roman"/>
          <w:i/>
          <w:sz w:val="24"/>
          <w:szCs w:val="24"/>
          <w:lang w:val="fr-FR"/>
        </w:rPr>
      </w:pPr>
      <w:proofErr w:type="spellStart"/>
      <w:r w:rsidRPr="00CB69BA">
        <w:rPr>
          <w:rFonts w:ascii="Times New Roman" w:hAnsi="Times New Roman"/>
          <w:i/>
          <w:sz w:val="24"/>
          <w:szCs w:val="24"/>
          <w:lang w:val="fr-FR"/>
        </w:rPr>
        <w:t>Adresa</w:t>
      </w:r>
      <w:proofErr w:type="spellEnd"/>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t xml:space="preserve">        .....................................................</w:t>
      </w:r>
    </w:p>
    <w:p w14:paraId="02275E5D" w14:textId="5409460F" w:rsidR="00B27ACD" w:rsidRPr="00CB69BA" w:rsidRDefault="00B27ACD" w:rsidP="00903F97">
      <w:pPr>
        <w:spacing w:line="276" w:lineRule="auto"/>
        <w:jc w:val="both"/>
        <w:rPr>
          <w:rFonts w:ascii="Times New Roman" w:hAnsi="Times New Roman"/>
          <w:i/>
          <w:sz w:val="24"/>
          <w:szCs w:val="24"/>
          <w:lang w:val="fr-FR"/>
        </w:rPr>
      </w:pPr>
      <w:proofErr w:type="spellStart"/>
      <w:r w:rsidRPr="00CB69BA">
        <w:rPr>
          <w:rFonts w:ascii="Times New Roman" w:hAnsi="Times New Roman"/>
          <w:i/>
          <w:sz w:val="24"/>
          <w:szCs w:val="24"/>
          <w:lang w:val="fr-FR"/>
        </w:rPr>
        <w:lastRenderedPageBreak/>
        <w:t>Adresa</w:t>
      </w:r>
      <w:proofErr w:type="spellEnd"/>
      <w:r w:rsidRPr="00CB69BA">
        <w:rPr>
          <w:rFonts w:ascii="Times New Roman" w:hAnsi="Times New Roman"/>
          <w:i/>
          <w:sz w:val="24"/>
          <w:szCs w:val="24"/>
          <w:lang w:val="fr-FR"/>
        </w:rPr>
        <w:t xml:space="preserve"> de </w:t>
      </w:r>
      <w:proofErr w:type="spellStart"/>
      <w:r w:rsidRPr="00CB69BA">
        <w:rPr>
          <w:rFonts w:ascii="Times New Roman" w:hAnsi="Times New Roman"/>
          <w:i/>
          <w:sz w:val="24"/>
          <w:szCs w:val="24"/>
          <w:lang w:val="fr-FR"/>
        </w:rPr>
        <w:t>corespondenţă</w:t>
      </w:r>
      <w:proofErr w:type="spellEnd"/>
      <w:r w:rsidRPr="00CB69BA">
        <w:rPr>
          <w:rFonts w:ascii="Times New Roman" w:hAnsi="Times New Roman"/>
          <w:i/>
          <w:sz w:val="24"/>
          <w:szCs w:val="24"/>
          <w:lang w:val="fr-FR"/>
        </w:rPr>
        <w:t xml:space="preserve"> (</w:t>
      </w:r>
      <w:proofErr w:type="spellStart"/>
      <w:r w:rsidRPr="00CB69BA">
        <w:rPr>
          <w:rFonts w:ascii="Times New Roman" w:hAnsi="Times New Roman"/>
          <w:i/>
          <w:sz w:val="24"/>
          <w:szCs w:val="24"/>
          <w:lang w:val="fr-FR"/>
        </w:rPr>
        <w:t>dacă</w:t>
      </w:r>
      <w:proofErr w:type="spellEnd"/>
      <w:r w:rsidRPr="00CB69BA">
        <w:rPr>
          <w:rFonts w:ascii="Times New Roman" w:hAnsi="Times New Roman"/>
          <w:i/>
          <w:sz w:val="24"/>
          <w:szCs w:val="24"/>
          <w:lang w:val="fr-FR"/>
        </w:rPr>
        <w:t xml:space="preserve"> este </w:t>
      </w:r>
      <w:proofErr w:type="spellStart"/>
      <w:r w:rsidRPr="00CB69BA">
        <w:rPr>
          <w:rFonts w:ascii="Times New Roman" w:hAnsi="Times New Roman"/>
          <w:i/>
          <w:sz w:val="24"/>
          <w:szCs w:val="24"/>
          <w:lang w:val="fr-FR"/>
        </w:rPr>
        <w:t>diferită</w:t>
      </w:r>
      <w:proofErr w:type="spellEnd"/>
      <w:r w:rsidRPr="00CB69BA">
        <w:rPr>
          <w:rFonts w:ascii="Times New Roman" w:hAnsi="Times New Roman"/>
          <w:i/>
          <w:sz w:val="24"/>
          <w:szCs w:val="24"/>
          <w:lang w:val="fr-FR"/>
        </w:rPr>
        <w:t>)</w:t>
      </w:r>
      <w:r w:rsidRPr="00CB69BA">
        <w:rPr>
          <w:rFonts w:ascii="Times New Roman" w:hAnsi="Times New Roman"/>
          <w:i/>
          <w:sz w:val="24"/>
          <w:szCs w:val="24"/>
          <w:lang w:val="fr-FR"/>
        </w:rPr>
        <w:tab/>
      </w:r>
      <w:r w:rsidRPr="00CB69BA">
        <w:rPr>
          <w:rFonts w:ascii="Times New Roman" w:hAnsi="Times New Roman"/>
          <w:i/>
          <w:sz w:val="24"/>
          <w:szCs w:val="24"/>
          <w:lang w:val="fr-FR"/>
        </w:rPr>
        <w:tab/>
      </w:r>
      <w:r w:rsidR="001A0058" w:rsidRPr="00CB69BA">
        <w:rPr>
          <w:rFonts w:ascii="Times New Roman" w:hAnsi="Times New Roman"/>
          <w:i/>
          <w:sz w:val="24"/>
          <w:szCs w:val="24"/>
          <w:lang w:val="fr-FR"/>
        </w:rPr>
        <w:t xml:space="preserve">          ................................................</w:t>
      </w:r>
      <w:r w:rsidRPr="00CB69BA">
        <w:rPr>
          <w:rFonts w:ascii="Times New Roman" w:hAnsi="Times New Roman"/>
          <w:i/>
          <w:sz w:val="24"/>
          <w:szCs w:val="24"/>
          <w:lang w:val="fr-FR"/>
        </w:rPr>
        <w:tab/>
        <w:t xml:space="preserve">        </w:t>
      </w:r>
    </w:p>
    <w:p w14:paraId="3B5BD7F3" w14:textId="77777777" w:rsidR="00B27ACD" w:rsidRPr="00CB69BA" w:rsidRDefault="00B27ACD" w:rsidP="00903F97">
      <w:pPr>
        <w:spacing w:line="276" w:lineRule="auto"/>
        <w:jc w:val="both"/>
        <w:rPr>
          <w:rFonts w:ascii="Times New Roman" w:hAnsi="Times New Roman"/>
          <w:i/>
          <w:sz w:val="24"/>
          <w:szCs w:val="24"/>
          <w:lang w:val="fr-FR"/>
        </w:rPr>
      </w:pPr>
      <w:proofErr w:type="spellStart"/>
      <w:r w:rsidRPr="00CB69BA">
        <w:rPr>
          <w:rFonts w:ascii="Times New Roman" w:hAnsi="Times New Roman"/>
          <w:i/>
          <w:sz w:val="24"/>
          <w:szCs w:val="24"/>
          <w:lang w:val="fr-FR"/>
        </w:rPr>
        <w:t>Adresa</w:t>
      </w:r>
      <w:proofErr w:type="spellEnd"/>
      <w:r w:rsidRPr="00CB69BA">
        <w:rPr>
          <w:rFonts w:ascii="Times New Roman" w:hAnsi="Times New Roman"/>
          <w:i/>
          <w:sz w:val="24"/>
          <w:szCs w:val="24"/>
          <w:lang w:val="fr-FR"/>
        </w:rPr>
        <w:t xml:space="preserve"> </w:t>
      </w:r>
      <w:proofErr w:type="gramStart"/>
      <w:r w:rsidRPr="00CB69BA">
        <w:rPr>
          <w:rFonts w:ascii="Times New Roman" w:hAnsi="Times New Roman"/>
          <w:i/>
          <w:sz w:val="24"/>
          <w:szCs w:val="24"/>
          <w:lang w:val="fr-FR"/>
        </w:rPr>
        <w:t>de e-mail</w:t>
      </w:r>
      <w:proofErr w:type="gramEnd"/>
      <w:r w:rsidRPr="00CB69BA">
        <w:rPr>
          <w:rFonts w:ascii="Times New Roman" w:hAnsi="Times New Roman"/>
          <w:i/>
          <w:sz w:val="24"/>
          <w:szCs w:val="24"/>
          <w:lang w:val="fr-FR"/>
        </w:rPr>
        <w:t xml:space="preserve">                                                                                    .....................................................</w:t>
      </w:r>
    </w:p>
    <w:p w14:paraId="4D7847AA" w14:textId="3ADE37F4" w:rsidR="00B27ACD" w:rsidRPr="00CB69BA" w:rsidRDefault="00B27ACD" w:rsidP="00903F97">
      <w:pPr>
        <w:spacing w:line="276" w:lineRule="auto"/>
        <w:jc w:val="both"/>
        <w:rPr>
          <w:rFonts w:ascii="Times New Roman" w:hAnsi="Times New Roman"/>
          <w:i/>
          <w:sz w:val="24"/>
          <w:szCs w:val="24"/>
          <w:lang w:val="fr-FR"/>
        </w:rPr>
      </w:pPr>
      <w:r w:rsidRPr="00CB69BA">
        <w:rPr>
          <w:rFonts w:ascii="Times New Roman" w:hAnsi="Times New Roman"/>
          <w:i/>
          <w:sz w:val="24"/>
          <w:szCs w:val="24"/>
          <w:lang w:val="fr-FR"/>
        </w:rPr>
        <w:t>Telefon / Fax</w:t>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r>
      <w:r w:rsidRPr="00CB69BA">
        <w:rPr>
          <w:rFonts w:ascii="Times New Roman" w:hAnsi="Times New Roman"/>
          <w:i/>
          <w:sz w:val="24"/>
          <w:szCs w:val="24"/>
          <w:lang w:val="fr-FR"/>
        </w:rPr>
        <w:tab/>
        <w:t xml:space="preserve">      </w:t>
      </w:r>
      <w:r w:rsidR="001A0058" w:rsidRPr="00CB69BA">
        <w:rPr>
          <w:rFonts w:ascii="Times New Roman" w:hAnsi="Times New Roman"/>
          <w:i/>
          <w:sz w:val="24"/>
          <w:szCs w:val="24"/>
          <w:lang w:val="fr-FR"/>
        </w:rPr>
        <w:t xml:space="preserve">  </w:t>
      </w:r>
      <w:r w:rsidRPr="00CB69BA">
        <w:rPr>
          <w:rFonts w:ascii="Times New Roman" w:hAnsi="Times New Roman"/>
          <w:i/>
          <w:sz w:val="24"/>
          <w:szCs w:val="24"/>
          <w:lang w:val="fr-FR"/>
        </w:rPr>
        <w:t xml:space="preserve">  .....................................................</w:t>
      </w:r>
    </w:p>
    <w:p w14:paraId="20B04ACF" w14:textId="52D6702B" w:rsidR="00FE7FE8" w:rsidRPr="00C36862" w:rsidRDefault="00B27ACD" w:rsidP="00903F97">
      <w:pPr>
        <w:spacing w:line="276" w:lineRule="auto"/>
        <w:jc w:val="both"/>
        <w:rPr>
          <w:rFonts w:ascii="Times New Roman" w:hAnsi="Times New Roman"/>
          <w:i/>
          <w:sz w:val="24"/>
          <w:szCs w:val="24"/>
          <w:lang w:val="it-IT"/>
        </w:rPr>
      </w:pPr>
      <w:r w:rsidRPr="00C36862">
        <w:rPr>
          <w:rFonts w:ascii="Times New Roman" w:hAnsi="Times New Roman"/>
          <w:i/>
          <w:sz w:val="24"/>
          <w:szCs w:val="24"/>
          <w:lang w:val="it-IT"/>
        </w:rPr>
        <w:t xml:space="preserve">Data </w:t>
      </w:r>
      <w:r w:rsidRPr="00C36862">
        <w:rPr>
          <w:rFonts w:ascii="Times New Roman" w:hAnsi="Times New Roman"/>
          <w:i/>
          <w:sz w:val="24"/>
          <w:szCs w:val="24"/>
          <w:lang w:val="it-IT"/>
        </w:rPr>
        <w:tab/>
      </w:r>
      <w:r w:rsidRPr="00C36862">
        <w:rPr>
          <w:rFonts w:ascii="Times New Roman" w:hAnsi="Times New Roman"/>
          <w:i/>
          <w:sz w:val="24"/>
          <w:szCs w:val="24"/>
          <w:lang w:val="it-IT"/>
        </w:rPr>
        <w:tab/>
      </w:r>
      <w:r w:rsidRPr="00C36862">
        <w:rPr>
          <w:rFonts w:ascii="Times New Roman" w:hAnsi="Times New Roman"/>
          <w:i/>
          <w:sz w:val="24"/>
          <w:szCs w:val="24"/>
          <w:lang w:val="it-IT"/>
        </w:rPr>
        <w:tab/>
      </w:r>
      <w:r w:rsidRPr="00C36862">
        <w:rPr>
          <w:rFonts w:ascii="Times New Roman" w:hAnsi="Times New Roman"/>
          <w:i/>
          <w:sz w:val="24"/>
          <w:szCs w:val="24"/>
          <w:lang w:val="it-IT"/>
        </w:rPr>
        <w:tab/>
      </w:r>
      <w:r w:rsidRPr="00C36862">
        <w:rPr>
          <w:rFonts w:ascii="Times New Roman" w:hAnsi="Times New Roman"/>
          <w:i/>
          <w:sz w:val="24"/>
          <w:szCs w:val="24"/>
          <w:lang w:val="it-IT"/>
        </w:rPr>
        <w:tab/>
      </w:r>
      <w:r w:rsidRPr="00C36862">
        <w:rPr>
          <w:rFonts w:ascii="Times New Roman" w:hAnsi="Times New Roman"/>
          <w:i/>
          <w:sz w:val="24"/>
          <w:szCs w:val="24"/>
          <w:lang w:val="it-IT"/>
        </w:rPr>
        <w:tab/>
      </w:r>
      <w:r w:rsidR="00681F2A" w:rsidRPr="00C36862">
        <w:rPr>
          <w:rFonts w:ascii="Times New Roman" w:hAnsi="Times New Roman"/>
          <w:i/>
          <w:sz w:val="24"/>
          <w:szCs w:val="24"/>
          <w:lang w:val="it-IT"/>
        </w:rPr>
        <w:t xml:space="preserve">                                 .....................................................</w:t>
      </w:r>
    </w:p>
    <w:p w14:paraId="027541B5" w14:textId="77777777" w:rsidR="00FE7FE8" w:rsidRPr="00C36862" w:rsidRDefault="00FE7FE8" w:rsidP="00CD3BF8">
      <w:pPr>
        <w:jc w:val="right"/>
        <w:rPr>
          <w:rFonts w:ascii="Arial Narrow" w:hAnsi="Arial Narrow"/>
          <w:b/>
          <w:i/>
          <w:noProof/>
          <w:sz w:val="24"/>
          <w:szCs w:val="24"/>
          <w:highlight w:val="yellow"/>
          <w:lang w:val="it-IT"/>
        </w:rPr>
      </w:pPr>
    </w:p>
    <w:p w14:paraId="23FD7C4F" w14:textId="77777777" w:rsidR="007941A0" w:rsidRPr="00C36862" w:rsidRDefault="007941A0" w:rsidP="00CD3BF8">
      <w:pPr>
        <w:jc w:val="right"/>
        <w:rPr>
          <w:rFonts w:ascii="Arial Narrow" w:hAnsi="Arial Narrow"/>
          <w:b/>
          <w:i/>
          <w:noProof/>
          <w:sz w:val="24"/>
          <w:szCs w:val="24"/>
          <w:highlight w:val="yellow"/>
          <w:lang w:val="it-IT"/>
        </w:rPr>
      </w:pPr>
    </w:p>
    <w:p w14:paraId="052B2A12" w14:textId="77777777" w:rsidR="007941A0" w:rsidRPr="00C36862" w:rsidRDefault="007941A0" w:rsidP="00CD3BF8">
      <w:pPr>
        <w:jc w:val="right"/>
        <w:rPr>
          <w:rFonts w:ascii="Arial Narrow" w:hAnsi="Arial Narrow"/>
          <w:b/>
          <w:i/>
          <w:noProof/>
          <w:sz w:val="24"/>
          <w:szCs w:val="24"/>
          <w:highlight w:val="yellow"/>
          <w:lang w:val="it-IT"/>
        </w:rPr>
      </w:pPr>
    </w:p>
    <w:p w14:paraId="7C676AD8" w14:textId="77777777" w:rsidR="007941A0" w:rsidRPr="00C36862" w:rsidRDefault="007941A0" w:rsidP="00CD3BF8">
      <w:pPr>
        <w:jc w:val="right"/>
        <w:rPr>
          <w:rFonts w:ascii="Arial Narrow" w:hAnsi="Arial Narrow"/>
          <w:b/>
          <w:i/>
          <w:noProof/>
          <w:sz w:val="24"/>
          <w:szCs w:val="24"/>
          <w:highlight w:val="yellow"/>
          <w:lang w:val="it-IT"/>
        </w:rPr>
      </w:pPr>
    </w:p>
    <w:p w14:paraId="53B0B0BB" w14:textId="77777777" w:rsidR="007941A0" w:rsidRPr="00C36862" w:rsidRDefault="007941A0" w:rsidP="00CD3BF8">
      <w:pPr>
        <w:jc w:val="right"/>
        <w:rPr>
          <w:rFonts w:ascii="Arial Narrow" w:hAnsi="Arial Narrow"/>
          <w:b/>
          <w:i/>
          <w:noProof/>
          <w:sz w:val="24"/>
          <w:szCs w:val="24"/>
          <w:highlight w:val="yellow"/>
          <w:lang w:val="it-IT"/>
        </w:rPr>
      </w:pPr>
    </w:p>
    <w:p w14:paraId="016E949D" w14:textId="77777777" w:rsidR="007941A0" w:rsidRPr="00C36862" w:rsidRDefault="007941A0" w:rsidP="00CD3BF8">
      <w:pPr>
        <w:jc w:val="right"/>
        <w:rPr>
          <w:rFonts w:ascii="Arial Narrow" w:hAnsi="Arial Narrow"/>
          <w:b/>
          <w:i/>
          <w:noProof/>
          <w:sz w:val="24"/>
          <w:szCs w:val="24"/>
          <w:highlight w:val="yellow"/>
          <w:lang w:val="it-IT"/>
        </w:rPr>
      </w:pPr>
    </w:p>
    <w:p w14:paraId="08D04430" w14:textId="77777777" w:rsidR="007941A0" w:rsidRPr="00C36862" w:rsidRDefault="007941A0" w:rsidP="00CD3BF8">
      <w:pPr>
        <w:jc w:val="right"/>
        <w:rPr>
          <w:rFonts w:ascii="Arial Narrow" w:hAnsi="Arial Narrow"/>
          <w:b/>
          <w:i/>
          <w:noProof/>
          <w:sz w:val="24"/>
          <w:szCs w:val="24"/>
          <w:highlight w:val="yellow"/>
          <w:lang w:val="it-IT"/>
        </w:rPr>
      </w:pPr>
    </w:p>
    <w:p w14:paraId="378329FF" w14:textId="77777777" w:rsidR="00934754" w:rsidRPr="00C36862" w:rsidRDefault="00934754" w:rsidP="00CD3BF8">
      <w:pPr>
        <w:jc w:val="right"/>
        <w:rPr>
          <w:rFonts w:ascii="Arial Narrow" w:hAnsi="Arial Narrow"/>
          <w:b/>
          <w:i/>
          <w:noProof/>
          <w:sz w:val="24"/>
          <w:szCs w:val="24"/>
          <w:highlight w:val="yellow"/>
          <w:lang w:val="it-IT"/>
        </w:rPr>
      </w:pPr>
    </w:p>
    <w:p w14:paraId="11B6CD3B" w14:textId="77777777" w:rsidR="00934754" w:rsidRPr="00C36862" w:rsidRDefault="00934754" w:rsidP="00CD3BF8">
      <w:pPr>
        <w:jc w:val="right"/>
        <w:rPr>
          <w:rFonts w:ascii="Arial Narrow" w:hAnsi="Arial Narrow"/>
          <w:b/>
          <w:i/>
          <w:noProof/>
          <w:sz w:val="24"/>
          <w:szCs w:val="24"/>
          <w:highlight w:val="yellow"/>
          <w:lang w:val="it-IT"/>
        </w:rPr>
      </w:pPr>
    </w:p>
    <w:p w14:paraId="76252A64" w14:textId="77777777" w:rsidR="00934754" w:rsidRPr="00C36862" w:rsidRDefault="00934754" w:rsidP="00CD3BF8">
      <w:pPr>
        <w:jc w:val="right"/>
        <w:rPr>
          <w:rFonts w:ascii="Arial Narrow" w:hAnsi="Arial Narrow"/>
          <w:b/>
          <w:i/>
          <w:noProof/>
          <w:sz w:val="24"/>
          <w:szCs w:val="24"/>
          <w:highlight w:val="yellow"/>
          <w:lang w:val="it-IT"/>
        </w:rPr>
      </w:pPr>
    </w:p>
    <w:p w14:paraId="2273F54B" w14:textId="77777777" w:rsidR="00934754" w:rsidRPr="00C36862" w:rsidRDefault="00934754" w:rsidP="00CD3BF8">
      <w:pPr>
        <w:jc w:val="right"/>
        <w:rPr>
          <w:rFonts w:ascii="Arial Narrow" w:hAnsi="Arial Narrow"/>
          <w:b/>
          <w:i/>
          <w:noProof/>
          <w:sz w:val="24"/>
          <w:szCs w:val="24"/>
          <w:highlight w:val="yellow"/>
          <w:lang w:val="it-IT"/>
        </w:rPr>
      </w:pPr>
    </w:p>
    <w:p w14:paraId="78358C09" w14:textId="77777777" w:rsidR="00934754" w:rsidRPr="00C36862" w:rsidRDefault="00934754" w:rsidP="00CD3BF8">
      <w:pPr>
        <w:jc w:val="right"/>
        <w:rPr>
          <w:rFonts w:ascii="Arial Narrow" w:hAnsi="Arial Narrow"/>
          <w:b/>
          <w:i/>
          <w:noProof/>
          <w:sz w:val="24"/>
          <w:szCs w:val="24"/>
          <w:highlight w:val="yellow"/>
          <w:lang w:val="it-IT"/>
        </w:rPr>
      </w:pPr>
    </w:p>
    <w:p w14:paraId="6C7CB0F3" w14:textId="77777777" w:rsidR="00934754" w:rsidRPr="00C36862" w:rsidRDefault="00934754" w:rsidP="00CD3BF8">
      <w:pPr>
        <w:jc w:val="right"/>
        <w:rPr>
          <w:rFonts w:ascii="Arial Narrow" w:hAnsi="Arial Narrow"/>
          <w:b/>
          <w:i/>
          <w:noProof/>
          <w:sz w:val="24"/>
          <w:szCs w:val="24"/>
          <w:highlight w:val="yellow"/>
          <w:lang w:val="it-IT"/>
        </w:rPr>
      </w:pPr>
    </w:p>
    <w:p w14:paraId="5AD932B5" w14:textId="77777777" w:rsidR="00934754" w:rsidRPr="00C36862" w:rsidRDefault="00934754" w:rsidP="00CD3BF8">
      <w:pPr>
        <w:jc w:val="right"/>
        <w:rPr>
          <w:rFonts w:ascii="Arial Narrow" w:hAnsi="Arial Narrow"/>
          <w:b/>
          <w:i/>
          <w:noProof/>
          <w:sz w:val="24"/>
          <w:szCs w:val="24"/>
          <w:highlight w:val="yellow"/>
          <w:lang w:val="it-IT"/>
        </w:rPr>
      </w:pPr>
    </w:p>
    <w:p w14:paraId="64A3E94B" w14:textId="77777777" w:rsidR="00934754" w:rsidRPr="00C36862" w:rsidRDefault="00934754" w:rsidP="00CD3BF8">
      <w:pPr>
        <w:jc w:val="right"/>
        <w:rPr>
          <w:rFonts w:ascii="Arial Narrow" w:hAnsi="Arial Narrow"/>
          <w:b/>
          <w:i/>
          <w:noProof/>
          <w:sz w:val="24"/>
          <w:szCs w:val="24"/>
          <w:highlight w:val="yellow"/>
          <w:lang w:val="it-IT"/>
        </w:rPr>
      </w:pPr>
    </w:p>
    <w:p w14:paraId="67DFA7E8" w14:textId="77777777" w:rsidR="00934754" w:rsidRPr="00C36862" w:rsidRDefault="00934754" w:rsidP="00CD3BF8">
      <w:pPr>
        <w:jc w:val="right"/>
        <w:rPr>
          <w:rFonts w:ascii="Arial Narrow" w:hAnsi="Arial Narrow"/>
          <w:b/>
          <w:i/>
          <w:noProof/>
          <w:sz w:val="24"/>
          <w:szCs w:val="24"/>
          <w:highlight w:val="yellow"/>
          <w:lang w:val="it-IT"/>
        </w:rPr>
      </w:pPr>
    </w:p>
    <w:p w14:paraId="5831BCD2" w14:textId="77777777" w:rsidR="00934754" w:rsidRPr="00C36862" w:rsidRDefault="00934754" w:rsidP="00CD3BF8">
      <w:pPr>
        <w:jc w:val="right"/>
        <w:rPr>
          <w:rFonts w:ascii="Arial Narrow" w:hAnsi="Arial Narrow"/>
          <w:b/>
          <w:i/>
          <w:noProof/>
          <w:sz w:val="24"/>
          <w:szCs w:val="24"/>
          <w:highlight w:val="yellow"/>
          <w:lang w:val="it-IT"/>
        </w:rPr>
      </w:pPr>
    </w:p>
    <w:p w14:paraId="4C71C428" w14:textId="77777777" w:rsidR="00934754" w:rsidRPr="00C36862" w:rsidRDefault="00934754" w:rsidP="00CD3BF8">
      <w:pPr>
        <w:jc w:val="right"/>
        <w:rPr>
          <w:rFonts w:ascii="Arial Narrow" w:hAnsi="Arial Narrow"/>
          <w:b/>
          <w:i/>
          <w:noProof/>
          <w:sz w:val="24"/>
          <w:szCs w:val="24"/>
          <w:highlight w:val="yellow"/>
          <w:lang w:val="it-IT"/>
        </w:rPr>
      </w:pPr>
    </w:p>
    <w:p w14:paraId="7B18F50B" w14:textId="77777777" w:rsidR="00934754" w:rsidRPr="00C36862" w:rsidRDefault="00934754" w:rsidP="00CD3BF8">
      <w:pPr>
        <w:jc w:val="right"/>
        <w:rPr>
          <w:rFonts w:ascii="Arial Narrow" w:hAnsi="Arial Narrow"/>
          <w:b/>
          <w:i/>
          <w:noProof/>
          <w:sz w:val="24"/>
          <w:szCs w:val="24"/>
          <w:highlight w:val="yellow"/>
          <w:lang w:val="it-IT"/>
        </w:rPr>
      </w:pPr>
    </w:p>
    <w:p w14:paraId="7A95607F" w14:textId="77777777" w:rsidR="00934754" w:rsidRPr="00C36862" w:rsidRDefault="00934754" w:rsidP="00CD3BF8">
      <w:pPr>
        <w:jc w:val="right"/>
        <w:rPr>
          <w:rFonts w:ascii="Arial Narrow" w:hAnsi="Arial Narrow"/>
          <w:b/>
          <w:i/>
          <w:noProof/>
          <w:sz w:val="24"/>
          <w:szCs w:val="24"/>
          <w:highlight w:val="yellow"/>
          <w:lang w:val="it-IT"/>
        </w:rPr>
      </w:pPr>
    </w:p>
    <w:p w14:paraId="5B5AA2B4" w14:textId="77777777" w:rsidR="00934754" w:rsidRPr="00C36862" w:rsidRDefault="00934754" w:rsidP="00CD3BF8">
      <w:pPr>
        <w:jc w:val="right"/>
        <w:rPr>
          <w:rFonts w:ascii="Arial Narrow" w:hAnsi="Arial Narrow"/>
          <w:b/>
          <w:i/>
          <w:noProof/>
          <w:sz w:val="24"/>
          <w:szCs w:val="24"/>
          <w:highlight w:val="yellow"/>
          <w:lang w:val="it-IT"/>
        </w:rPr>
      </w:pPr>
    </w:p>
    <w:p w14:paraId="64299C06" w14:textId="77777777" w:rsidR="00934754" w:rsidRPr="00C36862" w:rsidRDefault="00934754" w:rsidP="00CD3BF8">
      <w:pPr>
        <w:jc w:val="right"/>
        <w:rPr>
          <w:rFonts w:ascii="Arial Narrow" w:hAnsi="Arial Narrow"/>
          <w:b/>
          <w:i/>
          <w:noProof/>
          <w:sz w:val="24"/>
          <w:szCs w:val="24"/>
          <w:highlight w:val="yellow"/>
          <w:lang w:val="it-IT"/>
        </w:rPr>
      </w:pPr>
    </w:p>
    <w:p w14:paraId="3FCA6F48" w14:textId="77777777" w:rsidR="00934754" w:rsidRPr="00C36862" w:rsidRDefault="00934754" w:rsidP="00CD3BF8">
      <w:pPr>
        <w:jc w:val="right"/>
        <w:rPr>
          <w:rFonts w:ascii="Arial Narrow" w:hAnsi="Arial Narrow"/>
          <w:b/>
          <w:i/>
          <w:noProof/>
          <w:sz w:val="24"/>
          <w:szCs w:val="24"/>
          <w:highlight w:val="yellow"/>
          <w:lang w:val="it-IT"/>
        </w:rPr>
      </w:pPr>
    </w:p>
    <w:p w14:paraId="51B3F13A" w14:textId="77777777" w:rsidR="00934754" w:rsidRPr="00C36862" w:rsidRDefault="00934754" w:rsidP="00CD3BF8">
      <w:pPr>
        <w:jc w:val="right"/>
        <w:rPr>
          <w:rFonts w:ascii="Arial Narrow" w:hAnsi="Arial Narrow"/>
          <w:b/>
          <w:i/>
          <w:noProof/>
          <w:sz w:val="24"/>
          <w:szCs w:val="24"/>
          <w:highlight w:val="yellow"/>
          <w:lang w:val="it-IT"/>
        </w:rPr>
      </w:pPr>
    </w:p>
    <w:p w14:paraId="757457A1" w14:textId="77777777" w:rsidR="00934754" w:rsidRPr="00C36862" w:rsidRDefault="00934754" w:rsidP="00CD3BF8">
      <w:pPr>
        <w:jc w:val="right"/>
        <w:rPr>
          <w:rFonts w:ascii="Arial Narrow" w:hAnsi="Arial Narrow"/>
          <w:b/>
          <w:i/>
          <w:noProof/>
          <w:sz w:val="24"/>
          <w:szCs w:val="24"/>
          <w:highlight w:val="yellow"/>
          <w:lang w:val="it-IT"/>
        </w:rPr>
      </w:pPr>
    </w:p>
    <w:p w14:paraId="7E145CC5" w14:textId="77777777" w:rsidR="00934754" w:rsidRPr="00C36862" w:rsidRDefault="00934754" w:rsidP="00CD3BF8">
      <w:pPr>
        <w:jc w:val="right"/>
        <w:rPr>
          <w:rFonts w:ascii="Arial Narrow" w:hAnsi="Arial Narrow"/>
          <w:b/>
          <w:i/>
          <w:noProof/>
          <w:sz w:val="24"/>
          <w:szCs w:val="24"/>
          <w:highlight w:val="yellow"/>
          <w:lang w:val="it-IT"/>
        </w:rPr>
      </w:pPr>
    </w:p>
    <w:p w14:paraId="7481F608" w14:textId="77777777" w:rsidR="00934754" w:rsidRPr="00C36862" w:rsidRDefault="00934754" w:rsidP="00CD3BF8">
      <w:pPr>
        <w:jc w:val="right"/>
        <w:rPr>
          <w:rFonts w:ascii="Arial Narrow" w:hAnsi="Arial Narrow"/>
          <w:b/>
          <w:i/>
          <w:noProof/>
          <w:sz w:val="24"/>
          <w:szCs w:val="24"/>
          <w:highlight w:val="yellow"/>
          <w:lang w:val="it-IT"/>
        </w:rPr>
      </w:pPr>
    </w:p>
    <w:p w14:paraId="7E2C56AE" w14:textId="77777777" w:rsidR="00934754" w:rsidRPr="00C36862" w:rsidRDefault="00934754" w:rsidP="00CD3BF8">
      <w:pPr>
        <w:jc w:val="right"/>
        <w:rPr>
          <w:rFonts w:ascii="Arial Narrow" w:hAnsi="Arial Narrow"/>
          <w:b/>
          <w:i/>
          <w:noProof/>
          <w:sz w:val="24"/>
          <w:szCs w:val="24"/>
          <w:highlight w:val="yellow"/>
          <w:lang w:val="it-IT"/>
        </w:rPr>
      </w:pPr>
    </w:p>
    <w:p w14:paraId="38C4DFFB" w14:textId="77777777" w:rsidR="00934754" w:rsidRPr="00C36862" w:rsidRDefault="00934754" w:rsidP="00CD3BF8">
      <w:pPr>
        <w:jc w:val="right"/>
        <w:rPr>
          <w:rFonts w:ascii="Arial Narrow" w:hAnsi="Arial Narrow"/>
          <w:b/>
          <w:i/>
          <w:noProof/>
          <w:sz w:val="24"/>
          <w:szCs w:val="24"/>
          <w:highlight w:val="yellow"/>
          <w:lang w:val="it-IT"/>
        </w:rPr>
      </w:pPr>
    </w:p>
    <w:p w14:paraId="452C3665" w14:textId="77777777" w:rsidR="00934754" w:rsidRPr="00C36862" w:rsidRDefault="00934754" w:rsidP="00CD3BF8">
      <w:pPr>
        <w:jc w:val="right"/>
        <w:rPr>
          <w:rFonts w:ascii="Arial Narrow" w:hAnsi="Arial Narrow"/>
          <w:b/>
          <w:i/>
          <w:noProof/>
          <w:sz w:val="24"/>
          <w:szCs w:val="24"/>
          <w:highlight w:val="yellow"/>
          <w:lang w:val="it-IT"/>
        </w:rPr>
      </w:pPr>
    </w:p>
    <w:p w14:paraId="5BA3C9EB" w14:textId="77777777" w:rsidR="00934754" w:rsidRPr="00C36862" w:rsidRDefault="00934754" w:rsidP="00CD3BF8">
      <w:pPr>
        <w:jc w:val="right"/>
        <w:rPr>
          <w:rFonts w:ascii="Arial Narrow" w:hAnsi="Arial Narrow"/>
          <w:b/>
          <w:i/>
          <w:noProof/>
          <w:sz w:val="24"/>
          <w:szCs w:val="24"/>
          <w:highlight w:val="yellow"/>
          <w:lang w:val="it-IT"/>
        </w:rPr>
      </w:pPr>
    </w:p>
    <w:p w14:paraId="76874AD6" w14:textId="77777777" w:rsidR="00934754" w:rsidRPr="00C36862" w:rsidRDefault="00934754" w:rsidP="00CD3BF8">
      <w:pPr>
        <w:jc w:val="right"/>
        <w:rPr>
          <w:rFonts w:ascii="Arial Narrow" w:hAnsi="Arial Narrow"/>
          <w:b/>
          <w:i/>
          <w:noProof/>
          <w:sz w:val="24"/>
          <w:szCs w:val="24"/>
          <w:highlight w:val="yellow"/>
          <w:lang w:val="it-IT"/>
        </w:rPr>
      </w:pPr>
    </w:p>
    <w:p w14:paraId="4F3CC756" w14:textId="77777777" w:rsidR="00934754" w:rsidRPr="00C36862" w:rsidRDefault="00934754" w:rsidP="00CD3BF8">
      <w:pPr>
        <w:jc w:val="right"/>
        <w:rPr>
          <w:rFonts w:ascii="Arial Narrow" w:hAnsi="Arial Narrow"/>
          <w:b/>
          <w:i/>
          <w:noProof/>
          <w:sz w:val="24"/>
          <w:szCs w:val="24"/>
          <w:highlight w:val="yellow"/>
          <w:lang w:val="it-IT"/>
        </w:rPr>
      </w:pPr>
    </w:p>
    <w:p w14:paraId="57AA164E" w14:textId="77777777" w:rsidR="00934754" w:rsidRPr="00C36862" w:rsidRDefault="00934754" w:rsidP="00CD3BF8">
      <w:pPr>
        <w:jc w:val="right"/>
        <w:rPr>
          <w:rFonts w:ascii="Arial Narrow" w:hAnsi="Arial Narrow"/>
          <w:b/>
          <w:i/>
          <w:noProof/>
          <w:sz w:val="24"/>
          <w:szCs w:val="24"/>
          <w:highlight w:val="yellow"/>
          <w:lang w:val="it-IT"/>
        </w:rPr>
      </w:pPr>
    </w:p>
    <w:p w14:paraId="67E41C49" w14:textId="77777777" w:rsidR="00934754" w:rsidRPr="00C36862" w:rsidRDefault="00934754" w:rsidP="00CD3BF8">
      <w:pPr>
        <w:jc w:val="right"/>
        <w:rPr>
          <w:rFonts w:ascii="Arial Narrow" w:hAnsi="Arial Narrow"/>
          <w:b/>
          <w:i/>
          <w:noProof/>
          <w:sz w:val="24"/>
          <w:szCs w:val="24"/>
          <w:highlight w:val="yellow"/>
          <w:lang w:val="it-IT"/>
        </w:rPr>
      </w:pPr>
    </w:p>
    <w:p w14:paraId="5C91B5C9" w14:textId="77777777" w:rsidR="00934754" w:rsidRPr="00C36862" w:rsidRDefault="00934754" w:rsidP="00CD3BF8">
      <w:pPr>
        <w:jc w:val="right"/>
        <w:rPr>
          <w:rFonts w:ascii="Arial Narrow" w:hAnsi="Arial Narrow"/>
          <w:b/>
          <w:i/>
          <w:noProof/>
          <w:sz w:val="24"/>
          <w:szCs w:val="24"/>
          <w:highlight w:val="yellow"/>
          <w:lang w:val="it-IT"/>
        </w:rPr>
      </w:pPr>
    </w:p>
    <w:p w14:paraId="2A7072C1" w14:textId="77777777" w:rsidR="00934754" w:rsidRPr="00C36862" w:rsidRDefault="00934754" w:rsidP="00CD3BF8">
      <w:pPr>
        <w:jc w:val="right"/>
        <w:rPr>
          <w:rFonts w:ascii="Arial Narrow" w:hAnsi="Arial Narrow"/>
          <w:b/>
          <w:i/>
          <w:noProof/>
          <w:sz w:val="24"/>
          <w:szCs w:val="24"/>
          <w:highlight w:val="yellow"/>
          <w:lang w:val="it-IT"/>
        </w:rPr>
      </w:pPr>
    </w:p>
    <w:p w14:paraId="0E99F1A3" w14:textId="77777777" w:rsidR="00934754" w:rsidRPr="00C36862" w:rsidRDefault="00934754" w:rsidP="00CD3BF8">
      <w:pPr>
        <w:jc w:val="right"/>
        <w:rPr>
          <w:rFonts w:ascii="Arial Narrow" w:hAnsi="Arial Narrow"/>
          <w:b/>
          <w:i/>
          <w:noProof/>
          <w:sz w:val="24"/>
          <w:szCs w:val="24"/>
          <w:highlight w:val="yellow"/>
          <w:lang w:val="it-IT"/>
        </w:rPr>
      </w:pPr>
    </w:p>
    <w:p w14:paraId="6A232EF5" w14:textId="77777777" w:rsidR="00934754" w:rsidRPr="00C36862" w:rsidRDefault="00934754" w:rsidP="00CD3BF8">
      <w:pPr>
        <w:jc w:val="right"/>
        <w:rPr>
          <w:rFonts w:ascii="Arial Narrow" w:hAnsi="Arial Narrow"/>
          <w:b/>
          <w:i/>
          <w:noProof/>
          <w:sz w:val="24"/>
          <w:szCs w:val="24"/>
          <w:highlight w:val="yellow"/>
          <w:lang w:val="it-IT"/>
        </w:rPr>
      </w:pPr>
    </w:p>
    <w:p w14:paraId="7C5F4D62" w14:textId="77777777" w:rsidR="00934754" w:rsidRPr="00C36862" w:rsidRDefault="00934754" w:rsidP="00CD3BF8">
      <w:pPr>
        <w:jc w:val="right"/>
        <w:rPr>
          <w:rFonts w:ascii="Arial Narrow" w:hAnsi="Arial Narrow"/>
          <w:b/>
          <w:i/>
          <w:noProof/>
          <w:sz w:val="24"/>
          <w:szCs w:val="24"/>
          <w:highlight w:val="yellow"/>
          <w:lang w:val="it-IT"/>
        </w:rPr>
      </w:pPr>
    </w:p>
    <w:p w14:paraId="02F27A6A" w14:textId="77777777" w:rsidR="00934754" w:rsidRPr="00C36862" w:rsidRDefault="00934754" w:rsidP="00CD3BF8">
      <w:pPr>
        <w:jc w:val="right"/>
        <w:rPr>
          <w:rFonts w:ascii="Arial Narrow" w:hAnsi="Arial Narrow"/>
          <w:b/>
          <w:i/>
          <w:noProof/>
          <w:sz w:val="24"/>
          <w:szCs w:val="24"/>
          <w:highlight w:val="yellow"/>
          <w:lang w:val="it-IT"/>
        </w:rPr>
      </w:pPr>
    </w:p>
    <w:p w14:paraId="0F65665C" w14:textId="77777777" w:rsidR="00934754" w:rsidRPr="00C36862" w:rsidRDefault="00934754" w:rsidP="00CD3BF8">
      <w:pPr>
        <w:jc w:val="right"/>
        <w:rPr>
          <w:rFonts w:ascii="Arial Narrow" w:hAnsi="Arial Narrow"/>
          <w:b/>
          <w:i/>
          <w:noProof/>
          <w:sz w:val="24"/>
          <w:szCs w:val="24"/>
          <w:highlight w:val="yellow"/>
          <w:lang w:val="it-IT"/>
        </w:rPr>
      </w:pPr>
    </w:p>
    <w:p w14:paraId="6FB9C45F" w14:textId="77777777" w:rsidR="00934754" w:rsidRPr="00C36862" w:rsidRDefault="00934754" w:rsidP="00CD3BF8">
      <w:pPr>
        <w:jc w:val="right"/>
        <w:rPr>
          <w:rFonts w:ascii="Arial Narrow" w:hAnsi="Arial Narrow"/>
          <w:b/>
          <w:i/>
          <w:noProof/>
          <w:sz w:val="24"/>
          <w:szCs w:val="24"/>
          <w:highlight w:val="yellow"/>
          <w:lang w:val="it-IT"/>
        </w:rPr>
      </w:pPr>
    </w:p>
    <w:p w14:paraId="15763CFE" w14:textId="77777777" w:rsidR="00934754" w:rsidRPr="00C36862" w:rsidRDefault="00934754" w:rsidP="00CD3BF8">
      <w:pPr>
        <w:jc w:val="right"/>
        <w:rPr>
          <w:rFonts w:ascii="Arial Narrow" w:hAnsi="Arial Narrow"/>
          <w:b/>
          <w:i/>
          <w:noProof/>
          <w:sz w:val="24"/>
          <w:szCs w:val="24"/>
          <w:highlight w:val="yellow"/>
          <w:lang w:val="it-IT"/>
        </w:rPr>
      </w:pPr>
    </w:p>
    <w:p w14:paraId="6E6E21C1" w14:textId="77777777" w:rsidR="00934754" w:rsidRPr="00C36862" w:rsidRDefault="00934754" w:rsidP="00CD3BF8">
      <w:pPr>
        <w:jc w:val="right"/>
        <w:rPr>
          <w:rFonts w:ascii="Arial Narrow" w:hAnsi="Arial Narrow"/>
          <w:b/>
          <w:i/>
          <w:noProof/>
          <w:sz w:val="24"/>
          <w:szCs w:val="24"/>
          <w:highlight w:val="yellow"/>
          <w:lang w:val="it-IT"/>
        </w:rPr>
      </w:pPr>
    </w:p>
    <w:p w14:paraId="52FFE7E1" w14:textId="77777777" w:rsidR="00934754" w:rsidRPr="00C36862" w:rsidRDefault="00934754" w:rsidP="00CD3BF8">
      <w:pPr>
        <w:jc w:val="right"/>
        <w:rPr>
          <w:rFonts w:ascii="Arial Narrow" w:hAnsi="Arial Narrow"/>
          <w:b/>
          <w:i/>
          <w:noProof/>
          <w:sz w:val="24"/>
          <w:szCs w:val="24"/>
          <w:highlight w:val="yellow"/>
          <w:lang w:val="it-IT"/>
        </w:rPr>
      </w:pPr>
    </w:p>
    <w:p w14:paraId="593E4694" w14:textId="77777777" w:rsidR="00934754" w:rsidRPr="00C36862" w:rsidRDefault="00934754" w:rsidP="00CD3BF8">
      <w:pPr>
        <w:jc w:val="right"/>
        <w:rPr>
          <w:rFonts w:ascii="Arial Narrow" w:hAnsi="Arial Narrow"/>
          <w:b/>
          <w:i/>
          <w:noProof/>
          <w:sz w:val="24"/>
          <w:szCs w:val="24"/>
          <w:highlight w:val="yellow"/>
          <w:lang w:val="it-IT"/>
        </w:rPr>
      </w:pPr>
    </w:p>
    <w:p w14:paraId="0A02CC0A" w14:textId="77777777" w:rsidR="00C21EB4" w:rsidRPr="00C36862" w:rsidRDefault="00C21EB4" w:rsidP="00CD3BF8">
      <w:pPr>
        <w:jc w:val="right"/>
        <w:rPr>
          <w:rFonts w:ascii="Arial Narrow" w:hAnsi="Arial Narrow"/>
          <w:b/>
          <w:i/>
          <w:noProof/>
          <w:sz w:val="24"/>
          <w:szCs w:val="24"/>
          <w:highlight w:val="yellow"/>
          <w:lang w:val="it-IT"/>
        </w:rPr>
      </w:pPr>
    </w:p>
    <w:p w14:paraId="7A254633" w14:textId="77777777" w:rsidR="00C21EB4" w:rsidRPr="00C36862" w:rsidRDefault="00C21EB4" w:rsidP="00CD3BF8">
      <w:pPr>
        <w:jc w:val="right"/>
        <w:rPr>
          <w:rFonts w:ascii="Arial Narrow" w:hAnsi="Arial Narrow"/>
          <w:b/>
          <w:i/>
          <w:noProof/>
          <w:sz w:val="24"/>
          <w:szCs w:val="24"/>
          <w:highlight w:val="yellow"/>
          <w:lang w:val="it-IT"/>
        </w:rPr>
      </w:pPr>
    </w:p>
    <w:p w14:paraId="4DB4D95C" w14:textId="77777777" w:rsidR="007941A0" w:rsidRPr="00C36862" w:rsidRDefault="007941A0" w:rsidP="00CD3BF8">
      <w:pPr>
        <w:jc w:val="right"/>
        <w:rPr>
          <w:rFonts w:ascii="Arial Narrow" w:hAnsi="Arial Narrow"/>
          <w:b/>
          <w:i/>
          <w:noProof/>
          <w:sz w:val="24"/>
          <w:szCs w:val="24"/>
          <w:highlight w:val="yellow"/>
          <w:lang w:val="it-IT"/>
        </w:rPr>
      </w:pPr>
    </w:p>
    <w:p w14:paraId="5454E917" w14:textId="77777777" w:rsidR="007941A0" w:rsidRPr="00C36862" w:rsidRDefault="007941A0" w:rsidP="00CD3BF8">
      <w:pPr>
        <w:jc w:val="right"/>
        <w:rPr>
          <w:rFonts w:ascii="Arial Narrow" w:hAnsi="Arial Narrow"/>
          <w:b/>
          <w:i/>
          <w:noProof/>
          <w:sz w:val="24"/>
          <w:szCs w:val="24"/>
          <w:highlight w:val="yellow"/>
          <w:lang w:val="it-IT"/>
        </w:rPr>
      </w:pPr>
    </w:p>
    <w:p w14:paraId="1BD4DBDC" w14:textId="77777777" w:rsidR="007941A0" w:rsidRPr="00C36862" w:rsidRDefault="007941A0" w:rsidP="00CD3BF8">
      <w:pPr>
        <w:jc w:val="right"/>
        <w:rPr>
          <w:rFonts w:ascii="Arial Narrow" w:hAnsi="Arial Narrow"/>
          <w:b/>
          <w:i/>
          <w:noProof/>
          <w:sz w:val="24"/>
          <w:szCs w:val="24"/>
          <w:highlight w:val="yellow"/>
          <w:lang w:val="it-IT"/>
        </w:rPr>
      </w:pPr>
    </w:p>
    <w:p w14:paraId="0C3B0DFE" w14:textId="77777777" w:rsidR="003623FB" w:rsidRPr="00C36862" w:rsidRDefault="003623FB" w:rsidP="00CD3BF8">
      <w:pPr>
        <w:jc w:val="right"/>
        <w:rPr>
          <w:rFonts w:ascii="Arial Narrow" w:hAnsi="Arial Narrow"/>
          <w:b/>
          <w:i/>
          <w:noProof/>
          <w:sz w:val="24"/>
          <w:szCs w:val="24"/>
          <w:highlight w:val="yellow"/>
          <w:lang w:val="it-IT"/>
        </w:rPr>
      </w:pPr>
    </w:p>
    <w:p w14:paraId="7E339A78" w14:textId="77777777" w:rsidR="005726F1" w:rsidRPr="00C36862" w:rsidRDefault="005726F1" w:rsidP="00903F97">
      <w:pPr>
        <w:jc w:val="right"/>
        <w:rPr>
          <w:rFonts w:ascii="Times New Roman" w:hAnsi="Times New Roman"/>
          <w:b/>
          <w:i/>
          <w:noProof/>
          <w:sz w:val="24"/>
          <w:szCs w:val="24"/>
          <w:lang w:val="it-IT"/>
        </w:rPr>
        <w:sectPr w:rsidR="005726F1" w:rsidRPr="00C36862" w:rsidSect="001A0058">
          <w:pgSz w:w="11906" w:h="16838"/>
          <w:pgMar w:top="426" w:right="991" w:bottom="426" w:left="1417" w:header="426" w:footer="709" w:gutter="0"/>
          <w:cols w:space="708"/>
          <w:docGrid w:linePitch="360"/>
        </w:sectPr>
      </w:pPr>
    </w:p>
    <w:p w14:paraId="67B37427" w14:textId="7D4ECB33" w:rsidR="00CD3BF8" w:rsidRPr="00C36862" w:rsidRDefault="00CD3BF8" w:rsidP="00903F97">
      <w:pPr>
        <w:jc w:val="right"/>
        <w:rPr>
          <w:rFonts w:ascii="Times New Roman" w:hAnsi="Times New Roman"/>
          <w:b/>
          <w:i/>
          <w:noProof/>
          <w:sz w:val="24"/>
          <w:szCs w:val="24"/>
          <w:lang w:val="it-IT"/>
        </w:rPr>
      </w:pPr>
      <w:r w:rsidRPr="00C36862">
        <w:rPr>
          <w:rFonts w:ascii="Times New Roman" w:hAnsi="Times New Roman"/>
          <w:b/>
          <w:i/>
          <w:noProof/>
          <w:sz w:val="24"/>
          <w:szCs w:val="24"/>
          <w:lang w:val="it-IT"/>
        </w:rPr>
        <w:lastRenderedPageBreak/>
        <w:t>FORMULARUL nr.</w:t>
      </w:r>
      <w:r w:rsidR="00E548AC" w:rsidRPr="00C36862">
        <w:rPr>
          <w:rFonts w:ascii="Times New Roman" w:hAnsi="Times New Roman"/>
          <w:b/>
          <w:i/>
          <w:noProof/>
          <w:sz w:val="24"/>
          <w:szCs w:val="24"/>
          <w:lang w:val="it-IT"/>
        </w:rPr>
        <w:t xml:space="preserve"> </w:t>
      </w:r>
      <w:r w:rsidRPr="00C36862">
        <w:rPr>
          <w:rFonts w:ascii="Times New Roman" w:hAnsi="Times New Roman"/>
          <w:b/>
          <w:i/>
          <w:noProof/>
          <w:sz w:val="24"/>
          <w:szCs w:val="24"/>
          <w:lang w:val="it-IT"/>
        </w:rPr>
        <w:t>4</w:t>
      </w:r>
    </w:p>
    <w:p w14:paraId="6A7BE3F1" w14:textId="77777777" w:rsidR="00CD3BF8" w:rsidRPr="00C36862" w:rsidRDefault="00CD3BF8" w:rsidP="00CD3BF8">
      <w:pPr>
        <w:ind w:right="1440"/>
        <w:rPr>
          <w:rFonts w:ascii="Arial Narrow" w:hAnsi="Arial Narrow" w:cs="Arial"/>
          <w:color w:val="000000"/>
          <w:sz w:val="24"/>
          <w:szCs w:val="24"/>
          <w:lang w:val="it-IT"/>
        </w:rPr>
      </w:pPr>
    </w:p>
    <w:p w14:paraId="2DE48458" w14:textId="77777777" w:rsidR="00CD3BF8" w:rsidRPr="00C36862" w:rsidRDefault="00CD3BF8" w:rsidP="00CD3BF8">
      <w:pPr>
        <w:ind w:firstLine="720"/>
        <w:jc w:val="both"/>
        <w:outlineLvl w:val="0"/>
        <w:rPr>
          <w:rFonts w:ascii="Arial Narrow" w:hAnsi="Arial Narrow" w:cs="Arial"/>
          <w:color w:val="000000"/>
          <w:sz w:val="24"/>
          <w:szCs w:val="24"/>
          <w:lang w:val="it-IT"/>
        </w:rPr>
      </w:pPr>
      <w:r w:rsidRPr="00C36862">
        <w:rPr>
          <w:rFonts w:ascii="Arial Narrow" w:hAnsi="Arial Narrow" w:cs="Arial"/>
          <w:color w:val="000000"/>
          <w:sz w:val="24"/>
          <w:szCs w:val="24"/>
          <w:lang w:val="it-IT"/>
        </w:rPr>
        <w:t>OFERTANTUL</w:t>
      </w:r>
    </w:p>
    <w:p w14:paraId="32B5FE1C" w14:textId="77777777" w:rsidR="00CD3BF8" w:rsidRPr="00C36862" w:rsidRDefault="00CD3BF8" w:rsidP="00CD3BF8">
      <w:pPr>
        <w:ind w:firstLine="720"/>
        <w:jc w:val="both"/>
        <w:rPr>
          <w:rFonts w:ascii="Arial Narrow" w:hAnsi="Arial Narrow" w:cs="Arial"/>
          <w:color w:val="000000"/>
          <w:sz w:val="24"/>
          <w:szCs w:val="24"/>
          <w:lang w:val="it-IT"/>
        </w:rPr>
      </w:pPr>
      <w:r w:rsidRPr="00C36862">
        <w:rPr>
          <w:rFonts w:ascii="Arial Narrow" w:hAnsi="Arial Narrow" w:cs="Arial"/>
          <w:color w:val="000000"/>
          <w:sz w:val="24"/>
          <w:szCs w:val="24"/>
          <w:lang w:val="it-IT"/>
        </w:rPr>
        <w:t>__________________</w:t>
      </w:r>
    </w:p>
    <w:p w14:paraId="24A54EF7" w14:textId="47A61369" w:rsidR="00CD3BF8" w:rsidRPr="00C36862" w:rsidRDefault="00CD3BF8" w:rsidP="00DA1D78">
      <w:pPr>
        <w:ind w:firstLine="720"/>
        <w:jc w:val="both"/>
        <w:rPr>
          <w:rFonts w:ascii="Arial Narrow" w:hAnsi="Arial Narrow" w:cs="Arial"/>
          <w:i/>
          <w:color w:val="000000"/>
          <w:sz w:val="24"/>
          <w:szCs w:val="24"/>
          <w:lang w:val="it-IT"/>
        </w:rPr>
      </w:pPr>
      <w:r w:rsidRPr="00C36862">
        <w:rPr>
          <w:rFonts w:ascii="Arial Narrow" w:hAnsi="Arial Narrow" w:cs="Arial"/>
          <w:color w:val="000000"/>
          <w:sz w:val="24"/>
          <w:szCs w:val="24"/>
          <w:lang w:val="it-IT"/>
        </w:rPr>
        <w:t xml:space="preserve">   </w:t>
      </w:r>
      <w:r w:rsidRPr="00C36862">
        <w:rPr>
          <w:rFonts w:ascii="Arial Narrow" w:hAnsi="Arial Narrow" w:cs="Arial"/>
          <w:i/>
          <w:color w:val="000000"/>
          <w:sz w:val="24"/>
          <w:szCs w:val="24"/>
          <w:lang w:val="it-IT"/>
        </w:rPr>
        <w:t>(denumirea/numele)</w:t>
      </w:r>
    </w:p>
    <w:p w14:paraId="74D32974" w14:textId="77777777" w:rsidR="00CD3BF8" w:rsidRPr="00DA1D78" w:rsidRDefault="006662FF" w:rsidP="00C831AD">
      <w:pPr>
        <w:spacing w:after="120"/>
        <w:jc w:val="center"/>
        <w:outlineLvl w:val="0"/>
        <w:rPr>
          <w:rFonts w:ascii="Times New Roman" w:hAnsi="Times New Roman"/>
          <w:b/>
          <w:sz w:val="24"/>
          <w:szCs w:val="24"/>
        </w:rPr>
      </w:pPr>
      <w:r w:rsidRPr="00DA1D78">
        <w:rPr>
          <w:rFonts w:ascii="Times New Roman" w:hAnsi="Times New Roman"/>
          <w:b/>
          <w:sz w:val="24"/>
          <w:szCs w:val="24"/>
        </w:rPr>
        <w:t>PROPUNERE TEHNICĂ</w:t>
      </w:r>
    </w:p>
    <w:p w14:paraId="3BD5EA18" w14:textId="3A722299" w:rsidR="00605094" w:rsidRPr="00DA1D78" w:rsidRDefault="00605094" w:rsidP="00DA1D78">
      <w:pPr>
        <w:spacing w:after="120"/>
        <w:jc w:val="center"/>
        <w:outlineLvl w:val="0"/>
        <w:rPr>
          <w:rFonts w:ascii="Times New Roman" w:eastAsia="Aptos" w:hAnsi="Times New Roman"/>
          <w:b/>
          <w:bCs/>
          <w:noProof/>
          <w:kern w:val="2"/>
          <w:sz w:val="24"/>
          <w:szCs w:val="24"/>
          <w:lang w:val="ro-RO"/>
        </w:rPr>
      </w:pPr>
      <w:r>
        <w:rPr>
          <w:rFonts w:ascii="Times New Roman" w:eastAsia="Aptos" w:hAnsi="Times New Roman"/>
          <w:b/>
          <w:bCs/>
          <w:noProof/>
          <w:kern w:val="2"/>
          <w:sz w:val="24"/>
          <w:szCs w:val="24"/>
          <w:lang w:val="ro-RO"/>
        </w:rPr>
        <w:t>MOBILIER</w:t>
      </w:r>
    </w:p>
    <w:p w14:paraId="3A01D7FB" w14:textId="77777777" w:rsidR="00605094" w:rsidRPr="00605094" w:rsidRDefault="00605094" w:rsidP="001D02EB">
      <w:pPr>
        <w:widowControl w:val="0"/>
        <w:overflowPunct/>
        <w:autoSpaceDE/>
        <w:autoSpaceDN/>
        <w:ind w:left="708" w:firstLine="708"/>
        <w:jc w:val="both"/>
        <w:rPr>
          <w:rFonts w:ascii="Times New Roman" w:eastAsia="Batang" w:hAnsi="Times New Roman"/>
          <w:b/>
          <w:color w:val="FF0000"/>
          <w:sz w:val="24"/>
          <w:szCs w:val="24"/>
          <w:u w:val="single"/>
          <w:lang w:val="ro-RO" w:eastAsia="ar-SA"/>
        </w:rPr>
      </w:pPr>
      <w:r w:rsidRPr="00605094">
        <w:rPr>
          <w:rFonts w:ascii="Times New Roman" w:eastAsia="Batang" w:hAnsi="Times New Roman"/>
          <w:b/>
          <w:color w:val="FF0000"/>
          <w:sz w:val="24"/>
          <w:szCs w:val="24"/>
          <w:u w:val="single"/>
          <w:lang w:val="ro-RO" w:eastAsia="ar-SA"/>
        </w:rPr>
        <w:t>LOT 1 – FIȘETE METALICE</w:t>
      </w:r>
    </w:p>
    <w:p w14:paraId="0B28A780" w14:textId="77777777" w:rsidR="00605094" w:rsidRPr="007941A0" w:rsidRDefault="00605094" w:rsidP="00605094">
      <w:pPr>
        <w:spacing w:after="120"/>
        <w:outlineLvl w:val="0"/>
        <w:rPr>
          <w:rFonts w:ascii="Arial Narrow" w:hAnsi="Arial Narrow" w:cs="Arial"/>
          <w:b/>
          <w:sz w:val="24"/>
          <w:szCs w:val="24"/>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3778B4" w:rsidRPr="00FA19A3" w14:paraId="3AB1E1F3" w14:textId="77777777" w:rsidTr="001D02EB">
        <w:trPr>
          <w:trHeight w:val="800"/>
          <w:tblHeader/>
        </w:trPr>
        <w:tc>
          <w:tcPr>
            <w:tcW w:w="6804" w:type="dxa"/>
            <w:tcMar>
              <w:left w:w="57" w:type="dxa"/>
              <w:right w:w="57" w:type="dxa"/>
            </w:tcMar>
            <w:vAlign w:val="center"/>
          </w:tcPr>
          <w:p w14:paraId="63EA2B2B" w14:textId="77777777" w:rsidR="003778B4" w:rsidRPr="00DF49FB" w:rsidRDefault="003778B4" w:rsidP="001D02EB">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2986FD58" w14:textId="77777777" w:rsidR="003778B4" w:rsidRPr="00DF49FB" w:rsidRDefault="003778B4" w:rsidP="001D02EB">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675F16" w:rsidRPr="00FA19A3" w14:paraId="6242A874" w14:textId="77777777" w:rsidTr="001D02EB">
        <w:trPr>
          <w:trHeight w:val="566"/>
        </w:trPr>
        <w:tc>
          <w:tcPr>
            <w:tcW w:w="6804" w:type="dxa"/>
            <w:tcMar>
              <w:left w:w="57" w:type="dxa"/>
              <w:right w:w="57" w:type="dxa"/>
            </w:tcMar>
          </w:tcPr>
          <w:p w14:paraId="556457A6" w14:textId="7EBC8F36" w:rsidR="00675F16" w:rsidRPr="00F67C02" w:rsidRDefault="00D0623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1. Fișet metalic 900x400x1920 cm</w:t>
            </w:r>
          </w:p>
          <w:p w14:paraId="34021A96" w14:textId="77777777" w:rsidR="00D06237" w:rsidRDefault="00D0623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6 buc</w:t>
            </w:r>
          </w:p>
          <w:p w14:paraId="2C7C832F" w14:textId="77777777" w:rsidR="00D06237" w:rsidRPr="00F67C02" w:rsidRDefault="00D0623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p>
          <w:p w14:paraId="161076AD" w14:textId="77777777" w:rsidR="00D06237" w:rsidRDefault="00D0623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D06237">
              <w:rPr>
                <w:rFonts w:ascii="Times New Roman" w:eastAsia="Aptos" w:hAnsi="Times New Roman"/>
                <w:noProof/>
                <w:color w:val="000000"/>
                <w:kern w:val="2"/>
                <w:sz w:val="24"/>
                <w:szCs w:val="24"/>
                <w:lang w:val="ro-RO"/>
                <w14:ligatures w14:val="standardContextual"/>
              </w:rPr>
              <w:t>2 buc - Secretariat doctorat, str. Domneasc</w:t>
            </w:r>
            <w:r w:rsidRPr="00D06237">
              <w:rPr>
                <w:rFonts w:ascii="Times New Roman" w:eastAsia="Aptos" w:hAnsi="Times New Roman" w:hint="cs"/>
                <w:noProof/>
                <w:color w:val="000000"/>
                <w:kern w:val="2"/>
                <w:sz w:val="24"/>
                <w:szCs w:val="24"/>
                <w:lang w:val="ro-RO"/>
                <w14:ligatures w14:val="standardContextual"/>
              </w:rPr>
              <w:t>ă</w:t>
            </w:r>
            <w:r w:rsidRPr="00D06237">
              <w:rPr>
                <w:rFonts w:ascii="Times New Roman" w:eastAsia="Aptos" w:hAnsi="Times New Roman"/>
                <w:noProof/>
                <w:color w:val="000000"/>
                <w:kern w:val="2"/>
                <w:sz w:val="24"/>
                <w:szCs w:val="24"/>
                <w:lang w:val="ro-RO"/>
                <w14:ligatures w14:val="standardContextual"/>
              </w:rPr>
              <w:t>, nr. 47 (sala U134)</w:t>
            </w:r>
          </w:p>
          <w:p w14:paraId="5E4A23C6" w14:textId="77777777" w:rsidR="00D06237" w:rsidRDefault="009D2F62"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9D2F62">
              <w:rPr>
                <w:rFonts w:ascii="Times New Roman" w:eastAsia="Aptos" w:hAnsi="Times New Roman"/>
                <w:noProof/>
                <w:color w:val="000000"/>
                <w:kern w:val="2"/>
                <w:sz w:val="24"/>
                <w:szCs w:val="24"/>
                <w:lang w:val="ro-RO"/>
                <w14:ligatures w14:val="standardContextual"/>
              </w:rPr>
              <w:t>3 buc - Secretariat școli doctorale, str. Domneasc</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 nr. 111 (sala AN016)</w:t>
            </w:r>
          </w:p>
          <w:p w14:paraId="23CC10B5" w14:textId="77777777" w:rsidR="009D2F62" w:rsidRDefault="009D2F62"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9D2F62">
              <w:rPr>
                <w:rFonts w:ascii="Times New Roman" w:eastAsia="Aptos" w:hAnsi="Times New Roman"/>
                <w:noProof/>
                <w:color w:val="000000"/>
                <w:kern w:val="2"/>
                <w:sz w:val="24"/>
                <w:szCs w:val="24"/>
                <w:lang w:val="ro-RO"/>
                <w14:ligatures w14:val="standardContextual"/>
              </w:rPr>
              <w:t>1 buc - Secretariat școala doctoral</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 xml:space="preserve"> de Științe economice, str. G</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nr. 59-61</w:t>
            </w:r>
          </w:p>
          <w:p w14:paraId="0DC8CB8F" w14:textId="77777777" w:rsidR="009D2F62" w:rsidRDefault="009D2F62"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Maxim 45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4920F660" w14:textId="77777777" w:rsidR="00F67C02" w:rsidRPr="00F67C02" w:rsidRDefault="00F67C02"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019D037A" w14:textId="77777777" w:rsidR="009D2F62" w:rsidRDefault="009D2F62"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9D2F62">
              <w:rPr>
                <w:rFonts w:ascii="Times New Roman" w:eastAsia="Aptos" w:hAnsi="Times New Roman"/>
                <w:noProof/>
                <w:color w:val="000000"/>
                <w:kern w:val="2"/>
                <w:sz w:val="24"/>
                <w:szCs w:val="24"/>
                <w:lang w:val="ro-RO"/>
                <w14:ligatures w14:val="standardContextual"/>
              </w:rPr>
              <w:t>Fișet metalic 3 rafturi și seif cu picioare 900x400x1920 cm, 50 kg/poliț</w:t>
            </w:r>
            <w:r w:rsidRPr="009D2F62">
              <w:rPr>
                <w:rFonts w:ascii="Times New Roman" w:eastAsia="Aptos" w:hAnsi="Times New Roman" w:hint="cs"/>
                <w:noProof/>
                <w:color w:val="000000"/>
                <w:kern w:val="2"/>
                <w:sz w:val="24"/>
                <w:szCs w:val="24"/>
                <w:lang w:val="ro-RO"/>
                <w14:ligatures w14:val="standardContextual"/>
              </w:rPr>
              <w:t>ă</w:t>
            </w:r>
          </w:p>
          <w:p w14:paraId="448C366C" w14:textId="36C75AD2" w:rsidR="002E0DAA" w:rsidRPr="002E0DAA" w:rsidRDefault="002E0DAA" w:rsidP="001D02EB">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6885A591" w14:textId="77777777" w:rsidR="00675F16" w:rsidRPr="00FA19A3" w:rsidRDefault="00675F16" w:rsidP="001D02EB">
            <w:pPr>
              <w:pStyle w:val="Heading2"/>
              <w:numPr>
                <w:ilvl w:val="0"/>
                <w:numId w:val="0"/>
              </w:numPr>
              <w:jc w:val="center"/>
              <w:rPr>
                <w:rFonts w:ascii="Times New Roman" w:hAnsi="Times New Roman"/>
                <w:i/>
                <w:iCs/>
                <w:szCs w:val="20"/>
                <w:highlight w:val="yellow"/>
              </w:rPr>
            </w:pPr>
          </w:p>
          <w:p w14:paraId="224D86DE" w14:textId="1A64DFD6" w:rsidR="00903F97" w:rsidRPr="006506B0" w:rsidRDefault="003437AC"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w:t>
            </w:r>
            <w:r w:rsidR="00D1287E" w:rsidRPr="006506B0">
              <w:rPr>
                <w:rFonts w:ascii="Times New Roman" w:hAnsi="Times New Roman"/>
                <w:i/>
                <w:iCs/>
                <w:color w:val="FF0000"/>
                <w:szCs w:val="20"/>
              </w:rPr>
              <w:t>ă</w:t>
            </w:r>
            <w:r w:rsidRPr="006506B0">
              <w:rPr>
                <w:rFonts w:ascii="Times New Roman" w:hAnsi="Times New Roman"/>
                <w:i/>
                <w:iCs/>
                <w:color w:val="FF0000"/>
                <w:szCs w:val="20"/>
              </w:rPr>
              <w:t>tre ofertant dac</w:t>
            </w:r>
            <w:r w:rsidR="00D1287E" w:rsidRPr="006506B0">
              <w:rPr>
                <w:rFonts w:ascii="Times New Roman" w:hAnsi="Times New Roman"/>
                <w:i/>
                <w:iCs/>
                <w:color w:val="FF0000"/>
                <w:szCs w:val="20"/>
              </w:rPr>
              <w:t>ă</w:t>
            </w:r>
            <w:r w:rsidRPr="006506B0">
              <w:rPr>
                <w:rFonts w:ascii="Times New Roman" w:hAnsi="Times New Roman"/>
                <w:i/>
                <w:iCs/>
                <w:color w:val="FF0000"/>
                <w:szCs w:val="20"/>
              </w:rPr>
              <w:t xml:space="preserve"> respect</w:t>
            </w:r>
            <w:r w:rsidR="00D1287E" w:rsidRPr="006506B0">
              <w:rPr>
                <w:rFonts w:ascii="Times New Roman" w:hAnsi="Times New Roman"/>
                <w:i/>
                <w:iCs/>
                <w:color w:val="FF0000"/>
                <w:szCs w:val="20"/>
              </w:rPr>
              <w:t>ă</w:t>
            </w:r>
            <w:r w:rsidRPr="006506B0">
              <w:rPr>
                <w:rFonts w:ascii="Times New Roman" w:hAnsi="Times New Roman"/>
                <w:i/>
                <w:iCs/>
                <w:color w:val="FF0000"/>
                <w:szCs w:val="20"/>
              </w:rPr>
              <w:t xml:space="preserve"> cerințele.</w:t>
            </w:r>
          </w:p>
          <w:p w14:paraId="60F6084D" w14:textId="77777777" w:rsidR="00675F16" w:rsidRPr="006506B0" w:rsidRDefault="00675F16" w:rsidP="001D02EB">
            <w:pPr>
              <w:pStyle w:val="Heading2"/>
              <w:numPr>
                <w:ilvl w:val="0"/>
                <w:numId w:val="0"/>
              </w:numPr>
              <w:jc w:val="center"/>
              <w:rPr>
                <w:rFonts w:ascii="Times New Roman" w:hAnsi="Times New Roman"/>
                <w:i/>
                <w:iCs/>
                <w:caps/>
                <w:color w:val="FF0000"/>
                <w:szCs w:val="20"/>
              </w:rPr>
            </w:pPr>
          </w:p>
          <w:p w14:paraId="59A96536" w14:textId="1F4932A3" w:rsidR="00675F16" w:rsidRPr="006506B0" w:rsidRDefault="00675F16"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2109C22" w14:textId="77777777" w:rsidR="00675F16" w:rsidRPr="00FA19A3" w:rsidRDefault="00675F16" w:rsidP="001D02EB">
            <w:pPr>
              <w:pStyle w:val="Heading2"/>
              <w:numPr>
                <w:ilvl w:val="0"/>
                <w:numId w:val="0"/>
              </w:numPr>
              <w:jc w:val="center"/>
              <w:rPr>
                <w:rFonts w:ascii="Times New Roman" w:hAnsi="Times New Roman"/>
                <w:i/>
                <w:iCs/>
                <w:szCs w:val="20"/>
                <w:highlight w:val="yellow"/>
              </w:rPr>
            </w:pPr>
          </w:p>
        </w:tc>
      </w:tr>
      <w:tr w:rsidR="00675F16" w:rsidRPr="002E0DAA" w14:paraId="0C7E67E0" w14:textId="77777777" w:rsidTr="001D02EB">
        <w:trPr>
          <w:trHeight w:val="566"/>
        </w:trPr>
        <w:tc>
          <w:tcPr>
            <w:tcW w:w="6804" w:type="dxa"/>
            <w:tcMar>
              <w:left w:w="57" w:type="dxa"/>
              <w:right w:w="57" w:type="dxa"/>
            </w:tcMar>
          </w:tcPr>
          <w:p w14:paraId="63FB3624" w14:textId="36F7C8D2" w:rsidR="001C7197" w:rsidRPr="00F67C02" w:rsidRDefault="00FD65E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2</w:t>
            </w:r>
            <w:r w:rsidR="001C7197" w:rsidRPr="00F67C02">
              <w:rPr>
                <w:rFonts w:ascii="Times New Roman" w:eastAsia="Calibri" w:hAnsi="Times New Roman"/>
                <w:b/>
                <w:iCs/>
                <w:sz w:val="24"/>
                <w:szCs w:val="24"/>
                <w:lang w:val="ro-RO"/>
              </w:rPr>
              <w:t xml:space="preserve">. </w:t>
            </w:r>
            <w:r w:rsidRPr="00FD65E7">
              <w:rPr>
                <w:rFonts w:ascii="Times New Roman" w:eastAsia="Calibri" w:hAnsi="Times New Roman"/>
                <w:b/>
                <w:iCs/>
                <w:sz w:val="24"/>
                <w:szCs w:val="24"/>
                <w:lang w:val="ro-RO"/>
              </w:rPr>
              <w:t>Fișet metalic cu seif 900x400x1800 mm</w:t>
            </w:r>
          </w:p>
          <w:p w14:paraId="3758F545" w14:textId="2BFE9F8C" w:rsidR="001C7197" w:rsidRDefault="001C719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61793D">
              <w:rPr>
                <w:rFonts w:ascii="Times New Roman" w:eastAsia="Aptos" w:hAnsi="Times New Roman"/>
                <w:noProof/>
                <w:color w:val="000000"/>
                <w:kern w:val="2"/>
                <w:sz w:val="24"/>
                <w:szCs w:val="24"/>
                <w:lang w:val="ro-RO"/>
                <w14:ligatures w14:val="standardContextual"/>
              </w:rPr>
              <w:t>2</w:t>
            </w:r>
            <w:r>
              <w:rPr>
                <w:rFonts w:ascii="Times New Roman" w:eastAsia="Aptos" w:hAnsi="Times New Roman"/>
                <w:noProof/>
                <w:color w:val="000000"/>
                <w:kern w:val="2"/>
                <w:sz w:val="24"/>
                <w:szCs w:val="24"/>
                <w:lang w:val="ro-RO"/>
                <w14:ligatures w14:val="standardContextual"/>
              </w:rPr>
              <w:t xml:space="preserve"> buc</w:t>
            </w:r>
          </w:p>
          <w:p w14:paraId="26B2FD01" w14:textId="77777777" w:rsidR="0061793D" w:rsidRDefault="001C719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sidR="0061793D">
              <w:rPr>
                <w:rFonts w:ascii="Times New Roman" w:eastAsia="Aptos" w:hAnsi="Times New Roman"/>
                <w:b/>
                <w:bCs/>
                <w:noProof/>
                <w:color w:val="000000"/>
                <w:kern w:val="2"/>
                <w:sz w:val="24"/>
                <w:szCs w:val="24"/>
                <w:lang w:val="ro-RO"/>
                <w14:ligatures w14:val="standardContextual"/>
              </w:rPr>
              <w:t xml:space="preserve"> </w:t>
            </w:r>
            <w:r w:rsidR="0061793D" w:rsidRPr="0061793D">
              <w:rPr>
                <w:rFonts w:ascii="Times New Roman" w:eastAsia="Aptos" w:hAnsi="Times New Roman"/>
                <w:noProof/>
                <w:color w:val="000000"/>
                <w:kern w:val="2"/>
                <w:sz w:val="24"/>
                <w:szCs w:val="24"/>
                <w:lang w:val="ro-RO"/>
                <w14:ligatures w14:val="standardContextual"/>
              </w:rPr>
              <w:t xml:space="preserve">Facultatea de </w:t>
            </w:r>
            <w:r w:rsidR="0061793D" w:rsidRPr="0061793D">
              <w:rPr>
                <w:rFonts w:ascii="Times New Roman" w:eastAsia="Aptos" w:hAnsi="Times New Roman" w:hint="cs"/>
                <w:noProof/>
                <w:color w:val="000000"/>
                <w:kern w:val="2"/>
                <w:sz w:val="24"/>
                <w:szCs w:val="24"/>
                <w:lang w:val="ro-RO"/>
                <w14:ligatures w14:val="standardContextual"/>
              </w:rPr>
              <w:t>Ş</w:t>
            </w:r>
            <w:r w:rsidR="0061793D" w:rsidRPr="0061793D">
              <w:rPr>
                <w:rFonts w:ascii="Times New Roman" w:eastAsia="Aptos" w:hAnsi="Times New Roman"/>
                <w:noProof/>
                <w:color w:val="000000"/>
                <w:kern w:val="2"/>
                <w:sz w:val="24"/>
                <w:szCs w:val="24"/>
                <w:lang w:val="ro-RO"/>
                <w14:ligatures w14:val="standardContextual"/>
              </w:rPr>
              <w:t>tiin</w:t>
            </w:r>
            <w:r w:rsidR="0061793D" w:rsidRPr="0061793D">
              <w:rPr>
                <w:rFonts w:ascii="Times New Roman" w:eastAsia="Aptos" w:hAnsi="Times New Roman" w:hint="cs"/>
                <w:noProof/>
                <w:color w:val="000000"/>
                <w:kern w:val="2"/>
                <w:sz w:val="24"/>
                <w:szCs w:val="24"/>
                <w:lang w:val="ro-RO"/>
                <w14:ligatures w14:val="standardContextual"/>
              </w:rPr>
              <w:t>ţ</w:t>
            </w:r>
            <w:r w:rsidR="0061793D" w:rsidRPr="0061793D">
              <w:rPr>
                <w:rFonts w:ascii="Times New Roman" w:eastAsia="Aptos" w:hAnsi="Times New Roman"/>
                <w:noProof/>
                <w:color w:val="000000"/>
                <w:kern w:val="2"/>
                <w:sz w:val="24"/>
                <w:szCs w:val="24"/>
                <w:lang w:val="ro-RO"/>
                <w14:ligatures w14:val="standardContextual"/>
              </w:rPr>
              <w:t xml:space="preserve">e </w:t>
            </w:r>
            <w:r w:rsidR="0061793D" w:rsidRPr="0061793D">
              <w:rPr>
                <w:rFonts w:ascii="Times New Roman" w:eastAsia="Aptos" w:hAnsi="Times New Roman" w:hint="cs"/>
                <w:noProof/>
                <w:color w:val="000000"/>
                <w:kern w:val="2"/>
                <w:sz w:val="24"/>
                <w:szCs w:val="24"/>
                <w:lang w:val="ro-RO"/>
                <w14:ligatures w14:val="standardContextual"/>
              </w:rPr>
              <w:t>ş</w:t>
            </w:r>
            <w:r w:rsidR="0061793D" w:rsidRPr="0061793D">
              <w:rPr>
                <w:rFonts w:ascii="Times New Roman" w:eastAsia="Aptos" w:hAnsi="Times New Roman"/>
                <w:noProof/>
                <w:color w:val="000000"/>
                <w:kern w:val="2"/>
                <w:sz w:val="24"/>
                <w:szCs w:val="24"/>
                <w:lang w:val="ro-RO"/>
                <w14:ligatures w14:val="standardContextual"/>
              </w:rPr>
              <w:t>i Mediu,</w:t>
            </w:r>
            <w:r w:rsidR="0061793D">
              <w:rPr>
                <w:rFonts w:ascii="Times New Roman" w:eastAsia="Aptos" w:hAnsi="Times New Roman"/>
                <w:b/>
                <w:noProof/>
                <w:color w:val="000000"/>
                <w:kern w:val="2"/>
                <w:sz w:val="24"/>
                <w:szCs w:val="24"/>
                <w:lang w:val="ro-RO"/>
                <w14:ligatures w14:val="standardContextual"/>
              </w:rPr>
              <w:t xml:space="preserve"> </w:t>
            </w:r>
            <w:r w:rsidR="0061793D" w:rsidRPr="0061793D">
              <w:rPr>
                <w:rFonts w:ascii="Times New Roman" w:eastAsia="Aptos" w:hAnsi="Times New Roman"/>
                <w:noProof/>
                <w:color w:val="000000"/>
                <w:kern w:val="2"/>
                <w:sz w:val="24"/>
                <w:szCs w:val="24"/>
                <w:lang w:val="ro-RO"/>
                <w14:ligatures w14:val="standardContextual"/>
              </w:rPr>
              <w:t>Decanat, sala SC 101</w:t>
            </w:r>
          </w:p>
          <w:p w14:paraId="75F6D2EF" w14:textId="1E3D09F0" w:rsidR="001C7197" w:rsidRPr="0061793D" w:rsidRDefault="001C719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Maxim 45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19071DCD" w14:textId="77777777" w:rsidR="001C7197" w:rsidRPr="00F67C02" w:rsidRDefault="001C719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661A521C"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proofErr w:type="spellStart"/>
            <w:r w:rsidRPr="0061793D">
              <w:rPr>
                <w:rFonts w:ascii="Times New Roman" w:hAnsi="Times New Roman"/>
                <w:sz w:val="24"/>
                <w:szCs w:val="24"/>
                <w:lang w:val="fr-FR"/>
              </w:rPr>
              <w:lastRenderedPageBreak/>
              <w:t>Fișet</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metalic</w:t>
            </w:r>
            <w:proofErr w:type="spellEnd"/>
            <w:r w:rsidRPr="0061793D">
              <w:rPr>
                <w:rFonts w:ascii="Times New Roman" w:hAnsi="Times New Roman"/>
                <w:sz w:val="24"/>
                <w:szCs w:val="24"/>
                <w:lang w:val="fr-FR"/>
              </w:rPr>
              <w:t xml:space="preserve"> Premium </w:t>
            </w:r>
            <w:proofErr w:type="spellStart"/>
            <w:r w:rsidRPr="0061793D">
              <w:rPr>
                <w:rFonts w:ascii="Times New Roman" w:hAnsi="Times New Roman"/>
                <w:sz w:val="24"/>
                <w:szCs w:val="24"/>
                <w:lang w:val="fr-FR"/>
              </w:rPr>
              <w:t>în</w:t>
            </w:r>
            <w:proofErr w:type="spellEnd"/>
            <w:r w:rsidRPr="0061793D">
              <w:rPr>
                <w:rFonts w:ascii="Times New Roman" w:hAnsi="Times New Roman"/>
                <w:sz w:val="24"/>
                <w:szCs w:val="24"/>
                <w:lang w:val="fr-FR"/>
              </w:rPr>
              <w:t xml:space="preserve"> 2 </w:t>
            </w:r>
            <w:proofErr w:type="spellStart"/>
            <w:r w:rsidRPr="0061793D">
              <w:rPr>
                <w:rFonts w:ascii="Times New Roman" w:hAnsi="Times New Roman"/>
                <w:sz w:val="24"/>
                <w:szCs w:val="24"/>
                <w:lang w:val="fr-FR"/>
              </w:rPr>
              <w:t>uși</w:t>
            </w:r>
            <w:proofErr w:type="spellEnd"/>
            <w:r w:rsidRPr="0061793D">
              <w:rPr>
                <w:rFonts w:ascii="Times New Roman" w:hAnsi="Times New Roman"/>
                <w:sz w:val="24"/>
                <w:szCs w:val="24"/>
                <w:lang w:val="fr-FR"/>
              </w:rPr>
              <w:t xml:space="preserve"> </w:t>
            </w:r>
            <w:proofErr w:type="spellStart"/>
            <w:proofErr w:type="gramStart"/>
            <w:r w:rsidRPr="0061793D">
              <w:rPr>
                <w:rFonts w:ascii="Times New Roman" w:hAnsi="Times New Roman"/>
                <w:sz w:val="24"/>
                <w:szCs w:val="24"/>
                <w:lang w:val="fr-FR"/>
              </w:rPr>
              <w:t>şi</w:t>
            </w:r>
            <w:proofErr w:type="spellEnd"/>
            <w:r w:rsidRPr="0061793D">
              <w:rPr>
                <w:rFonts w:ascii="Times New Roman" w:hAnsi="Times New Roman"/>
                <w:sz w:val="24"/>
                <w:szCs w:val="24"/>
                <w:lang w:val="fr-FR"/>
              </w:rPr>
              <w:t xml:space="preserve">  3</w:t>
            </w:r>
            <w:proofErr w:type="gram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rafturi</w:t>
            </w:r>
            <w:proofErr w:type="spellEnd"/>
            <w:r w:rsidRPr="0061793D">
              <w:rPr>
                <w:rFonts w:ascii="Times New Roman" w:hAnsi="Times New Roman"/>
                <w:sz w:val="24"/>
                <w:szCs w:val="24"/>
                <w:lang w:val="fr-FR"/>
              </w:rPr>
              <w:t xml:space="preserve"> + </w:t>
            </w:r>
            <w:proofErr w:type="spellStart"/>
            <w:r w:rsidRPr="0061793D">
              <w:rPr>
                <w:rFonts w:ascii="Times New Roman" w:hAnsi="Times New Roman"/>
                <w:sz w:val="24"/>
                <w:szCs w:val="24"/>
                <w:lang w:val="fr-FR"/>
              </w:rPr>
              <w:t>seif</w:t>
            </w:r>
            <w:proofErr w:type="spellEnd"/>
            <w:r w:rsidRPr="0061793D">
              <w:rPr>
                <w:rFonts w:ascii="Times New Roman" w:hAnsi="Times New Roman"/>
                <w:sz w:val="24"/>
                <w:szCs w:val="24"/>
                <w:lang w:val="fr-FR"/>
              </w:rPr>
              <w:t xml:space="preserve">  900x400x1800 mm (</w:t>
            </w:r>
            <w:proofErr w:type="spellStart"/>
            <w:r w:rsidRPr="0061793D">
              <w:rPr>
                <w:rFonts w:ascii="Times New Roman" w:hAnsi="Times New Roman"/>
                <w:sz w:val="24"/>
                <w:szCs w:val="24"/>
                <w:lang w:val="fr-FR"/>
              </w:rPr>
              <w:t>LxlxH</w:t>
            </w:r>
            <w:proofErr w:type="spellEnd"/>
            <w:r w:rsidRPr="0061793D">
              <w:rPr>
                <w:rFonts w:ascii="Times New Roman" w:hAnsi="Times New Roman"/>
                <w:sz w:val="24"/>
                <w:szCs w:val="24"/>
                <w:lang w:val="fr-FR"/>
              </w:rPr>
              <w:t>), 60kg/</w:t>
            </w:r>
            <w:proofErr w:type="spellStart"/>
            <w:r w:rsidRPr="0061793D">
              <w:rPr>
                <w:rFonts w:ascii="Times New Roman" w:hAnsi="Times New Roman"/>
                <w:sz w:val="24"/>
                <w:szCs w:val="24"/>
                <w:lang w:val="fr-FR"/>
              </w:rPr>
              <w:t>poliță</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vopsit</w:t>
            </w:r>
            <w:proofErr w:type="spellEnd"/>
            <w:r w:rsidRPr="0061793D">
              <w:rPr>
                <w:rFonts w:ascii="Times New Roman" w:hAnsi="Times New Roman"/>
                <w:sz w:val="24"/>
                <w:szCs w:val="24"/>
                <w:lang w:val="fr-FR"/>
              </w:rPr>
              <w:t xml:space="preserve"> gri </w:t>
            </w:r>
            <w:proofErr w:type="spellStart"/>
            <w:r w:rsidRPr="0061793D">
              <w:rPr>
                <w:rFonts w:ascii="Times New Roman" w:hAnsi="Times New Roman"/>
                <w:sz w:val="24"/>
                <w:szCs w:val="24"/>
                <w:lang w:val="fr-FR"/>
              </w:rPr>
              <w:t>în</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câmp</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electrostatic</w:t>
            </w:r>
            <w:proofErr w:type="spellEnd"/>
            <w:r w:rsidRPr="0061793D">
              <w:rPr>
                <w:rFonts w:ascii="Times New Roman" w:hAnsi="Times New Roman"/>
                <w:sz w:val="24"/>
                <w:szCs w:val="24"/>
                <w:lang w:val="fr-FR"/>
              </w:rPr>
              <w:t>.</w:t>
            </w:r>
          </w:p>
          <w:p w14:paraId="1ACCE573"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fișet</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metalic</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fabricat</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din</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tablă</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cu</w:t>
            </w:r>
            <w:proofErr w:type="spellEnd"/>
            <w:r w:rsidRPr="0061793D">
              <w:rPr>
                <w:rFonts w:ascii="Times New Roman" w:hAnsi="Times New Roman"/>
                <w:sz w:val="24"/>
                <w:szCs w:val="24"/>
                <w:lang w:val="fr-FR"/>
              </w:rPr>
              <w:t xml:space="preserve"> o </w:t>
            </w:r>
            <w:proofErr w:type="spellStart"/>
            <w:r w:rsidRPr="0061793D">
              <w:rPr>
                <w:rFonts w:ascii="Times New Roman" w:hAnsi="Times New Roman"/>
                <w:sz w:val="24"/>
                <w:szCs w:val="24"/>
                <w:lang w:val="fr-FR"/>
              </w:rPr>
              <w:t>grosime</w:t>
            </w:r>
            <w:proofErr w:type="spellEnd"/>
            <w:r w:rsidRPr="0061793D">
              <w:rPr>
                <w:rFonts w:ascii="Times New Roman" w:hAnsi="Times New Roman"/>
                <w:sz w:val="24"/>
                <w:szCs w:val="24"/>
                <w:lang w:val="fr-FR"/>
              </w:rPr>
              <w:t xml:space="preserve"> de 0,7 mm</w:t>
            </w:r>
          </w:p>
          <w:p w14:paraId="418B281F"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utilizare</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comercială</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și</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industrială</w:t>
            </w:r>
            <w:proofErr w:type="spellEnd"/>
          </w:p>
          <w:p w14:paraId="128F01B6"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construcție</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din</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oțel</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cu</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pereți</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simpli</w:t>
            </w:r>
            <w:proofErr w:type="spellEnd"/>
          </w:p>
          <w:p w14:paraId="13414B6F"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livrare</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în</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stare</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parțial</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neasamblată</w:t>
            </w:r>
            <w:proofErr w:type="spellEnd"/>
          </w:p>
          <w:p w14:paraId="4AF78A29"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prevăzut</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cu</w:t>
            </w:r>
            <w:proofErr w:type="spellEnd"/>
            <w:r w:rsidRPr="0061793D">
              <w:rPr>
                <w:rFonts w:ascii="Times New Roman" w:hAnsi="Times New Roman"/>
                <w:sz w:val="24"/>
                <w:szCs w:val="24"/>
                <w:lang w:val="fr-FR"/>
              </w:rPr>
              <w:t xml:space="preserve"> 3 </w:t>
            </w:r>
            <w:proofErr w:type="spellStart"/>
            <w:r w:rsidRPr="0061793D">
              <w:rPr>
                <w:rFonts w:ascii="Times New Roman" w:hAnsi="Times New Roman"/>
                <w:sz w:val="24"/>
                <w:szCs w:val="24"/>
                <w:lang w:val="fr-FR"/>
              </w:rPr>
              <w:t>polițe</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reglabile</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pe</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înălțime</w:t>
            </w:r>
            <w:proofErr w:type="spellEnd"/>
          </w:p>
          <w:p w14:paraId="157C2083"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sistem</w:t>
            </w:r>
            <w:proofErr w:type="spellEnd"/>
            <w:r w:rsidRPr="0061793D">
              <w:rPr>
                <w:rFonts w:ascii="Times New Roman" w:hAnsi="Times New Roman"/>
                <w:sz w:val="24"/>
                <w:szCs w:val="24"/>
                <w:lang w:val="fr-FR"/>
              </w:rPr>
              <w:t xml:space="preserve"> de </w:t>
            </w:r>
            <w:proofErr w:type="spellStart"/>
            <w:r w:rsidRPr="0061793D">
              <w:rPr>
                <w:rFonts w:ascii="Times New Roman" w:hAnsi="Times New Roman"/>
                <w:sz w:val="24"/>
                <w:szCs w:val="24"/>
                <w:lang w:val="fr-FR"/>
              </w:rPr>
              <w:t>închidere</w:t>
            </w:r>
            <w:proofErr w:type="spellEnd"/>
            <w:r w:rsidRPr="0061793D">
              <w:rPr>
                <w:rFonts w:ascii="Times New Roman" w:hAnsi="Times New Roman"/>
                <w:sz w:val="24"/>
                <w:szCs w:val="24"/>
                <w:lang w:val="fr-FR"/>
              </w:rPr>
              <w:t xml:space="preserve"> sus-</w:t>
            </w:r>
            <w:proofErr w:type="spellStart"/>
            <w:r w:rsidRPr="0061793D">
              <w:rPr>
                <w:rFonts w:ascii="Times New Roman" w:hAnsi="Times New Roman"/>
                <w:sz w:val="24"/>
                <w:szCs w:val="24"/>
                <w:lang w:val="fr-FR"/>
              </w:rPr>
              <w:t>jos</w:t>
            </w:r>
            <w:proofErr w:type="spellEnd"/>
          </w:p>
          <w:p w14:paraId="55F7FE5B"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seif</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metalic</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prevăzut</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cu</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cheie</w:t>
            </w:r>
            <w:proofErr w:type="spellEnd"/>
          </w:p>
          <w:p w14:paraId="25E5CED0"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încuietoare</w:t>
            </w:r>
            <w:proofErr w:type="spellEnd"/>
            <w:r w:rsidRPr="0061793D">
              <w:rPr>
                <w:rFonts w:ascii="Times New Roman" w:hAnsi="Times New Roman"/>
                <w:sz w:val="24"/>
                <w:szCs w:val="24"/>
                <w:lang w:val="fr-FR"/>
              </w:rPr>
              <w:t xml:space="preserve"> </w:t>
            </w:r>
            <w:proofErr w:type="spellStart"/>
            <w:r w:rsidRPr="0061793D">
              <w:rPr>
                <w:rFonts w:ascii="Times New Roman" w:hAnsi="Times New Roman"/>
                <w:sz w:val="24"/>
                <w:szCs w:val="24"/>
                <w:lang w:val="fr-FR"/>
              </w:rPr>
              <w:t>cu</w:t>
            </w:r>
            <w:proofErr w:type="spellEnd"/>
            <w:r w:rsidRPr="0061793D">
              <w:rPr>
                <w:rFonts w:ascii="Times New Roman" w:hAnsi="Times New Roman"/>
                <w:sz w:val="24"/>
                <w:szCs w:val="24"/>
                <w:lang w:val="fr-FR"/>
              </w:rPr>
              <w:t xml:space="preserve"> 2 </w:t>
            </w:r>
            <w:proofErr w:type="spellStart"/>
            <w:r w:rsidRPr="0061793D">
              <w:rPr>
                <w:rFonts w:ascii="Times New Roman" w:hAnsi="Times New Roman"/>
                <w:sz w:val="24"/>
                <w:szCs w:val="24"/>
                <w:lang w:val="fr-FR"/>
              </w:rPr>
              <w:t>chei</w:t>
            </w:r>
            <w:proofErr w:type="spellEnd"/>
          </w:p>
          <w:p w14:paraId="7C3BCEA9" w14:textId="77777777" w:rsidR="0061793D" w:rsidRPr="0061793D" w:rsidRDefault="0061793D" w:rsidP="001D02EB">
            <w:pPr>
              <w:overflowPunct/>
              <w:autoSpaceDE/>
              <w:autoSpaceDN/>
              <w:adjustRightInd/>
              <w:textAlignment w:val="auto"/>
              <w:rPr>
                <w:rFonts w:ascii="Times New Roman" w:hAnsi="Times New Roman"/>
                <w:sz w:val="24"/>
                <w:szCs w:val="24"/>
                <w:lang w:val="fr-FR"/>
              </w:rPr>
            </w:pPr>
          </w:p>
          <w:p w14:paraId="1D742614" w14:textId="77777777" w:rsidR="0061793D" w:rsidRPr="0061793D" w:rsidRDefault="0061793D" w:rsidP="001D02EB">
            <w:pPr>
              <w:overflowPunct/>
              <w:autoSpaceDE/>
              <w:autoSpaceDN/>
              <w:adjustRightInd/>
              <w:textAlignment w:val="auto"/>
              <w:rPr>
                <w:rFonts w:ascii="Times New Roman" w:hAnsi="Times New Roman"/>
                <w:i/>
                <w:iCs/>
                <w:sz w:val="24"/>
                <w:szCs w:val="24"/>
                <w:lang w:val="fr-FR"/>
              </w:rPr>
            </w:pPr>
            <w:r w:rsidRPr="0061793D">
              <w:rPr>
                <w:rFonts w:ascii="Times New Roman" w:hAnsi="Times New Roman"/>
                <w:i/>
                <w:iCs/>
                <w:sz w:val="24"/>
                <w:szCs w:val="24"/>
                <w:lang w:val="fr-FR"/>
              </w:rPr>
              <w:t xml:space="preserve">Model </w:t>
            </w:r>
            <w:proofErr w:type="spellStart"/>
            <w:r w:rsidRPr="0061793D">
              <w:rPr>
                <w:rFonts w:ascii="Times New Roman" w:hAnsi="Times New Roman"/>
                <w:i/>
                <w:iCs/>
                <w:sz w:val="24"/>
                <w:szCs w:val="24"/>
                <w:lang w:val="fr-FR"/>
              </w:rPr>
              <w:t>orientativ</w:t>
            </w:r>
            <w:proofErr w:type="spellEnd"/>
            <w:r w:rsidRPr="0061793D">
              <w:rPr>
                <w:rFonts w:ascii="Times New Roman" w:hAnsi="Times New Roman"/>
                <w:i/>
                <w:iCs/>
                <w:sz w:val="24"/>
                <w:szCs w:val="24"/>
                <w:lang w:val="fr-FR"/>
              </w:rPr>
              <w:t> :</w:t>
            </w:r>
          </w:p>
          <w:p w14:paraId="1F19C4BA" w14:textId="77777777" w:rsidR="00675F16" w:rsidRDefault="0061793D" w:rsidP="001D02EB">
            <w:pPr>
              <w:widowControl w:val="0"/>
              <w:overflowPunct/>
              <w:spacing w:line="276" w:lineRule="auto"/>
              <w:ind w:firstLine="360"/>
              <w:jc w:val="both"/>
              <w:rPr>
                <w:rFonts w:ascii="Times New Roman" w:eastAsia="Times New Roman" w:hAnsi="Times New Roman"/>
                <w:sz w:val="24"/>
                <w:szCs w:val="24"/>
                <w:lang w:val="fr-FR" w:eastAsia="ro-RO"/>
              </w:rPr>
            </w:pPr>
            <w:r w:rsidRPr="0061793D">
              <w:rPr>
                <w:rFonts w:ascii="Times New Roman" w:hAnsi="Times New Roman"/>
                <w:noProof/>
                <w:sz w:val="24"/>
                <w:szCs w:val="24"/>
                <w:lang w:val="fr-FR"/>
              </w:rPr>
              <w:drawing>
                <wp:inline distT="0" distB="0" distL="0" distR="0" wp14:anchorId="0D3FC288" wp14:editId="6216A163">
                  <wp:extent cx="1819569" cy="2286000"/>
                  <wp:effectExtent l="0" t="0" r="9525" b="0"/>
                  <wp:docPr id="9490976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29282" cy="2298202"/>
                          </a:xfrm>
                          <a:prstGeom prst="rect">
                            <a:avLst/>
                          </a:prstGeom>
                          <a:noFill/>
                        </pic:spPr>
                      </pic:pic>
                    </a:graphicData>
                  </a:graphic>
                </wp:inline>
              </w:drawing>
            </w:r>
          </w:p>
          <w:p w14:paraId="51E680A6" w14:textId="3A9CCEC4" w:rsidR="002E0DAA" w:rsidRPr="0061793D" w:rsidRDefault="002E0DAA" w:rsidP="001D02EB">
            <w:pPr>
              <w:widowControl w:val="0"/>
              <w:overflowPunct/>
              <w:spacing w:line="276" w:lineRule="auto"/>
              <w:jc w:val="both"/>
              <w:rPr>
                <w:rFonts w:ascii="Times New Roman" w:eastAsia="Times New Roman" w:hAnsi="Times New Roman"/>
                <w:sz w:val="24"/>
                <w:szCs w:val="24"/>
                <w:lang w:val="fr-FR" w:eastAsia="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28E078D7"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46889A0F"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018B1602"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2E23E58" w14:textId="77777777" w:rsidR="00675F16" w:rsidRPr="00FA19A3" w:rsidRDefault="00675F16" w:rsidP="001D02EB">
            <w:pPr>
              <w:pStyle w:val="Heading2"/>
              <w:numPr>
                <w:ilvl w:val="0"/>
                <w:numId w:val="0"/>
              </w:numPr>
              <w:jc w:val="center"/>
              <w:rPr>
                <w:rFonts w:ascii="Times New Roman" w:hAnsi="Times New Roman"/>
                <w:i/>
                <w:iCs/>
                <w:szCs w:val="20"/>
                <w:highlight w:val="yellow"/>
              </w:rPr>
            </w:pPr>
          </w:p>
        </w:tc>
      </w:tr>
      <w:tr w:rsidR="001D3F2C" w:rsidRPr="002E0DAA" w14:paraId="7F398674" w14:textId="77777777" w:rsidTr="001D02EB">
        <w:trPr>
          <w:trHeight w:val="566"/>
        </w:trPr>
        <w:tc>
          <w:tcPr>
            <w:tcW w:w="6804" w:type="dxa"/>
            <w:tcMar>
              <w:left w:w="57" w:type="dxa"/>
              <w:right w:w="57" w:type="dxa"/>
            </w:tcMar>
          </w:tcPr>
          <w:p w14:paraId="627FF9BA" w14:textId="4F00F1C2" w:rsidR="003A40D7" w:rsidRPr="00F67C02" w:rsidRDefault="003A40D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3</w:t>
            </w:r>
            <w:r w:rsidRPr="00F67C02">
              <w:rPr>
                <w:rFonts w:ascii="Times New Roman" w:eastAsia="Calibri" w:hAnsi="Times New Roman"/>
                <w:b/>
                <w:iCs/>
                <w:sz w:val="24"/>
                <w:szCs w:val="24"/>
                <w:lang w:val="ro-RO"/>
              </w:rPr>
              <w:t xml:space="preserve">. </w:t>
            </w:r>
            <w:r w:rsidRPr="003A40D7">
              <w:rPr>
                <w:rFonts w:ascii="Times New Roman" w:eastAsia="Calibri" w:hAnsi="Times New Roman"/>
                <w:b/>
                <w:iCs/>
                <w:sz w:val="24"/>
                <w:szCs w:val="24"/>
                <w:lang w:val="ro-RO"/>
              </w:rPr>
              <w:t>Fișet metalic 900 x 400 x 1800 mm</w:t>
            </w:r>
          </w:p>
          <w:p w14:paraId="629C50E0" w14:textId="3AB28DD9" w:rsidR="003A40D7" w:rsidRDefault="003A40D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2 buc</w:t>
            </w:r>
          </w:p>
          <w:p w14:paraId="6D46C86D" w14:textId="795C17E8" w:rsidR="003A40D7" w:rsidRPr="003A40D7" w:rsidRDefault="003A40D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A40D7">
              <w:rPr>
                <w:rFonts w:ascii="Times New Roman" w:eastAsia="Aptos" w:hAnsi="Times New Roman"/>
                <w:noProof/>
                <w:color w:val="000000"/>
                <w:kern w:val="2"/>
                <w:sz w:val="24"/>
                <w:szCs w:val="24"/>
                <w:lang w:val="ro-RO"/>
                <w14:ligatures w14:val="standardContextual"/>
              </w:rPr>
              <w:t>Facultatea de Științe și Mediu</w:t>
            </w:r>
            <w:r>
              <w:rPr>
                <w:rFonts w:ascii="Times New Roman" w:eastAsia="Aptos" w:hAnsi="Times New Roman"/>
                <w:noProof/>
                <w:color w:val="000000"/>
                <w:kern w:val="2"/>
                <w:sz w:val="24"/>
                <w:szCs w:val="24"/>
                <w:lang w:val="ro-RO"/>
                <w14:ligatures w14:val="standardContextual"/>
              </w:rPr>
              <w:t xml:space="preserve">, </w:t>
            </w:r>
            <w:r w:rsidRPr="003A40D7">
              <w:rPr>
                <w:rFonts w:ascii="Times New Roman" w:eastAsia="Aptos" w:hAnsi="Times New Roman"/>
                <w:noProof/>
                <w:color w:val="000000"/>
                <w:kern w:val="2"/>
                <w:sz w:val="24"/>
                <w:szCs w:val="24"/>
                <w:lang w:val="ro-RO"/>
                <w14:ligatures w14:val="standardContextual"/>
              </w:rPr>
              <w:t>Departamentul de Matematic</w:t>
            </w:r>
            <w:r w:rsidRPr="003A40D7">
              <w:rPr>
                <w:rFonts w:ascii="Times New Roman" w:eastAsia="Aptos" w:hAnsi="Times New Roman" w:hint="cs"/>
                <w:noProof/>
                <w:color w:val="000000"/>
                <w:kern w:val="2"/>
                <w:sz w:val="24"/>
                <w:szCs w:val="24"/>
                <w:lang w:val="ro-RO"/>
                <w14:ligatures w14:val="standardContextual"/>
              </w:rPr>
              <w:t>ă</w:t>
            </w:r>
            <w:r w:rsidRPr="003A40D7">
              <w:rPr>
                <w:rFonts w:ascii="Times New Roman" w:eastAsia="Aptos" w:hAnsi="Times New Roman"/>
                <w:noProof/>
                <w:color w:val="000000"/>
                <w:kern w:val="2"/>
                <w:sz w:val="24"/>
                <w:szCs w:val="24"/>
                <w:lang w:val="ro-RO"/>
                <w14:ligatures w14:val="standardContextual"/>
              </w:rPr>
              <w:t xml:space="preserve"> Informatic</w:t>
            </w:r>
            <w:r w:rsidRPr="003A40D7">
              <w:rPr>
                <w:rFonts w:ascii="Times New Roman" w:eastAsia="Aptos" w:hAnsi="Times New Roman" w:hint="cs"/>
                <w:noProof/>
                <w:color w:val="000000"/>
                <w:kern w:val="2"/>
                <w:sz w:val="24"/>
                <w:szCs w:val="24"/>
                <w:lang w:val="ro-RO"/>
                <w14:ligatures w14:val="standardContextual"/>
              </w:rPr>
              <w:t>ă</w:t>
            </w:r>
            <w:r w:rsidRPr="003A40D7">
              <w:rPr>
                <w:rFonts w:ascii="Times New Roman" w:eastAsia="Aptos" w:hAnsi="Times New Roman"/>
                <w:noProof/>
                <w:color w:val="000000"/>
                <w:kern w:val="2"/>
                <w:sz w:val="24"/>
                <w:szCs w:val="24"/>
                <w:lang w:val="ro-RO"/>
                <w14:ligatures w14:val="standardContextual"/>
              </w:rPr>
              <w:t>, str. Domneasc</w:t>
            </w:r>
            <w:r w:rsidRPr="003A40D7">
              <w:rPr>
                <w:rFonts w:ascii="Times New Roman" w:eastAsia="Aptos" w:hAnsi="Times New Roman" w:hint="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3A40D7">
              <w:rPr>
                <w:rFonts w:ascii="Times New Roman" w:eastAsia="Aptos" w:hAnsi="Times New Roman"/>
                <w:noProof/>
                <w:color w:val="000000"/>
                <w:kern w:val="2"/>
                <w:sz w:val="24"/>
                <w:szCs w:val="24"/>
                <w:lang w:val="ro-RO"/>
                <w14:ligatures w14:val="standardContextual"/>
              </w:rPr>
              <w:t>nr. 111</w:t>
            </w:r>
          </w:p>
          <w:p w14:paraId="2626412D" w14:textId="5246480C" w:rsidR="003A40D7" w:rsidRDefault="003A40D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Maxim 45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249F278D" w14:textId="77777777" w:rsidR="003A40D7" w:rsidRPr="00F67C02" w:rsidRDefault="003A40D7"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lastRenderedPageBreak/>
              <w:t>Caracteristici tehnice:</w:t>
            </w:r>
          </w:p>
          <w:p w14:paraId="528A93EF" w14:textId="77777777" w:rsidR="00D37A3C" w:rsidRPr="00D37A3C" w:rsidRDefault="00D37A3C" w:rsidP="001D02EB">
            <w:pPr>
              <w:overflowPunct/>
              <w:autoSpaceDE/>
              <w:autoSpaceDN/>
              <w:adjustRightInd/>
              <w:jc w:val="both"/>
              <w:textAlignment w:val="auto"/>
              <w:rPr>
                <w:rFonts w:ascii="Times New Roman" w:hAnsi="Times New Roman"/>
                <w:sz w:val="24"/>
                <w:szCs w:val="24"/>
                <w:lang w:val="ro-RO"/>
              </w:rPr>
            </w:pPr>
            <w:r w:rsidRPr="00D37A3C">
              <w:rPr>
                <w:rFonts w:ascii="Times New Roman" w:hAnsi="Times New Roman"/>
                <w:sz w:val="24"/>
                <w:szCs w:val="24"/>
                <w:lang w:val="ro-RO"/>
              </w:rPr>
              <w:t>Fișet metalic, 2 uși, 4 polițe, 40 kg/poliță, 900x400x1800mm, gri, A177/9 B4U</w:t>
            </w:r>
          </w:p>
          <w:p w14:paraId="295A096C" w14:textId="77777777" w:rsidR="00D37A3C" w:rsidRPr="00C36862" w:rsidRDefault="00D37A3C" w:rsidP="001D02EB">
            <w:pPr>
              <w:overflowPunct/>
              <w:autoSpaceDE/>
              <w:autoSpaceDN/>
              <w:adjustRightInd/>
              <w:jc w:val="both"/>
              <w:textAlignment w:val="auto"/>
              <w:rPr>
                <w:rFonts w:ascii="Times New Roman" w:hAnsi="Times New Roman"/>
                <w:sz w:val="24"/>
                <w:szCs w:val="24"/>
                <w:lang w:val="ro-RO"/>
              </w:rPr>
            </w:pPr>
            <w:r w:rsidRPr="00C36862">
              <w:rPr>
                <w:rFonts w:ascii="Times New Roman" w:hAnsi="Times New Roman"/>
                <w:sz w:val="24"/>
                <w:szCs w:val="24"/>
                <w:lang w:val="ro-RO"/>
              </w:rPr>
              <w:t>Caracteristici :</w:t>
            </w:r>
          </w:p>
          <w:p w14:paraId="7E2846A7" w14:textId="77777777" w:rsidR="00D37A3C" w:rsidRPr="00C36862" w:rsidRDefault="00D37A3C" w:rsidP="001D02EB">
            <w:pPr>
              <w:overflowPunct/>
              <w:autoSpaceDE/>
              <w:autoSpaceDN/>
              <w:adjustRightInd/>
              <w:jc w:val="both"/>
              <w:textAlignment w:val="auto"/>
              <w:rPr>
                <w:rFonts w:ascii="Times New Roman" w:hAnsi="Times New Roman"/>
                <w:sz w:val="24"/>
                <w:szCs w:val="24"/>
                <w:lang w:val="ro-RO"/>
              </w:rPr>
            </w:pPr>
            <w:r w:rsidRPr="00C36862">
              <w:rPr>
                <w:rFonts w:ascii="Times New Roman" w:hAnsi="Times New Roman"/>
                <w:sz w:val="24"/>
                <w:szCs w:val="24"/>
                <w:lang w:val="ro-RO"/>
              </w:rPr>
              <w:t>4 polițe reglabile pe înălțime</w:t>
            </w:r>
          </w:p>
          <w:p w14:paraId="6A2B6D60"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Deschidere uși batante la 90 grade</w:t>
            </w:r>
          </w:p>
          <w:p w14:paraId="1F0FEDB2"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Sistem închidere sus jos</w:t>
            </w:r>
          </w:p>
          <w:p w14:paraId="411E75C5"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Încuietoare cu 2 chei</w:t>
            </w:r>
          </w:p>
          <w:p w14:paraId="4898D192"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Mâner material plastic</w:t>
            </w:r>
          </w:p>
          <w:p w14:paraId="29ACA110"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Dimensiuni / materiale</w:t>
            </w:r>
          </w:p>
          <w:p w14:paraId="5EABA02D"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Material: tablă oțel, grosime 0.7 mm</w:t>
            </w:r>
          </w:p>
          <w:p w14:paraId="792CD57B"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Greutate maximă / poliță: 40 kg distribuite uniform</w:t>
            </w:r>
          </w:p>
          <w:p w14:paraId="4806C88B"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Sarcină totală maximă / fișet: 200 kg</w:t>
            </w:r>
          </w:p>
          <w:p w14:paraId="474855E3" w14:textId="77777777" w:rsidR="00D37A3C" w:rsidRPr="00C36862" w:rsidRDefault="00D37A3C" w:rsidP="001D02EB">
            <w:pPr>
              <w:overflowPunct/>
              <w:autoSpaceDE/>
              <w:autoSpaceDN/>
              <w:adjustRightInd/>
              <w:jc w:val="both"/>
              <w:textAlignment w:val="auto"/>
              <w:rPr>
                <w:rFonts w:ascii="Times New Roman" w:hAnsi="Times New Roman"/>
                <w:sz w:val="24"/>
                <w:szCs w:val="24"/>
                <w:lang w:val="it-IT"/>
              </w:rPr>
            </w:pPr>
            <w:r w:rsidRPr="00C36862">
              <w:rPr>
                <w:rFonts w:ascii="Times New Roman" w:hAnsi="Times New Roman"/>
                <w:sz w:val="24"/>
                <w:szCs w:val="24"/>
                <w:lang w:val="it-IT"/>
              </w:rPr>
              <w:t>Lungime: 900 mm</w:t>
            </w:r>
          </w:p>
          <w:p w14:paraId="3D13B3B1" w14:textId="77777777" w:rsidR="00D37A3C" w:rsidRPr="00D37A3C" w:rsidRDefault="00D37A3C" w:rsidP="001D02EB">
            <w:pPr>
              <w:overflowPunct/>
              <w:autoSpaceDE/>
              <w:autoSpaceDN/>
              <w:adjustRightInd/>
              <w:jc w:val="both"/>
              <w:textAlignment w:val="auto"/>
              <w:rPr>
                <w:rFonts w:ascii="Times New Roman" w:hAnsi="Times New Roman"/>
                <w:sz w:val="24"/>
                <w:szCs w:val="24"/>
              </w:rPr>
            </w:pPr>
            <w:proofErr w:type="spellStart"/>
            <w:r w:rsidRPr="00D37A3C">
              <w:rPr>
                <w:rFonts w:ascii="Times New Roman" w:hAnsi="Times New Roman"/>
                <w:sz w:val="24"/>
                <w:szCs w:val="24"/>
              </w:rPr>
              <w:t>Adâncime</w:t>
            </w:r>
            <w:proofErr w:type="spellEnd"/>
            <w:r w:rsidRPr="00D37A3C">
              <w:rPr>
                <w:rFonts w:ascii="Times New Roman" w:hAnsi="Times New Roman"/>
                <w:sz w:val="24"/>
                <w:szCs w:val="24"/>
              </w:rPr>
              <w:t>: 400 mm</w:t>
            </w:r>
          </w:p>
          <w:p w14:paraId="37E1590E" w14:textId="77777777" w:rsidR="00D37A3C" w:rsidRPr="00D37A3C" w:rsidRDefault="00D37A3C" w:rsidP="001D02EB">
            <w:pPr>
              <w:overflowPunct/>
              <w:autoSpaceDE/>
              <w:autoSpaceDN/>
              <w:adjustRightInd/>
              <w:jc w:val="both"/>
              <w:textAlignment w:val="auto"/>
              <w:rPr>
                <w:rFonts w:ascii="Times New Roman" w:hAnsi="Times New Roman"/>
                <w:sz w:val="24"/>
                <w:szCs w:val="24"/>
              </w:rPr>
            </w:pPr>
            <w:proofErr w:type="spellStart"/>
            <w:r w:rsidRPr="00D37A3C">
              <w:rPr>
                <w:rFonts w:ascii="Times New Roman" w:hAnsi="Times New Roman"/>
                <w:sz w:val="24"/>
                <w:szCs w:val="24"/>
              </w:rPr>
              <w:t>Înălțime</w:t>
            </w:r>
            <w:proofErr w:type="spellEnd"/>
            <w:r w:rsidRPr="00D37A3C">
              <w:rPr>
                <w:rFonts w:ascii="Times New Roman" w:hAnsi="Times New Roman"/>
                <w:sz w:val="24"/>
                <w:szCs w:val="24"/>
              </w:rPr>
              <w:t>: 1800 mm</w:t>
            </w:r>
          </w:p>
          <w:p w14:paraId="5B223A10" w14:textId="77777777" w:rsidR="00D37A3C" w:rsidRPr="00D37A3C" w:rsidRDefault="00D37A3C" w:rsidP="001D02EB">
            <w:pPr>
              <w:overflowPunct/>
              <w:autoSpaceDE/>
              <w:autoSpaceDN/>
              <w:adjustRightInd/>
              <w:jc w:val="both"/>
              <w:textAlignment w:val="auto"/>
              <w:rPr>
                <w:rFonts w:ascii="Times New Roman" w:hAnsi="Times New Roman"/>
                <w:sz w:val="24"/>
                <w:szCs w:val="24"/>
              </w:rPr>
            </w:pPr>
            <w:proofErr w:type="spellStart"/>
            <w:r w:rsidRPr="00D37A3C">
              <w:rPr>
                <w:rFonts w:ascii="Times New Roman" w:hAnsi="Times New Roman"/>
                <w:sz w:val="24"/>
                <w:szCs w:val="24"/>
              </w:rPr>
              <w:t>Culoare</w:t>
            </w:r>
            <w:proofErr w:type="spellEnd"/>
            <w:r w:rsidRPr="00D37A3C">
              <w:rPr>
                <w:rFonts w:ascii="Times New Roman" w:hAnsi="Times New Roman"/>
                <w:sz w:val="24"/>
                <w:szCs w:val="24"/>
              </w:rPr>
              <w:t xml:space="preserve">: </w:t>
            </w:r>
            <w:proofErr w:type="spellStart"/>
            <w:r w:rsidRPr="00D37A3C">
              <w:rPr>
                <w:rFonts w:ascii="Times New Roman" w:hAnsi="Times New Roman"/>
                <w:sz w:val="24"/>
                <w:szCs w:val="24"/>
              </w:rPr>
              <w:t>vopsit</w:t>
            </w:r>
            <w:proofErr w:type="spellEnd"/>
            <w:r w:rsidRPr="00D37A3C">
              <w:rPr>
                <w:rFonts w:ascii="Times New Roman" w:hAnsi="Times New Roman"/>
                <w:sz w:val="24"/>
                <w:szCs w:val="24"/>
              </w:rPr>
              <w:t xml:space="preserve"> </w:t>
            </w:r>
            <w:proofErr w:type="spellStart"/>
            <w:r w:rsidRPr="00D37A3C">
              <w:rPr>
                <w:rFonts w:ascii="Times New Roman" w:hAnsi="Times New Roman"/>
                <w:sz w:val="24"/>
                <w:szCs w:val="24"/>
              </w:rPr>
              <w:t>în</w:t>
            </w:r>
            <w:proofErr w:type="spellEnd"/>
            <w:r w:rsidRPr="00D37A3C">
              <w:rPr>
                <w:rFonts w:ascii="Times New Roman" w:hAnsi="Times New Roman"/>
                <w:sz w:val="24"/>
                <w:szCs w:val="24"/>
              </w:rPr>
              <w:t xml:space="preserve"> </w:t>
            </w:r>
            <w:proofErr w:type="spellStart"/>
            <w:r w:rsidRPr="00D37A3C">
              <w:rPr>
                <w:rFonts w:ascii="Times New Roman" w:hAnsi="Times New Roman"/>
                <w:sz w:val="24"/>
                <w:szCs w:val="24"/>
              </w:rPr>
              <w:t>câmp</w:t>
            </w:r>
            <w:proofErr w:type="spellEnd"/>
            <w:r w:rsidRPr="00D37A3C">
              <w:rPr>
                <w:rFonts w:ascii="Times New Roman" w:hAnsi="Times New Roman"/>
                <w:sz w:val="24"/>
                <w:szCs w:val="24"/>
              </w:rPr>
              <w:t xml:space="preserve"> electrostatic de </w:t>
            </w:r>
            <w:proofErr w:type="spellStart"/>
            <w:r w:rsidRPr="00D37A3C">
              <w:rPr>
                <w:rFonts w:ascii="Times New Roman" w:hAnsi="Times New Roman"/>
                <w:sz w:val="24"/>
                <w:szCs w:val="24"/>
              </w:rPr>
              <w:t>culoare</w:t>
            </w:r>
            <w:proofErr w:type="spellEnd"/>
            <w:r w:rsidRPr="00D37A3C">
              <w:rPr>
                <w:rFonts w:ascii="Times New Roman" w:hAnsi="Times New Roman"/>
                <w:sz w:val="24"/>
                <w:szCs w:val="24"/>
              </w:rPr>
              <w:t xml:space="preserve"> </w:t>
            </w:r>
            <w:proofErr w:type="spellStart"/>
            <w:r w:rsidRPr="00D37A3C">
              <w:rPr>
                <w:rFonts w:ascii="Times New Roman" w:hAnsi="Times New Roman"/>
                <w:sz w:val="24"/>
                <w:szCs w:val="24"/>
              </w:rPr>
              <w:t>gri</w:t>
            </w:r>
            <w:proofErr w:type="spellEnd"/>
          </w:p>
          <w:p w14:paraId="4B1A58B2" w14:textId="77777777" w:rsidR="00D37A3C" w:rsidRPr="00D37A3C" w:rsidRDefault="00D37A3C" w:rsidP="001D02EB">
            <w:pPr>
              <w:overflowPunct/>
              <w:autoSpaceDE/>
              <w:autoSpaceDN/>
              <w:adjustRightInd/>
              <w:jc w:val="both"/>
              <w:textAlignment w:val="auto"/>
              <w:rPr>
                <w:rFonts w:ascii="Times New Roman" w:hAnsi="Times New Roman"/>
                <w:sz w:val="24"/>
                <w:szCs w:val="24"/>
              </w:rPr>
            </w:pPr>
            <w:r w:rsidRPr="00D37A3C">
              <w:rPr>
                <w:rFonts w:ascii="Times New Roman" w:hAnsi="Times New Roman"/>
                <w:sz w:val="24"/>
                <w:szCs w:val="24"/>
              </w:rPr>
              <w:t xml:space="preserve">Stare </w:t>
            </w:r>
            <w:proofErr w:type="spellStart"/>
            <w:r w:rsidRPr="00D37A3C">
              <w:rPr>
                <w:rFonts w:ascii="Times New Roman" w:hAnsi="Times New Roman"/>
                <w:sz w:val="24"/>
                <w:szCs w:val="24"/>
              </w:rPr>
              <w:t>asamblare</w:t>
            </w:r>
            <w:proofErr w:type="spellEnd"/>
            <w:r w:rsidRPr="00D37A3C">
              <w:rPr>
                <w:rFonts w:ascii="Times New Roman" w:hAnsi="Times New Roman"/>
                <w:sz w:val="24"/>
                <w:szCs w:val="24"/>
              </w:rPr>
              <w:t xml:space="preserve">: </w:t>
            </w:r>
            <w:proofErr w:type="spellStart"/>
            <w:r w:rsidRPr="00D37A3C">
              <w:rPr>
                <w:rFonts w:ascii="Times New Roman" w:hAnsi="Times New Roman"/>
                <w:sz w:val="24"/>
                <w:szCs w:val="24"/>
              </w:rPr>
              <w:t>complet</w:t>
            </w:r>
            <w:proofErr w:type="spellEnd"/>
            <w:r w:rsidRPr="00D37A3C">
              <w:rPr>
                <w:rFonts w:ascii="Times New Roman" w:hAnsi="Times New Roman"/>
                <w:sz w:val="24"/>
                <w:szCs w:val="24"/>
              </w:rPr>
              <w:t xml:space="preserve"> </w:t>
            </w:r>
            <w:proofErr w:type="spellStart"/>
            <w:r w:rsidRPr="00D37A3C">
              <w:rPr>
                <w:rFonts w:ascii="Times New Roman" w:hAnsi="Times New Roman"/>
                <w:sz w:val="24"/>
                <w:szCs w:val="24"/>
              </w:rPr>
              <w:t>asamblat</w:t>
            </w:r>
            <w:proofErr w:type="spellEnd"/>
          </w:p>
          <w:p w14:paraId="4CC9792F" w14:textId="77777777" w:rsidR="00D37A3C" w:rsidRPr="00D37A3C" w:rsidRDefault="00D37A3C" w:rsidP="001D02EB">
            <w:pPr>
              <w:overflowPunct/>
              <w:autoSpaceDE/>
              <w:autoSpaceDN/>
              <w:adjustRightInd/>
              <w:jc w:val="both"/>
              <w:textAlignment w:val="auto"/>
              <w:rPr>
                <w:rFonts w:ascii="Times New Roman" w:hAnsi="Times New Roman"/>
                <w:sz w:val="24"/>
                <w:szCs w:val="24"/>
              </w:rPr>
            </w:pPr>
          </w:p>
          <w:p w14:paraId="683AD5B7" w14:textId="77777777" w:rsidR="00D37A3C" w:rsidRPr="00D37A3C" w:rsidRDefault="00D37A3C" w:rsidP="001D02EB">
            <w:pPr>
              <w:overflowPunct/>
              <w:autoSpaceDE/>
              <w:autoSpaceDN/>
              <w:adjustRightInd/>
              <w:jc w:val="both"/>
              <w:textAlignment w:val="auto"/>
              <w:rPr>
                <w:rFonts w:ascii="Times New Roman" w:hAnsi="Times New Roman"/>
                <w:i/>
                <w:iCs/>
                <w:sz w:val="24"/>
                <w:szCs w:val="24"/>
              </w:rPr>
            </w:pPr>
            <w:r w:rsidRPr="00D37A3C">
              <w:rPr>
                <w:rFonts w:ascii="Times New Roman" w:hAnsi="Times New Roman"/>
                <w:i/>
                <w:iCs/>
                <w:sz w:val="24"/>
                <w:szCs w:val="24"/>
              </w:rPr>
              <w:t xml:space="preserve">Model </w:t>
            </w:r>
            <w:proofErr w:type="spellStart"/>
            <w:r w:rsidRPr="00D37A3C">
              <w:rPr>
                <w:rFonts w:ascii="Times New Roman" w:hAnsi="Times New Roman"/>
                <w:i/>
                <w:iCs/>
                <w:sz w:val="24"/>
                <w:szCs w:val="24"/>
              </w:rPr>
              <w:t>orientativ</w:t>
            </w:r>
            <w:proofErr w:type="spellEnd"/>
            <w:r w:rsidRPr="00D37A3C">
              <w:rPr>
                <w:rFonts w:ascii="Times New Roman" w:hAnsi="Times New Roman"/>
                <w:i/>
                <w:iCs/>
                <w:sz w:val="24"/>
                <w:szCs w:val="24"/>
              </w:rPr>
              <w:t>:</w:t>
            </w:r>
          </w:p>
          <w:p w14:paraId="2612A9D4" w14:textId="77777777" w:rsidR="001D3F2C" w:rsidRDefault="00D37A3C" w:rsidP="001D02EB">
            <w:pPr>
              <w:overflowPunct/>
              <w:autoSpaceDE/>
              <w:autoSpaceDN/>
              <w:adjustRightInd/>
              <w:spacing w:after="160" w:line="259" w:lineRule="auto"/>
              <w:jc w:val="both"/>
              <w:textAlignment w:val="auto"/>
              <w:rPr>
                <w:rFonts w:ascii="Times New Roman" w:eastAsia="Calibri" w:hAnsi="Times New Roman"/>
                <w:noProof/>
                <w:kern w:val="3"/>
                <w:sz w:val="24"/>
                <w:szCs w:val="24"/>
                <w:lang w:eastAsia="zh-CN"/>
                <w14:ligatures w14:val="standardContextual"/>
              </w:rPr>
            </w:pPr>
            <w:r w:rsidRPr="00D37A3C">
              <w:rPr>
                <w:rFonts w:ascii="Times New Roman" w:hAnsi="Times New Roman"/>
                <w:noProof/>
                <w:sz w:val="24"/>
                <w:szCs w:val="24"/>
              </w:rPr>
              <w:drawing>
                <wp:inline distT="0" distB="0" distL="0" distR="0" wp14:anchorId="7022C0CC" wp14:editId="004B42F5">
                  <wp:extent cx="1571690" cy="2047875"/>
                  <wp:effectExtent l="0" t="0" r="9525" b="0"/>
                  <wp:docPr id="15367699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82594" cy="2062083"/>
                          </a:xfrm>
                          <a:prstGeom prst="rect">
                            <a:avLst/>
                          </a:prstGeom>
                          <a:noFill/>
                        </pic:spPr>
                      </pic:pic>
                    </a:graphicData>
                  </a:graphic>
                </wp:inline>
              </w:drawing>
            </w:r>
          </w:p>
          <w:p w14:paraId="6A5540B1" w14:textId="40D61005" w:rsidR="002E0DAA" w:rsidRPr="002E0DAA" w:rsidRDefault="002E0DAA" w:rsidP="001D02EB">
            <w:pPr>
              <w:overflowPunct/>
              <w:autoSpaceDE/>
              <w:autoSpaceDN/>
              <w:adjustRightInd/>
              <w:spacing w:after="160" w:line="259" w:lineRule="auto"/>
              <w:jc w:val="both"/>
              <w:textAlignment w:val="auto"/>
              <w:rPr>
                <w:rFonts w:ascii="Times New Roman" w:eastAsia="Calibri" w:hAnsi="Times New Roman"/>
                <w:noProof/>
                <w:kern w:val="3"/>
                <w:sz w:val="24"/>
                <w:szCs w:val="24"/>
                <w:lang w:val="nl-NL" w:eastAsia="zh-CN"/>
                <w14:ligatures w14:val="standardContextual"/>
              </w:rPr>
            </w:pPr>
            <w:r w:rsidRPr="002E0DAA">
              <w:rPr>
                <w:rFonts w:ascii="Times New Roman" w:eastAsia="Calibri" w:hAnsi="Times New Roman"/>
                <w:b/>
                <w:noProof/>
                <w:kern w:val="2"/>
                <w:sz w:val="24"/>
                <w:szCs w:val="24"/>
                <w:lang w:val="ro-RO"/>
              </w:rPr>
              <w:lastRenderedPageBreak/>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4FD7F50F"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AE13258"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1C551C82"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39FA994" w14:textId="77777777" w:rsidR="001D3F2C" w:rsidRPr="00FA19A3" w:rsidRDefault="001D3F2C" w:rsidP="001D02EB">
            <w:pPr>
              <w:pStyle w:val="Heading2"/>
              <w:numPr>
                <w:ilvl w:val="0"/>
                <w:numId w:val="0"/>
              </w:numPr>
              <w:jc w:val="center"/>
              <w:rPr>
                <w:rFonts w:ascii="Times New Roman" w:hAnsi="Times New Roman"/>
                <w:i/>
                <w:iCs/>
                <w:szCs w:val="20"/>
                <w:highlight w:val="yellow"/>
              </w:rPr>
            </w:pPr>
          </w:p>
        </w:tc>
      </w:tr>
      <w:tr w:rsidR="003437AC" w:rsidRPr="003437AC" w14:paraId="310F77E1" w14:textId="77777777" w:rsidTr="001D02EB">
        <w:trPr>
          <w:trHeight w:val="566"/>
        </w:trPr>
        <w:tc>
          <w:tcPr>
            <w:tcW w:w="6804" w:type="dxa"/>
            <w:tcMar>
              <w:left w:w="57" w:type="dxa"/>
              <w:right w:w="57" w:type="dxa"/>
            </w:tcMar>
          </w:tcPr>
          <w:p w14:paraId="15D0D5E9" w14:textId="77777777" w:rsidR="002E0DAA" w:rsidRPr="002E0DAA" w:rsidRDefault="002E0DAA" w:rsidP="001D02EB">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lastRenderedPageBreak/>
              <w:t>Garanție</w:t>
            </w:r>
          </w:p>
          <w:p w14:paraId="07AAF7A2" w14:textId="38C39D5A" w:rsidR="002E0DAA" w:rsidRPr="002E0DAA" w:rsidRDefault="002E0DAA" w:rsidP="001D02EB">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44EAA6DE" w14:textId="77777777" w:rsidR="002E0DAA" w:rsidRPr="002E0DAA" w:rsidRDefault="002E0DAA" w:rsidP="001D02EB">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62D1445A" w14:textId="2253C999" w:rsidR="003437AC" w:rsidRPr="004276B1" w:rsidRDefault="002E0DAA" w:rsidP="001D02EB">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08336618"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36E06968"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5A388795"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1381F25" w14:textId="77777777" w:rsidR="003437AC" w:rsidRPr="00FA19A3" w:rsidRDefault="003437AC" w:rsidP="001D02EB">
            <w:pPr>
              <w:pStyle w:val="Heading2"/>
              <w:numPr>
                <w:ilvl w:val="0"/>
                <w:numId w:val="0"/>
              </w:numPr>
              <w:jc w:val="center"/>
              <w:rPr>
                <w:rFonts w:ascii="Times New Roman" w:hAnsi="Times New Roman"/>
                <w:i/>
                <w:iCs/>
                <w:szCs w:val="20"/>
                <w:highlight w:val="yellow"/>
              </w:rPr>
            </w:pPr>
          </w:p>
        </w:tc>
      </w:tr>
      <w:tr w:rsidR="003437AC" w:rsidRPr="00012AE1" w14:paraId="51B4CB53" w14:textId="77777777" w:rsidTr="001D02EB">
        <w:trPr>
          <w:trHeight w:val="566"/>
        </w:trPr>
        <w:tc>
          <w:tcPr>
            <w:tcW w:w="6804" w:type="dxa"/>
            <w:tcMar>
              <w:left w:w="57" w:type="dxa"/>
              <w:right w:w="57" w:type="dxa"/>
            </w:tcMar>
          </w:tcPr>
          <w:p w14:paraId="3AB2E7D6" w14:textId="77777777" w:rsidR="002E50C4"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7C74D3F5" w14:textId="77777777" w:rsidR="002E50C4"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28F44854" w14:textId="77777777" w:rsidR="002E50C4"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3E878EC4" w14:textId="77777777" w:rsidR="002E50C4"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w:t>
            </w:r>
            <w:r w:rsidRPr="002E50C4">
              <w:rPr>
                <w:rFonts w:ascii="Times New Roman" w:eastAsia="Aptos" w:hAnsi="Times New Roman"/>
                <w:noProof/>
                <w:kern w:val="2"/>
                <w:sz w:val="24"/>
                <w:szCs w:val="24"/>
                <w:lang w:val="ro-RO"/>
                <w14:ligatures w14:val="standardContextual"/>
              </w:rPr>
              <w:lastRenderedPageBreak/>
              <w:t>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717CBD48" w14:textId="77777777" w:rsidR="002E50C4"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59766951" w14:textId="77777777" w:rsidR="002E50C4"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pe care le-ar putea întâmpina în acest sens și nu va invoca niciun motiv de întârziere sau costuri suplimentare.</w:t>
            </w:r>
          </w:p>
          <w:p w14:paraId="2EB33380" w14:textId="77777777" w:rsidR="002E50C4"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2BCB7EA2" w14:textId="77777777" w:rsidR="002E50C4"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52F63D87" w14:textId="38C5CB1E" w:rsidR="003437AC" w:rsidRPr="002E50C4" w:rsidRDefault="002E50C4"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45B63FF0"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7BBFA7BC"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0292D76E"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BA345AD" w14:textId="77777777" w:rsidR="003437AC" w:rsidRPr="00FA19A3" w:rsidRDefault="003437AC" w:rsidP="001D02EB">
            <w:pPr>
              <w:pStyle w:val="Heading2"/>
              <w:numPr>
                <w:ilvl w:val="0"/>
                <w:numId w:val="0"/>
              </w:numPr>
              <w:jc w:val="center"/>
              <w:rPr>
                <w:rFonts w:ascii="Times New Roman" w:hAnsi="Times New Roman"/>
                <w:i/>
                <w:iCs/>
                <w:szCs w:val="20"/>
                <w:highlight w:val="yellow"/>
              </w:rPr>
            </w:pPr>
          </w:p>
        </w:tc>
      </w:tr>
      <w:tr w:rsidR="002E50C4" w:rsidRPr="006D5BFB" w14:paraId="6DBE0C79" w14:textId="77777777" w:rsidTr="001D02EB">
        <w:trPr>
          <w:trHeight w:val="566"/>
        </w:trPr>
        <w:tc>
          <w:tcPr>
            <w:tcW w:w="6804" w:type="dxa"/>
            <w:tcMar>
              <w:left w:w="57" w:type="dxa"/>
              <w:right w:w="57" w:type="dxa"/>
            </w:tcMar>
          </w:tcPr>
          <w:p w14:paraId="6897795A" w14:textId="77777777" w:rsidR="006D5BFB" w:rsidRPr="006D5BFB" w:rsidRDefault="006D5BFB" w:rsidP="001D02EB">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1617598C" w14:textId="77777777" w:rsidR="006D5BFB" w:rsidRPr="006D5BFB" w:rsidRDefault="006D5BFB" w:rsidP="001D02EB">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4515B62E" w14:textId="18D32043" w:rsidR="002E50C4" w:rsidRPr="003437AC" w:rsidRDefault="006D5BFB" w:rsidP="001D02EB">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565F3B73"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E78963B"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13280BAF"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CFAD4AE" w14:textId="77777777" w:rsidR="002E50C4" w:rsidRPr="00FA19A3" w:rsidRDefault="002E50C4" w:rsidP="001D02EB">
            <w:pPr>
              <w:pStyle w:val="Heading2"/>
              <w:numPr>
                <w:ilvl w:val="0"/>
                <w:numId w:val="0"/>
              </w:numPr>
              <w:jc w:val="center"/>
              <w:rPr>
                <w:rFonts w:ascii="Times New Roman" w:hAnsi="Times New Roman"/>
                <w:i/>
                <w:iCs/>
                <w:szCs w:val="20"/>
                <w:highlight w:val="yellow"/>
              </w:rPr>
            </w:pPr>
          </w:p>
        </w:tc>
      </w:tr>
      <w:tr w:rsidR="002E50C4" w:rsidRPr="006D5BFB" w14:paraId="410506FF" w14:textId="77777777" w:rsidTr="001D02EB">
        <w:trPr>
          <w:trHeight w:val="566"/>
        </w:trPr>
        <w:tc>
          <w:tcPr>
            <w:tcW w:w="6804" w:type="dxa"/>
            <w:tcMar>
              <w:left w:w="57" w:type="dxa"/>
              <w:right w:w="57" w:type="dxa"/>
            </w:tcMar>
          </w:tcPr>
          <w:p w14:paraId="27AD32CA" w14:textId="77777777" w:rsidR="006D5BFB" w:rsidRPr="006D5BFB" w:rsidRDefault="006D5BFB" w:rsidP="001D02EB">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3A823285" w14:textId="77777777" w:rsidR="006D5BFB" w:rsidRPr="006D5BFB" w:rsidRDefault="006D5BFB" w:rsidP="001D02EB">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lastRenderedPageBreak/>
              <w:t xml:space="preserve">Pe toata durata contractului, în perioada de Garanție, Contractantul va asigura suport tehnic. </w:t>
            </w:r>
          </w:p>
          <w:p w14:paraId="2FD8E891" w14:textId="77777777" w:rsidR="006D5BFB" w:rsidRPr="006D5BFB" w:rsidRDefault="006D5BFB" w:rsidP="001D02EB">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9.00 - 15.00, pentru a se asigura că orice situație semnalată este tratată cu promptitudine. </w:t>
            </w:r>
          </w:p>
          <w:p w14:paraId="2F5ECAC2" w14:textId="77777777" w:rsidR="006D5BFB" w:rsidRPr="006D5BFB" w:rsidRDefault="006D5BFB" w:rsidP="001D02EB">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04B2C018" w14:textId="4BA1101C" w:rsidR="002E50C4" w:rsidRPr="006D5BFB" w:rsidRDefault="006D5BFB" w:rsidP="001D02EB">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59348343"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4E9C7602"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63680E4E"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87FFC75" w14:textId="77777777" w:rsidR="002E50C4" w:rsidRPr="00FA19A3" w:rsidRDefault="002E50C4" w:rsidP="001D02EB">
            <w:pPr>
              <w:pStyle w:val="Heading2"/>
              <w:numPr>
                <w:ilvl w:val="0"/>
                <w:numId w:val="0"/>
              </w:numPr>
              <w:jc w:val="center"/>
              <w:rPr>
                <w:rFonts w:ascii="Times New Roman" w:hAnsi="Times New Roman"/>
                <w:i/>
                <w:iCs/>
                <w:szCs w:val="20"/>
                <w:highlight w:val="yellow"/>
              </w:rPr>
            </w:pPr>
          </w:p>
        </w:tc>
      </w:tr>
      <w:tr w:rsidR="002E50C4" w:rsidRPr="006D5BFB" w14:paraId="15ACF579" w14:textId="77777777" w:rsidTr="001D02EB">
        <w:trPr>
          <w:trHeight w:val="566"/>
        </w:trPr>
        <w:tc>
          <w:tcPr>
            <w:tcW w:w="6804" w:type="dxa"/>
            <w:tcMar>
              <w:left w:w="57" w:type="dxa"/>
              <w:right w:w="57" w:type="dxa"/>
            </w:tcMar>
          </w:tcPr>
          <w:p w14:paraId="7CF3DE7B" w14:textId="77777777" w:rsidR="006D5BFB" w:rsidRPr="006D5BFB" w:rsidRDefault="006D5BFB" w:rsidP="001D02EB">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bookmarkStart w:id="1" w:name="_Toc478634986"/>
            <w:r w:rsidRPr="006D5BFB">
              <w:rPr>
                <w:rFonts w:ascii="Times New Roman" w:hAnsi="Times New Roman"/>
                <w:b/>
                <w:sz w:val="24"/>
                <w:szCs w:val="24"/>
                <w:lang w:val="ro-RO" w:eastAsia="ar-SA"/>
              </w:rPr>
              <w:lastRenderedPageBreak/>
              <w:t>Atribuțiile și responsabilitățile Părților</w:t>
            </w:r>
            <w:bookmarkEnd w:id="1"/>
          </w:p>
          <w:p w14:paraId="32AB0C7F" w14:textId="77777777" w:rsidR="006D5BFB" w:rsidRPr="006D5BFB" w:rsidRDefault="006D5BFB" w:rsidP="001D02EB">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670B28B2" w14:textId="77777777" w:rsidR="006D5BFB" w:rsidRPr="006D5BFB" w:rsidRDefault="006D5BFB" w:rsidP="001D02EB">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32251639" w14:textId="77777777" w:rsidR="006D5BFB" w:rsidRPr="006D5BFB" w:rsidRDefault="006D5BFB" w:rsidP="001D02EB">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53D24F37" w14:textId="77777777" w:rsidR="006D5BFB" w:rsidRPr="006D5BFB" w:rsidRDefault="006D5BFB" w:rsidP="001D02EB">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7008F874" w14:textId="704C74E2" w:rsidR="002E50C4" w:rsidRPr="006D5BFB" w:rsidRDefault="006D5BFB" w:rsidP="001D02EB">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29F9AF89"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ACFF581"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470A54CB"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330795F" w14:textId="77777777" w:rsidR="002E50C4" w:rsidRPr="00FA19A3" w:rsidRDefault="002E50C4" w:rsidP="001D02EB">
            <w:pPr>
              <w:pStyle w:val="Heading2"/>
              <w:numPr>
                <w:ilvl w:val="0"/>
                <w:numId w:val="0"/>
              </w:numPr>
              <w:jc w:val="center"/>
              <w:rPr>
                <w:rFonts w:ascii="Times New Roman" w:hAnsi="Times New Roman"/>
                <w:i/>
                <w:iCs/>
                <w:szCs w:val="20"/>
                <w:highlight w:val="yellow"/>
              </w:rPr>
            </w:pPr>
          </w:p>
        </w:tc>
      </w:tr>
      <w:tr w:rsidR="006D5BFB" w:rsidRPr="006D5BFB" w14:paraId="6169CD82" w14:textId="77777777" w:rsidTr="001D02EB">
        <w:trPr>
          <w:trHeight w:val="566"/>
        </w:trPr>
        <w:tc>
          <w:tcPr>
            <w:tcW w:w="6804" w:type="dxa"/>
            <w:tcMar>
              <w:left w:w="57" w:type="dxa"/>
              <w:right w:w="57" w:type="dxa"/>
            </w:tcMar>
          </w:tcPr>
          <w:p w14:paraId="7443CFA9" w14:textId="77777777" w:rsidR="006D5BFB" w:rsidRPr="006D5BFB" w:rsidRDefault="006D5BFB" w:rsidP="001D02EB">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68826E3E" w14:textId="77777777" w:rsidR="006D5BFB" w:rsidRPr="006D5BFB" w:rsidRDefault="006D5BFB" w:rsidP="001D02EB">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32DA34FF" w14:textId="1924D662" w:rsidR="006D5BFB" w:rsidRPr="006D5BFB" w:rsidRDefault="006D5BFB" w:rsidP="001D02EB">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lastRenderedPageBreak/>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7263BE31"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778464D2"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2D1CB26B"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82FEB7B" w14:textId="77777777" w:rsidR="006D5BFB" w:rsidRPr="00FA19A3" w:rsidRDefault="006D5BFB" w:rsidP="001D02EB">
            <w:pPr>
              <w:pStyle w:val="Heading2"/>
              <w:numPr>
                <w:ilvl w:val="0"/>
                <w:numId w:val="0"/>
              </w:numPr>
              <w:jc w:val="center"/>
              <w:rPr>
                <w:rFonts w:ascii="Times New Roman" w:hAnsi="Times New Roman"/>
                <w:i/>
                <w:iCs/>
                <w:szCs w:val="20"/>
                <w:highlight w:val="yellow"/>
              </w:rPr>
            </w:pPr>
          </w:p>
        </w:tc>
      </w:tr>
      <w:tr w:rsidR="006D5BFB" w:rsidRPr="006D5BFB" w14:paraId="4D8EB244" w14:textId="77777777" w:rsidTr="001D02EB">
        <w:trPr>
          <w:trHeight w:val="566"/>
        </w:trPr>
        <w:tc>
          <w:tcPr>
            <w:tcW w:w="6804" w:type="dxa"/>
            <w:tcMar>
              <w:left w:w="57" w:type="dxa"/>
              <w:right w:w="57" w:type="dxa"/>
            </w:tcMar>
          </w:tcPr>
          <w:p w14:paraId="327808E3" w14:textId="77777777" w:rsidR="006506B0" w:rsidRPr="006506B0" w:rsidRDefault="006506B0" w:rsidP="001D02EB">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41F9AE07" w14:textId="77777777" w:rsidR="006506B0" w:rsidRPr="006506B0" w:rsidRDefault="006506B0" w:rsidP="001D02EB">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realiza în mai multe etape, în funcție de progresul contractului, respectiv: </w:t>
            </w:r>
          </w:p>
          <w:p w14:paraId="229619E9" w14:textId="390DE4F5" w:rsidR="006506B0" w:rsidRPr="006506B0" w:rsidRDefault="006506B0" w:rsidP="001D02EB">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736CD18A" w14:textId="7DE976B2" w:rsidR="006506B0" w:rsidRPr="006506B0" w:rsidRDefault="006506B0" w:rsidP="001D02EB">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30AF896E" w14:textId="77777777" w:rsidR="006506B0" w:rsidRPr="006506B0" w:rsidRDefault="006506B0" w:rsidP="001D02EB">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593802D2" w14:textId="77777777" w:rsidR="006506B0" w:rsidRPr="006506B0" w:rsidRDefault="006506B0" w:rsidP="001D02EB">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54D12587" w14:textId="77777777" w:rsidR="006506B0" w:rsidRPr="006506B0" w:rsidRDefault="006506B0" w:rsidP="001D02EB">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observații minore</w:t>
            </w:r>
          </w:p>
          <w:p w14:paraId="769993D1" w14:textId="77777777" w:rsidR="006506B0" w:rsidRPr="006506B0" w:rsidRDefault="006506B0" w:rsidP="001D02EB">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7CC8A8B7" w14:textId="77777777" w:rsidR="006506B0" w:rsidRPr="006506B0" w:rsidRDefault="006506B0" w:rsidP="001D02EB">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38FD74FC" w14:textId="77777777" w:rsidR="006506B0" w:rsidRPr="006506B0" w:rsidRDefault="006506B0" w:rsidP="001D02EB">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6E7DAECD" w14:textId="1F882D04" w:rsidR="006506B0" w:rsidRPr="006506B0" w:rsidRDefault="006506B0" w:rsidP="001D02EB">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248C64C9" w14:textId="304A44D6" w:rsidR="006D5BFB" w:rsidRPr="006506B0" w:rsidRDefault="006506B0" w:rsidP="001D02EB">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40F57C87"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4B70FBA"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1DE30D64"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9034584" w14:textId="77777777" w:rsidR="006D5BFB" w:rsidRPr="00FA19A3" w:rsidRDefault="006D5BFB" w:rsidP="001D02EB">
            <w:pPr>
              <w:pStyle w:val="Heading2"/>
              <w:numPr>
                <w:ilvl w:val="0"/>
                <w:numId w:val="0"/>
              </w:numPr>
              <w:jc w:val="center"/>
              <w:rPr>
                <w:rFonts w:ascii="Times New Roman" w:hAnsi="Times New Roman"/>
                <w:i/>
                <w:iCs/>
                <w:szCs w:val="20"/>
                <w:highlight w:val="yellow"/>
              </w:rPr>
            </w:pPr>
          </w:p>
        </w:tc>
      </w:tr>
      <w:tr w:rsidR="006D5BFB" w:rsidRPr="006D5BFB" w14:paraId="760EA45C" w14:textId="77777777" w:rsidTr="001D02EB">
        <w:trPr>
          <w:trHeight w:val="566"/>
        </w:trPr>
        <w:tc>
          <w:tcPr>
            <w:tcW w:w="6804" w:type="dxa"/>
            <w:tcMar>
              <w:left w:w="57" w:type="dxa"/>
              <w:right w:w="57" w:type="dxa"/>
            </w:tcMar>
          </w:tcPr>
          <w:p w14:paraId="477703B5" w14:textId="77777777" w:rsidR="006506B0" w:rsidRPr="006506B0" w:rsidRDefault="006506B0" w:rsidP="001D02EB">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3BD61C95" w14:textId="77777777" w:rsidR="006506B0" w:rsidRPr="006506B0" w:rsidRDefault="006506B0" w:rsidP="001D02EB">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lastRenderedPageBreak/>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20135433" w14:textId="77777777" w:rsidR="006506B0" w:rsidRPr="006506B0" w:rsidRDefault="006506B0" w:rsidP="001D02EB">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2091FABA" w14:textId="77777777" w:rsidR="006506B0" w:rsidRPr="006506B0" w:rsidRDefault="006506B0" w:rsidP="001D02EB">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083FDBCE" w14:textId="3D858825" w:rsidR="006D5BFB" w:rsidRPr="006506B0" w:rsidRDefault="006506B0" w:rsidP="001D02EB">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2A857F5C"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5E73B194"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17706DB5"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4E02596" w14:textId="77777777" w:rsidR="006D5BFB" w:rsidRPr="00FA19A3" w:rsidRDefault="006D5BFB" w:rsidP="001D02EB">
            <w:pPr>
              <w:pStyle w:val="Heading2"/>
              <w:numPr>
                <w:ilvl w:val="0"/>
                <w:numId w:val="0"/>
              </w:numPr>
              <w:jc w:val="center"/>
              <w:rPr>
                <w:rFonts w:ascii="Times New Roman" w:hAnsi="Times New Roman"/>
                <w:i/>
                <w:iCs/>
                <w:szCs w:val="20"/>
                <w:highlight w:val="yellow"/>
              </w:rPr>
            </w:pPr>
          </w:p>
        </w:tc>
      </w:tr>
      <w:tr w:rsidR="006506B0" w:rsidRPr="006D5BFB" w14:paraId="60EEE293" w14:textId="77777777" w:rsidTr="001D02EB">
        <w:trPr>
          <w:trHeight w:val="566"/>
        </w:trPr>
        <w:tc>
          <w:tcPr>
            <w:tcW w:w="6804" w:type="dxa"/>
            <w:tcMar>
              <w:left w:w="57" w:type="dxa"/>
              <w:right w:w="57" w:type="dxa"/>
            </w:tcMar>
          </w:tcPr>
          <w:p w14:paraId="5C0B16C6" w14:textId="77777777" w:rsidR="006506B0" w:rsidRPr="006506B0" w:rsidRDefault="006506B0" w:rsidP="001D02EB">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lastRenderedPageBreak/>
              <w:t>Managementul/Gestionarea Contractului și activități de raportare în cadrul Contractului, dacă este cazul</w:t>
            </w:r>
          </w:p>
          <w:p w14:paraId="307594C7" w14:textId="77777777" w:rsidR="006506B0" w:rsidRPr="006506B0" w:rsidRDefault="006506B0"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29D970E2" w14:textId="77777777" w:rsidR="006506B0" w:rsidRPr="006506B0" w:rsidRDefault="006506B0"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15CC58BC" w14:textId="77777777" w:rsidR="006506B0" w:rsidRPr="006506B0" w:rsidRDefault="006506B0"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5B74D479" w14:textId="77777777" w:rsidR="006506B0" w:rsidRPr="006506B0" w:rsidRDefault="006506B0"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2C081E4B" w14:textId="77777777" w:rsidR="006506B0" w:rsidRPr="006506B0" w:rsidRDefault="006506B0"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67D99D62" w14:textId="24DEB3F5" w:rsidR="006506B0" w:rsidRPr="006506B0" w:rsidRDefault="006506B0"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lastRenderedPageBreak/>
              <w:t>Comunicările între părți se pot face şi prin telefon, telegramă, telex, fax sau e-mail cu condiția confirmării în scris a primirii comunicării.</w:t>
            </w:r>
          </w:p>
        </w:tc>
        <w:tc>
          <w:tcPr>
            <w:tcW w:w="6946" w:type="dxa"/>
            <w:tcMar>
              <w:left w:w="57" w:type="dxa"/>
              <w:right w:w="57" w:type="dxa"/>
            </w:tcMar>
          </w:tcPr>
          <w:p w14:paraId="4F2D84A8" w14:textId="77777777" w:rsidR="006506B0" w:rsidRPr="006506B0" w:rsidRDefault="006506B0"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046FAF3"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p>
          <w:p w14:paraId="5E15EE8D" w14:textId="77777777" w:rsidR="006506B0" w:rsidRPr="006506B0" w:rsidRDefault="006506B0"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277972A" w14:textId="77777777" w:rsidR="006506B0" w:rsidRPr="00FA19A3" w:rsidRDefault="006506B0" w:rsidP="001D02EB">
            <w:pPr>
              <w:pStyle w:val="Heading2"/>
              <w:numPr>
                <w:ilvl w:val="0"/>
                <w:numId w:val="0"/>
              </w:numPr>
              <w:jc w:val="center"/>
              <w:rPr>
                <w:rFonts w:ascii="Times New Roman" w:hAnsi="Times New Roman"/>
                <w:i/>
                <w:iCs/>
                <w:szCs w:val="20"/>
                <w:highlight w:val="yellow"/>
              </w:rPr>
            </w:pPr>
          </w:p>
        </w:tc>
      </w:tr>
      <w:tr w:rsidR="003437AC" w:rsidRPr="00FA19A3" w14:paraId="001AEAF9" w14:textId="77777777" w:rsidTr="001D02EB">
        <w:trPr>
          <w:trHeight w:val="566"/>
        </w:trPr>
        <w:tc>
          <w:tcPr>
            <w:tcW w:w="6804" w:type="dxa"/>
            <w:tcMar>
              <w:left w:w="57" w:type="dxa"/>
              <w:right w:w="57" w:type="dxa"/>
            </w:tcMar>
          </w:tcPr>
          <w:p w14:paraId="005FD659" w14:textId="77777777" w:rsidR="00BB3EC4" w:rsidRPr="00BB3EC4" w:rsidRDefault="00BB3EC4" w:rsidP="001D02EB">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77AEC6AE" w14:textId="77777777" w:rsidR="00BB3EC4" w:rsidRPr="00BB3EC4" w:rsidRDefault="00BB3EC4" w:rsidP="001D02EB">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6467FF79" w14:textId="77777777" w:rsidR="00BB3EC4" w:rsidRPr="00BB3EC4" w:rsidRDefault="00BB3EC4" w:rsidP="001D02EB">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04C0A518" w14:textId="77777777" w:rsidR="00BB3EC4" w:rsidRPr="00BB3EC4" w:rsidRDefault="00BB3EC4" w:rsidP="001D02EB">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027F7A47" w14:textId="6D8A3EEA" w:rsidR="003437AC" w:rsidRPr="003437AC" w:rsidRDefault="00BB3EC4" w:rsidP="001D02EB">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475210B2" w14:textId="77777777" w:rsidR="00FE043E" w:rsidRPr="00D10577" w:rsidRDefault="00FE043E" w:rsidP="001D02EB">
            <w:pPr>
              <w:pStyle w:val="Heading2"/>
              <w:numPr>
                <w:ilvl w:val="0"/>
                <w:numId w:val="0"/>
              </w:numPr>
              <w:jc w:val="center"/>
              <w:rPr>
                <w:rFonts w:ascii="Times New Roman" w:hAnsi="Times New Roman"/>
                <w:i/>
                <w:iCs/>
                <w:color w:val="FF0000"/>
                <w:szCs w:val="20"/>
              </w:rPr>
            </w:pPr>
          </w:p>
          <w:p w14:paraId="6F829855" w14:textId="542116AF" w:rsidR="003437AC" w:rsidRPr="00D10577" w:rsidRDefault="00FE043E" w:rsidP="001D02EB">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w:t>
            </w:r>
            <w:r w:rsidR="00DB02D6" w:rsidRPr="00D10577">
              <w:rPr>
                <w:rFonts w:ascii="Times New Roman" w:hAnsi="Times New Roman"/>
                <w:i/>
                <w:iCs/>
                <w:color w:val="FF0000"/>
                <w:szCs w:val="20"/>
              </w:rPr>
              <w:t xml:space="preserve"> (Formularul nr. 1)</w:t>
            </w:r>
          </w:p>
        </w:tc>
      </w:tr>
      <w:tr w:rsidR="003437AC" w:rsidRPr="00DC105C" w14:paraId="13198102" w14:textId="77777777" w:rsidTr="001D02EB">
        <w:trPr>
          <w:trHeight w:val="566"/>
        </w:trPr>
        <w:tc>
          <w:tcPr>
            <w:tcW w:w="6804" w:type="dxa"/>
            <w:tcMar>
              <w:left w:w="57" w:type="dxa"/>
              <w:right w:w="57" w:type="dxa"/>
            </w:tcMar>
          </w:tcPr>
          <w:p w14:paraId="7F6863F6" w14:textId="77777777" w:rsidR="00BB3EC4" w:rsidRPr="00BB3EC4" w:rsidRDefault="00BB3EC4" w:rsidP="001D02EB">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t>Cerința nr. 2</w:t>
            </w:r>
          </w:p>
          <w:p w14:paraId="6CD9B668" w14:textId="77777777" w:rsidR="003437AC" w:rsidRDefault="00BB3EC4" w:rsidP="001D02EB">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0DE700FD" w14:textId="77777777" w:rsidR="00BB3EC4" w:rsidRPr="00BB3EC4" w:rsidRDefault="00BB3EC4" w:rsidP="001D02EB">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7C7FC097" w14:textId="721DA52D" w:rsidR="00BB3EC4" w:rsidRPr="003437AC" w:rsidRDefault="00BB3EC4" w:rsidP="001D02EB">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4C0C68B3" w14:textId="3AE9CBE3" w:rsidR="003437AC" w:rsidRPr="00D10577" w:rsidRDefault="00DB02D6" w:rsidP="001D02EB">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23762F" w:rsidRPr="00DC105C" w14:paraId="6BAA58B4" w14:textId="77777777" w:rsidTr="001D02EB">
        <w:trPr>
          <w:trHeight w:val="566"/>
        </w:trPr>
        <w:tc>
          <w:tcPr>
            <w:tcW w:w="6804" w:type="dxa"/>
            <w:tcMar>
              <w:left w:w="57" w:type="dxa"/>
              <w:right w:w="57" w:type="dxa"/>
            </w:tcMar>
          </w:tcPr>
          <w:p w14:paraId="5824603C" w14:textId="77777777" w:rsidR="0023762F" w:rsidRDefault="0023762F" w:rsidP="001D02EB">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0A7CFDB8" w14:textId="0496716B" w:rsidR="0023762F" w:rsidRPr="00C36862" w:rsidRDefault="0023762F" w:rsidP="001D02EB">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2F29D0B3" w14:textId="77777777" w:rsidR="0023762F" w:rsidRPr="00BB3EC4" w:rsidRDefault="0023762F" w:rsidP="001D02EB">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03B4FA5C" w14:textId="624E17E5" w:rsidR="0023762F" w:rsidRPr="00FE043E" w:rsidRDefault="0023762F" w:rsidP="001D02EB">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50F54023" w14:textId="669E346B" w:rsidR="0023762F" w:rsidRPr="00D10577" w:rsidRDefault="00DB02D6" w:rsidP="001D02EB">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0C8BA567" w14:textId="2EF16223" w:rsidR="00605094" w:rsidRDefault="002E50C4" w:rsidP="002D253C">
      <w:pPr>
        <w:spacing w:line="360" w:lineRule="auto"/>
        <w:rPr>
          <w:rFonts w:ascii="Times New Roman" w:hAnsi="Times New Roman"/>
          <w:i/>
          <w:sz w:val="22"/>
          <w:szCs w:val="22"/>
          <w:lang w:val="fr-FR"/>
        </w:rPr>
      </w:pPr>
      <w:r>
        <w:rPr>
          <w:rFonts w:ascii="Times New Roman" w:hAnsi="Times New Roman"/>
          <w:i/>
          <w:sz w:val="22"/>
          <w:szCs w:val="22"/>
          <w:lang w:val="fr-FR"/>
        </w:rPr>
        <w:br w:type="textWrapping" w:clear="all"/>
      </w:r>
    </w:p>
    <w:p w14:paraId="1D8CD4A2"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51947651"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430CF7FB"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7BD4F37E"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7025AC39"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52DBAF53"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03B9D005"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37D1F951"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48FFE5A6" w14:textId="77777777" w:rsidR="001D02EB" w:rsidRDefault="001D02E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1B69F642" w14:textId="3EC61EB2" w:rsidR="00605094" w:rsidRPr="003939B0" w:rsidRDefault="00605094" w:rsidP="001D02EB">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it-IT" w:eastAsia="ar-SA"/>
        </w:rPr>
      </w:pPr>
      <w:r w:rsidRPr="00605094">
        <w:rPr>
          <w:rFonts w:ascii="Times New Roman" w:eastAsia="Times New Roman" w:hAnsi="Times New Roman"/>
          <w:b/>
          <w:bCs/>
          <w:color w:val="FF0000"/>
          <w:sz w:val="24"/>
          <w:szCs w:val="24"/>
          <w:u w:val="single"/>
          <w:lang w:val="it-IT" w:eastAsia="ar-SA"/>
        </w:rPr>
        <w:lastRenderedPageBreak/>
        <w:t>LOT 2 – SCAUNE</w:t>
      </w:r>
    </w:p>
    <w:p w14:paraId="6B3F9670" w14:textId="77777777" w:rsidR="003939B0" w:rsidRPr="00605094" w:rsidRDefault="003939B0" w:rsidP="001D02EB">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lang w:val="it-IT" w:eastAsia="ar-SA"/>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1D02EB" w:rsidRPr="00FA19A3" w14:paraId="0D382CAF" w14:textId="77777777" w:rsidTr="001D02EB">
        <w:trPr>
          <w:trHeight w:val="800"/>
          <w:tblHeader/>
        </w:trPr>
        <w:tc>
          <w:tcPr>
            <w:tcW w:w="6804" w:type="dxa"/>
            <w:tcMar>
              <w:left w:w="57" w:type="dxa"/>
              <w:right w:w="57" w:type="dxa"/>
            </w:tcMar>
            <w:vAlign w:val="center"/>
          </w:tcPr>
          <w:p w14:paraId="478BF198" w14:textId="77777777" w:rsidR="001D02EB" w:rsidRPr="00DF49FB" w:rsidRDefault="001D02EB" w:rsidP="001D02EB">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5EC02AD6" w14:textId="77777777" w:rsidR="001D02EB" w:rsidRPr="00DF49FB" w:rsidRDefault="001D02EB" w:rsidP="001D02EB">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1D02EB" w:rsidRPr="00FA19A3" w14:paraId="12547B24" w14:textId="77777777" w:rsidTr="001D02EB">
        <w:trPr>
          <w:trHeight w:val="566"/>
        </w:trPr>
        <w:tc>
          <w:tcPr>
            <w:tcW w:w="6804" w:type="dxa"/>
            <w:tcMar>
              <w:left w:w="57" w:type="dxa"/>
              <w:right w:w="57" w:type="dxa"/>
            </w:tcMar>
          </w:tcPr>
          <w:p w14:paraId="3F17005A" w14:textId="36827ED3" w:rsidR="001D02EB" w:rsidRPr="00F67C02"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00AE1A51" w:rsidRPr="00C36862">
              <w:rPr>
                <w:lang w:val="it-IT"/>
              </w:rPr>
              <w:t xml:space="preserve"> </w:t>
            </w:r>
            <w:r w:rsidR="00AE1A51" w:rsidRPr="00AE1A51">
              <w:rPr>
                <w:rFonts w:ascii="Times New Roman" w:eastAsia="Calibri" w:hAnsi="Times New Roman"/>
                <w:b/>
                <w:iCs/>
                <w:sz w:val="24"/>
                <w:szCs w:val="24"/>
                <w:lang w:val="ro-RO"/>
              </w:rPr>
              <w:t>Scaun tapițat pentru conferințe ISO, negru</w:t>
            </w:r>
          </w:p>
          <w:p w14:paraId="7075612C" w14:textId="46340226" w:rsidR="001D02EB"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AE1A51">
              <w:rPr>
                <w:rFonts w:ascii="Times New Roman" w:eastAsia="Aptos" w:hAnsi="Times New Roman"/>
                <w:noProof/>
                <w:color w:val="000000"/>
                <w:kern w:val="2"/>
                <w:sz w:val="24"/>
                <w:szCs w:val="24"/>
                <w:lang w:val="ro-RO"/>
                <w14:ligatures w14:val="standardContextual"/>
              </w:rPr>
              <w:t>82</w:t>
            </w:r>
            <w:r>
              <w:rPr>
                <w:rFonts w:ascii="Times New Roman" w:eastAsia="Aptos" w:hAnsi="Times New Roman"/>
                <w:noProof/>
                <w:color w:val="000000"/>
                <w:kern w:val="2"/>
                <w:sz w:val="24"/>
                <w:szCs w:val="24"/>
                <w:lang w:val="ro-RO"/>
                <w14:ligatures w14:val="standardContextual"/>
              </w:rPr>
              <w:t xml:space="preserve"> buc</w:t>
            </w:r>
          </w:p>
          <w:p w14:paraId="6860CA8D" w14:textId="4F99EE4B" w:rsidR="001D02EB" w:rsidRPr="00AE1A51"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sidR="00AE1A51">
              <w:rPr>
                <w:rFonts w:ascii="Times New Roman" w:eastAsia="Aptos" w:hAnsi="Times New Roman"/>
                <w:b/>
                <w:bCs/>
                <w:noProof/>
                <w:color w:val="000000"/>
                <w:kern w:val="2"/>
                <w:sz w:val="24"/>
                <w:szCs w:val="24"/>
                <w:lang w:val="ro-RO"/>
                <w14:ligatures w14:val="standardContextual"/>
              </w:rPr>
              <w:t xml:space="preserve"> </w:t>
            </w:r>
            <w:r w:rsidR="00AE1A51" w:rsidRPr="00AE1A51">
              <w:rPr>
                <w:rFonts w:ascii="Times New Roman" w:eastAsia="Aptos" w:hAnsi="Times New Roman"/>
                <w:noProof/>
                <w:color w:val="000000"/>
                <w:kern w:val="2"/>
                <w:sz w:val="24"/>
                <w:szCs w:val="24"/>
                <w:lang w:val="ro-RO"/>
                <w14:ligatures w14:val="standardContextual"/>
              </w:rPr>
              <w:t>Magazia de materiale nr. 1, str. G</w:t>
            </w:r>
            <w:r w:rsidR="00AE1A51" w:rsidRPr="00AE1A51">
              <w:rPr>
                <w:rFonts w:ascii="Times New Roman" w:eastAsia="Aptos" w:hAnsi="Times New Roman" w:hint="cs"/>
                <w:noProof/>
                <w:color w:val="000000"/>
                <w:kern w:val="2"/>
                <w:sz w:val="24"/>
                <w:szCs w:val="24"/>
                <w:lang w:val="ro-RO"/>
                <w14:ligatures w14:val="standardContextual"/>
              </w:rPr>
              <w:t>ă</w:t>
            </w:r>
            <w:r w:rsidR="00AE1A51" w:rsidRPr="00AE1A51">
              <w:rPr>
                <w:rFonts w:ascii="Times New Roman" w:eastAsia="Aptos" w:hAnsi="Times New Roman"/>
                <w:noProof/>
                <w:color w:val="000000"/>
                <w:kern w:val="2"/>
                <w:sz w:val="24"/>
                <w:szCs w:val="24"/>
                <w:lang w:val="ro-RO"/>
                <w14:ligatures w14:val="standardContextual"/>
              </w:rPr>
              <w:t xml:space="preserve">rii, nr. 63-65, Galați </w:t>
            </w: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Maxim 45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6447618E" w14:textId="77777777" w:rsidR="001D02EB" w:rsidRPr="00F67C02"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28FAC540" w14:textId="77777777" w:rsidR="00AE1A51" w:rsidRPr="00AE1A51" w:rsidRDefault="00AE1A51" w:rsidP="00AE1A51">
            <w:pPr>
              <w:overflowPunct/>
              <w:autoSpaceDE/>
              <w:autoSpaceDN/>
              <w:adjustRightInd/>
              <w:jc w:val="both"/>
              <w:textAlignment w:val="auto"/>
              <w:rPr>
                <w:rFonts w:ascii="Times New Roman" w:hAnsi="Times New Roman"/>
                <w:sz w:val="24"/>
                <w:szCs w:val="24"/>
                <w:lang w:val="ro-RO" w:eastAsia="en-GB"/>
              </w:rPr>
            </w:pPr>
            <w:r w:rsidRPr="00AE1A51">
              <w:rPr>
                <w:rFonts w:ascii="Times New Roman" w:hAnsi="Times New Roman"/>
                <w:sz w:val="24"/>
                <w:szCs w:val="24"/>
                <w:lang w:val="ro-RO" w:eastAsia="en-GB"/>
              </w:rPr>
              <w:t>Scaunul are cadru din oțel și strat de polipropilenă.</w:t>
            </w:r>
          </w:p>
          <w:p w14:paraId="376DF474" w14:textId="77777777" w:rsidR="00AE1A51" w:rsidRPr="00AE1A51" w:rsidRDefault="00AE1A51" w:rsidP="00AE1A51">
            <w:pPr>
              <w:overflowPunct/>
              <w:autoSpaceDE/>
              <w:autoSpaceDN/>
              <w:adjustRightInd/>
              <w:jc w:val="both"/>
              <w:textAlignment w:val="auto"/>
              <w:rPr>
                <w:rFonts w:ascii="Times New Roman" w:hAnsi="Times New Roman"/>
                <w:sz w:val="24"/>
                <w:szCs w:val="24"/>
                <w:lang w:val="ro-RO" w:eastAsia="en-GB"/>
              </w:rPr>
            </w:pPr>
            <w:r w:rsidRPr="00AE1A51">
              <w:rPr>
                <w:rFonts w:ascii="Times New Roman" w:hAnsi="Times New Roman"/>
                <w:sz w:val="24"/>
                <w:szCs w:val="24"/>
                <w:lang w:val="ro-RO" w:eastAsia="en-GB"/>
              </w:rPr>
              <w:t xml:space="preserve">Cadrul scaunului este vopsit în câmp electrostatic, în culoarea negru. </w:t>
            </w:r>
          </w:p>
          <w:p w14:paraId="1047D591" w14:textId="77777777" w:rsidR="00AE1A51" w:rsidRPr="00AE1A51" w:rsidRDefault="00AE1A51" w:rsidP="00AE1A51">
            <w:pPr>
              <w:overflowPunct/>
              <w:autoSpaceDE/>
              <w:autoSpaceDN/>
              <w:adjustRightInd/>
              <w:jc w:val="both"/>
              <w:textAlignment w:val="auto"/>
              <w:rPr>
                <w:rFonts w:ascii="Times New Roman" w:hAnsi="Times New Roman"/>
                <w:sz w:val="24"/>
                <w:szCs w:val="24"/>
                <w:lang w:val="ro-RO" w:eastAsia="en-GB"/>
              </w:rPr>
            </w:pPr>
            <w:r w:rsidRPr="00AE1A51">
              <w:rPr>
                <w:rFonts w:ascii="Times New Roman" w:hAnsi="Times New Roman"/>
                <w:sz w:val="24"/>
                <w:szCs w:val="24"/>
                <w:lang w:val="ro-RO" w:eastAsia="en-GB"/>
              </w:rPr>
              <w:t>Șezutul și spătarul sunt tapițate cu  stofă elegantă, de culoare neagră și grena/maro.</w:t>
            </w:r>
          </w:p>
          <w:p w14:paraId="2ED8E3D5" w14:textId="77777777" w:rsidR="00AE1A51" w:rsidRPr="00AE1A51" w:rsidRDefault="00AE1A51" w:rsidP="00AE1A51">
            <w:pPr>
              <w:overflowPunct/>
              <w:autoSpaceDE/>
              <w:autoSpaceDN/>
              <w:adjustRightInd/>
              <w:jc w:val="both"/>
              <w:textAlignment w:val="auto"/>
              <w:rPr>
                <w:rFonts w:ascii="Times New Roman" w:hAnsi="Times New Roman"/>
                <w:sz w:val="24"/>
                <w:szCs w:val="24"/>
                <w:lang w:val="ro-RO" w:eastAsia="en-GB"/>
              </w:rPr>
            </w:pPr>
            <w:r w:rsidRPr="00AE1A51">
              <w:rPr>
                <w:rFonts w:ascii="Times New Roman" w:hAnsi="Times New Roman"/>
                <w:sz w:val="24"/>
                <w:szCs w:val="24"/>
                <w:lang w:val="ro-RO" w:eastAsia="en-GB"/>
              </w:rPr>
              <w:t>Greutatea maximă admisă de produs este de 120 kg.</w:t>
            </w:r>
          </w:p>
          <w:p w14:paraId="51A93925" w14:textId="77777777" w:rsidR="00AE1A51" w:rsidRPr="00AE1A51" w:rsidRDefault="00AE1A51" w:rsidP="00AE1A51">
            <w:pPr>
              <w:overflowPunct/>
              <w:autoSpaceDE/>
              <w:autoSpaceDN/>
              <w:adjustRightInd/>
              <w:jc w:val="both"/>
              <w:textAlignment w:val="auto"/>
              <w:rPr>
                <w:rFonts w:ascii="Times New Roman" w:hAnsi="Times New Roman"/>
                <w:sz w:val="24"/>
                <w:szCs w:val="24"/>
                <w:lang w:val="ro-RO" w:eastAsia="en-GB"/>
              </w:rPr>
            </w:pPr>
            <w:r w:rsidRPr="00AE1A51">
              <w:rPr>
                <w:rFonts w:ascii="Times New Roman" w:hAnsi="Times New Roman"/>
                <w:sz w:val="24"/>
                <w:szCs w:val="24"/>
                <w:lang w:val="ro-RO" w:eastAsia="en-GB"/>
              </w:rPr>
              <w:t>Dimensiuni :</w:t>
            </w:r>
          </w:p>
          <w:p w14:paraId="64022751" w14:textId="77777777" w:rsidR="00AE1A51" w:rsidRPr="00AE1A51" w:rsidRDefault="00AE1A51" w:rsidP="00AE1A51">
            <w:pPr>
              <w:overflowPunct/>
              <w:autoSpaceDE/>
              <w:autoSpaceDN/>
              <w:adjustRightInd/>
              <w:jc w:val="both"/>
              <w:textAlignment w:val="auto"/>
              <w:rPr>
                <w:rFonts w:ascii="Times New Roman" w:hAnsi="Times New Roman"/>
                <w:sz w:val="24"/>
                <w:szCs w:val="24"/>
                <w:lang w:val="ro-RO" w:eastAsia="en-GB"/>
              </w:rPr>
            </w:pPr>
            <w:r w:rsidRPr="00AE1A51">
              <w:rPr>
                <w:rFonts w:ascii="Times New Roman" w:hAnsi="Times New Roman"/>
                <w:sz w:val="24"/>
                <w:szCs w:val="24"/>
                <w:lang w:val="ro-RO" w:eastAsia="en-GB"/>
              </w:rPr>
              <w:t>Lățime scaun: min. 50 cm ;</w:t>
            </w:r>
          </w:p>
          <w:p w14:paraId="41AB3753" w14:textId="77777777" w:rsidR="00AE1A51" w:rsidRPr="00AE1A51" w:rsidRDefault="00AE1A51" w:rsidP="00AE1A51">
            <w:pPr>
              <w:overflowPunct/>
              <w:autoSpaceDE/>
              <w:autoSpaceDN/>
              <w:adjustRightInd/>
              <w:jc w:val="both"/>
              <w:textAlignment w:val="auto"/>
              <w:rPr>
                <w:rFonts w:ascii="Times New Roman" w:hAnsi="Times New Roman"/>
                <w:sz w:val="24"/>
                <w:szCs w:val="24"/>
                <w:lang w:val="ro-RO" w:eastAsia="en-GB"/>
              </w:rPr>
            </w:pPr>
            <w:r w:rsidRPr="00AE1A51">
              <w:rPr>
                <w:rFonts w:ascii="Times New Roman" w:hAnsi="Times New Roman"/>
                <w:sz w:val="24"/>
                <w:szCs w:val="24"/>
                <w:lang w:val="ro-RO" w:eastAsia="en-GB"/>
              </w:rPr>
              <w:t xml:space="preserve">Lățime spătar: min. 45 cm; </w:t>
            </w:r>
          </w:p>
          <w:p w14:paraId="60765061" w14:textId="77777777" w:rsidR="00AE1A51" w:rsidRPr="00AE1A51" w:rsidRDefault="00AE1A51" w:rsidP="00AE1A51">
            <w:pPr>
              <w:overflowPunct/>
              <w:autoSpaceDE/>
              <w:autoSpaceDN/>
              <w:adjustRightInd/>
              <w:jc w:val="both"/>
              <w:textAlignment w:val="auto"/>
              <w:rPr>
                <w:rFonts w:ascii="Times New Roman" w:hAnsi="Times New Roman"/>
                <w:sz w:val="24"/>
                <w:szCs w:val="24"/>
                <w:lang w:val="ro-RO" w:eastAsia="en-GB"/>
              </w:rPr>
            </w:pPr>
            <w:r w:rsidRPr="00AE1A51">
              <w:rPr>
                <w:rFonts w:ascii="Times New Roman" w:hAnsi="Times New Roman"/>
                <w:sz w:val="24"/>
                <w:szCs w:val="24"/>
                <w:lang w:val="ro-RO" w:eastAsia="en-GB"/>
              </w:rPr>
              <w:t>Înălțime: min. 75 cm.</w:t>
            </w:r>
          </w:p>
          <w:p w14:paraId="35F6824A" w14:textId="77777777" w:rsidR="00AE1A51" w:rsidRPr="00AE1A51" w:rsidRDefault="00AE1A51" w:rsidP="00AE1A51">
            <w:pPr>
              <w:overflowPunct/>
              <w:autoSpaceDE/>
              <w:autoSpaceDN/>
              <w:adjustRightInd/>
              <w:jc w:val="both"/>
              <w:textAlignment w:val="auto"/>
              <w:rPr>
                <w:rFonts w:ascii="Times New Roman" w:hAnsi="Times New Roman"/>
                <w:i/>
                <w:iCs/>
                <w:sz w:val="24"/>
                <w:szCs w:val="24"/>
                <w:lang w:val="ro-RO" w:eastAsia="en-GB"/>
              </w:rPr>
            </w:pPr>
          </w:p>
          <w:p w14:paraId="4CF11DAF" w14:textId="77777777" w:rsidR="00AE1A51" w:rsidRDefault="00AE1A51" w:rsidP="00AE1A51">
            <w:pPr>
              <w:overflowPunct/>
              <w:autoSpaceDE/>
              <w:autoSpaceDN/>
              <w:adjustRightInd/>
              <w:jc w:val="both"/>
              <w:textAlignment w:val="auto"/>
              <w:rPr>
                <w:rFonts w:ascii="Times New Roman" w:hAnsi="Times New Roman"/>
                <w:i/>
                <w:iCs/>
                <w:sz w:val="24"/>
                <w:szCs w:val="24"/>
                <w:lang w:val="ro-RO" w:eastAsia="en-GB"/>
              </w:rPr>
            </w:pPr>
            <w:r w:rsidRPr="00AE1A51">
              <w:rPr>
                <w:rFonts w:ascii="Times New Roman" w:hAnsi="Times New Roman"/>
                <w:i/>
                <w:iCs/>
                <w:sz w:val="24"/>
                <w:szCs w:val="24"/>
                <w:lang w:val="ro-RO" w:eastAsia="en-GB"/>
              </w:rPr>
              <w:t>Model Orientativ:</w:t>
            </w:r>
          </w:p>
          <w:p w14:paraId="64B625F8" w14:textId="3ADB88A4" w:rsidR="00AE1A51" w:rsidRPr="00AE1A51" w:rsidRDefault="00AE1A51" w:rsidP="00AE1A51">
            <w:pPr>
              <w:overflowPunct/>
              <w:autoSpaceDE/>
              <w:autoSpaceDN/>
              <w:adjustRightInd/>
              <w:jc w:val="both"/>
              <w:textAlignment w:val="auto"/>
              <w:rPr>
                <w:rFonts w:ascii="Times New Roman" w:hAnsi="Times New Roman"/>
                <w:i/>
                <w:iCs/>
                <w:sz w:val="24"/>
                <w:szCs w:val="24"/>
                <w:lang w:val="ro-RO" w:eastAsia="en-GB"/>
              </w:rPr>
            </w:pPr>
            <w:r w:rsidRPr="00AE1A51">
              <w:rPr>
                <w:rFonts w:ascii="Times New Roman" w:hAnsi="Times New Roman"/>
                <w:noProof/>
                <w:sz w:val="24"/>
                <w:szCs w:val="24"/>
                <w:lang w:val="ro-RO" w:eastAsia="en-GB"/>
              </w:rPr>
              <w:drawing>
                <wp:inline distT="0" distB="0" distL="0" distR="0" wp14:anchorId="1315C47D" wp14:editId="451F98C5">
                  <wp:extent cx="1514475" cy="1514475"/>
                  <wp:effectExtent l="0" t="0" r="9525" b="9525"/>
                  <wp:docPr id="149200414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14475" cy="1514475"/>
                          </a:xfrm>
                          <a:prstGeom prst="rect">
                            <a:avLst/>
                          </a:prstGeom>
                          <a:noFill/>
                        </pic:spPr>
                      </pic:pic>
                    </a:graphicData>
                  </a:graphic>
                </wp:inline>
              </w:drawing>
            </w:r>
          </w:p>
          <w:p w14:paraId="59023FE0" w14:textId="77777777" w:rsidR="001D02EB" w:rsidRPr="002E0DAA" w:rsidRDefault="001D02EB" w:rsidP="001D02EB">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46595914"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p w14:paraId="6CBB32E6"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49C8B34"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64952839"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93506D8"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2E0DAA" w14:paraId="56CEC111" w14:textId="77777777" w:rsidTr="001D02EB">
        <w:trPr>
          <w:trHeight w:val="566"/>
        </w:trPr>
        <w:tc>
          <w:tcPr>
            <w:tcW w:w="6804" w:type="dxa"/>
            <w:tcMar>
              <w:left w:w="57" w:type="dxa"/>
              <w:right w:w="57" w:type="dxa"/>
            </w:tcMar>
          </w:tcPr>
          <w:p w14:paraId="6837BDF2" w14:textId="77777777" w:rsidR="00C47F6F"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2</w:t>
            </w:r>
            <w:r w:rsidRPr="00F67C02">
              <w:rPr>
                <w:rFonts w:ascii="Times New Roman" w:eastAsia="Calibri" w:hAnsi="Times New Roman"/>
                <w:b/>
                <w:iCs/>
                <w:sz w:val="24"/>
                <w:szCs w:val="24"/>
                <w:lang w:val="ro-RO"/>
              </w:rPr>
              <w:t xml:space="preserve">. </w:t>
            </w:r>
            <w:r w:rsidR="00C47F6F" w:rsidRPr="00C36862">
              <w:rPr>
                <w:lang w:val="it-IT"/>
              </w:rPr>
              <w:t xml:space="preserve"> </w:t>
            </w:r>
            <w:r w:rsidR="00C47F6F" w:rsidRPr="00C47F6F">
              <w:rPr>
                <w:rFonts w:ascii="Times New Roman" w:eastAsia="Calibri" w:hAnsi="Times New Roman"/>
                <w:b/>
                <w:iCs/>
                <w:sz w:val="24"/>
                <w:szCs w:val="24"/>
                <w:lang w:val="ro-RO"/>
              </w:rPr>
              <w:t>Scaun conferinț</w:t>
            </w:r>
            <w:r w:rsidR="00C47F6F" w:rsidRPr="00C47F6F">
              <w:rPr>
                <w:rFonts w:ascii="Times New Roman" w:eastAsia="Calibri" w:hAnsi="Times New Roman" w:hint="cs"/>
                <w:b/>
                <w:iCs/>
                <w:sz w:val="24"/>
                <w:szCs w:val="24"/>
                <w:lang w:val="ro-RO"/>
              </w:rPr>
              <w:t>ă</w:t>
            </w:r>
            <w:r w:rsidR="00C47F6F" w:rsidRPr="00C47F6F">
              <w:rPr>
                <w:rFonts w:ascii="Times New Roman" w:eastAsia="Calibri" w:hAnsi="Times New Roman"/>
                <w:b/>
                <w:iCs/>
                <w:sz w:val="24"/>
                <w:szCs w:val="24"/>
                <w:lang w:val="ro-RO"/>
              </w:rPr>
              <w:t>, fix, stof</w:t>
            </w:r>
            <w:r w:rsidR="00C47F6F" w:rsidRPr="00C47F6F">
              <w:rPr>
                <w:rFonts w:ascii="Times New Roman" w:eastAsia="Calibri" w:hAnsi="Times New Roman" w:hint="cs"/>
                <w:b/>
                <w:iCs/>
                <w:sz w:val="24"/>
                <w:szCs w:val="24"/>
                <w:lang w:val="ro-RO"/>
              </w:rPr>
              <w:t>ă</w:t>
            </w:r>
            <w:r w:rsidR="00C47F6F" w:rsidRPr="00C47F6F">
              <w:rPr>
                <w:rFonts w:ascii="Times New Roman" w:eastAsia="Calibri" w:hAnsi="Times New Roman"/>
                <w:b/>
                <w:iCs/>
                <w:sz w:val="24"/>
                <w:szCs w:val="24"/>
                <w:lang w:val="ro-RO"/>
              </w:rPr>
              <w:t xml:space="preserve"> albastru inchis </w:t>
            </w:r>
          </w:p>
          <w:p w14:paraId="2A093182" w14:textId="7CD0667A" w:rsidR="001D02EB"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C47F6F">
              <w:rPr>
                <w:rFonts w:ascii="Times New Roman" w:eastAsia="Aptos" w:hAnsi="Times New Roman"/>
                <w:noProof/>
                <w:color w:val="000000"/>
                <w:kern w:val="2"/>
                <w:sz w:val="24"/>
                <w:szCs w:val="24"/>
                <w:lang w:val="ro-RO"/>
                <w14:ligatures w14:val="standardContextual"/>
              </w:rPr>
              <w:t>17</w:t>
            </w:r>
            <w:r>
              <w:rPr>
                <w:rFonts w:ascii="Times New Roman" w:eastAsia="Aptos" w:hAnsi="Times New Roman"/>
                <w:noProof/>
                <w:color w:val="000000"/>
                <w:kern w:val="2"/>
                <w:sz w:val="24"/>
                <w:szCs w:val="24"/>
                <w:lang w:val="ro-RO"/>
                <w14:ligatures w14:val="standardContextual"/>
              </w:rPr>
              <w:t xml:space="preserve"> buc</w:t>
            </w:r>
          </w:p>
          <w:p w14:paraId="3DBD0B83" w14:textId="430FE46C" w:rsidR="001D02EB"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00C47F6F" w:rsidRPr="00C47F6F">
              <w:rPr>
                <w:lang w:val="nl-NL"/>
              </w:rPr>
              <w:t xml:space="preserve"> </w:t>
            </w:r>
            <w:r w:rsidR="00C47F6F" w:rsidRPr="00C47F6F">
              <w:rPr>
                <w:rFonts w:ascii="Times New Roman" w:eastAsia="Aptos" w:hAnsi="Times New Roman"/>
                <w:noProof/>
                <w:color w:val="000000"/>
                <w:kern w:val="2"/>
                <w:sz w:val="24"/>
                <w:szCs w:val="24"/>
                <w:lang w:val="ro-RO"/>
                <w14:ligatures w14:val="standardContextual"/>
              </w:rPr>
              <w:t>Magazia de materiale nr. 1, str. G</w:t>
            </w:r>
            <w:r w:rsidR="00C47F6F" w:rsidRPr="00C47F6F">
              <w:rPr>
                <w:rFonts w:ascii="Times New Roman" w:eastAsia="Aptos" w:hAnsi="Times New Roman" w:hint="cs"/>
                <w:noProof/>
                <w:color w:val="000000"/>
                <w:kern w:val="2"/>
                <w:sz w:val="24"/>
                <w:szCs w:val="24"/>
                <w:lang w:val="ro-RO"/>
                <w14:ligatures w14:val="standardContextual"/>
              </w:rPr>
              <w:t>ă</w:t>
            </w:r>
            <w:r w:rsidR="00C47F6F" w:rsidRPr="00C47F6F">
              <w:rPr>
                <w:rFonts w:ascii="Times New Roman" w:eastAsia="Aptos" w:hAnsi="Times New Roman"/>
                <w:noProof/>
                <w:color w:val="000000"/>
                <w:kern w:val="2"/>
                <w:sz w:val="24"/>
                <w:szCs w:val="24"/>
                <w:lang w:val="ro-RO"/>
                <w14:ligatures w14:val="standardContextual"/>
              </w:rPr>
              <w:t>rii, nr. 63-65, Galați</w:t>
            </w:r>
          </w:p>
          <w:p w14:paraId="186F7EC7" w14:textId="77777777" w:rsidR="001D02EB" w:rsidRPr="0061793D"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lastRenderedPageBreak/>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Maxim 45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085F5823" w14:textId="77777777" w:rsidR="001D02EB" w:rsidRPr="00F67C02"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68849F9F" w14:textId="77777777" w:rsidR="00C47F6F" w:rsidRPr="00C47F6F" w:rsidRDefault="00C47F6F" w:rsidP="00C47F6F">
            <w:pPr>
              <w:overflowPunct/>
              <w:autoSpaceDE/>
              <w:autoSpaceDN/>
              <w:adjustRightInd/>
              <w:jc w:val="both"/>
              <w:textAlignment w:val="auto"/>
              <w:rPr>
                <w:rFonts w:ascii="Times New Roman" w:hAnsi="Times New Roman"/>
                <w:sz w:val="24"/>
                <w:szCs w:val="24"/>
                <w:lang w:val="ro-RO" w:eastAsia="en-GB"/>
              </w:rPr>
            </w:pPr>
            <w:r w:rsidRPr="00C47F6F">
              <w:rPr>
                <w:rFonts w:ascii="Times New Roman" w:hAnsi="Times New Roman"/>
                <w:noProof/>
                <w:sz w:val="24"/>
                <w:szCs w:val="24"/>
                <w:lang w:val="ro-RO"/>
              </w:rPr>
              <w:t>Scaun cu aspect clasic, tapiterie din stofă, cadru din țeavă de oțel. Poate fi amplasat în săli de așteptare, săli de curs etc. Ș</w:t>
            </w:r>
            <w:r w:rsidRPr="00C47F6F">
              <w:rPr>
                <w:rFonts w:ascii="Times New Roman" w:hAnsi="Times New Roman"/>
                <w:sz w:val="24"/>
                <w:szCs w:val="24"/>
                <w:lang w:val="ro-RO" w:eastAsia="en-GB"/>
              </w:rPr>
              <w:t xml:space="preserve">ezutul și spătarul scaunului au o structură din lemn stratificat, acoperită cu spumă poliuretanică. Cadrul este prevăzut cu două traverse care susțin șezutul și este realizat din oțel vopsit negru în câmp electrostatic. Dimensiunile totale ale scaunului sunt 84 cm înălțime, 53 cm lățime și 53 cm adâncime. </w:t>
            </w:r>
          </w:p>
          <w:p w14:paraId="54B5BBA7" w14:textId="77777777" w:rsidR="001D02EB" w:rsidRPr="0061793D" w:rsidRDefault="001D02EB" w:rsidP="001D02EB">
            <w:pPr>
              <w:overflowPunct/>
              <w:autoSpaceDE/>
              <w:autoSpaceDN/>
              <w:adjustRightInd/>
              <w:textAlignment w:val="auto"/>
              <w:rPr>
                <w:rFonts w:ascii="Times New Roman" w:hAnsi="Times New Roman"/>
                <w:sz w:val="24"/>
                <w:szCs w:val="24"/>
                <w:lang w:val="ro-RO"/>
              </w:rPr>
            </w:pPr>
          </w:p>
          <w:p w14:paraId="4996C343" w14:textId="3500C0E5" w:rsidR="001D02EB" w:rsidRPr="00B11E45" w:rsidRDefault="001D02EB" w:rsidP="00B11E45">
            <w:pPr>
              <w:overflowPunct/>
              <w:autoSpaceDE/>
              <w:autoSpaceDN/>
              <w:adjustRightInd/>
              <w:textAlignment w:val="auto"/>
              <w:rPr>
                <w:rFonts w:ascii="Times New Roman" w:hAnsi="Times New Roman"/>
                <w:i/>
                <w:iCs/>
                <w:sz w:val="24"/>
                <w:szCs w:val="24"/>
                <w:lang w:val="fr-FR"/>
              </w:rPr>
            </w:pPr>
            <w:r w:rsidRPr="0061793D">
              <w:rPr>
                <w:rFonts w:ascii="Times New Roman" w:hAnsi="Times New Roman"/>
                <w:i/>
                <w:iCs/>
                <w:sz w:val="24"/>
                <w:szCs w:val="24"/>
                <w:lang w:val="fr-FR"/>
              </w:rPr>
              <w:t xml:space="preserve">Model </w:t>
            </w:r>
            <w:proofErr w:type="spellStart"/>
            <w:r w:rsidRPr="0061793D">
              <w:rPr>
                <w:rFonts w:ascii="Times New Roman" w:hAnsi="Times New Roman"/>
                <w:i/>
                <w:iCs/>
                <w:sz w:val="24"/>
                <w:szCs w:val="24"/>
                <w:lang w:val="fr-FR"/>
              </w:rPr>
              <w:t>orientativ</w:t>
            </w:r>
            <w:proofErr w:type="spellEnd"/>
            <w:r w:rsidRPr="0061793D">
              <w:rPr>
                <w:rFonts w:ascii="Times New Roman" w:hAnsi="Times New Roman"/>
                <w:i/>
                <w:iCs/>
                <w:sz w:val="24"/>
                <w:szCs w:val="24"/>
                <w:lang w:val="fr-FR"/>
              </w:rPr>
              <w:t> :</w:t>
            </w:r>
            <w:r w:rsidR="00B11E45" w:rsidRPr="00B11E45">
              <w:rPr>
                <w:rFonts w:ascii="Times New Roman" w:hAnsi="Times New Roman"/>
                <w:noProof/>
                <w:sz w:val="24"/>
                <w:szCs w:val="24"/>
                <w:lang w:val="ro-RO" w:eastAsia="en-GB"/>
              </w:rPr>
              <w:drawing>
                <wp:anchor distT="0" distB="0" distL="114300" distR="114300" simplePos="0" relativeHeight="251659776" behindDoc="0" locked="0" layoutInCell="1" allowOverlap="1" wp14:anchorId="3B60BBA2" wp14:editId="090B03C8">
                  <wp:simplePos x="0" y="0"/>
                  <wp:positionH relativeFrom="column">
                    <wp:posOffset>-6350</wp:posOffset>
                  </wp:positionH>
                  <wp:positionV relativeFrom="paragraph">
                    <wp:posOffset>207645</wp:posOffset>
                  </wp:positionV>
                  <wp:extent cx="1733550" cy="1733550"/>
                  <wp:effectExtent l="0" t="0" r="0" b="0"/>
                  <wp:wrapThrough wrapText="bothSides">
                    <wp:wrapPolygon edited="0">
                      <wp:start x="0" y="0"/>
                      <wp:lineTo x="0" y="21363"/>
                      <wp:lineTo x="21363" y="21363"/>
                      <wp:lineTo x="21363" y="0"/>
                      <wp:lineTo x="0" y="0"/>
                    </wp:wrapPolygon>
                  </wp:wrapThrough>
                  <wp:docPr id="137352356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33550" cy="1733550"/>
                          </a:xfrm>
                          <a:prstGeom prst="rect">
                            <a:avLst/>
                          </a:prstGeom>
                          <a:noFill/>
                        </pic:spPr>
                      </pic:pic>
                    </a:graphicData>
                  </a:graphic>
                  <wp14:sizeRelH relativeFrom="margin">
                    <wp14:pctWidth>0</wp14:pctWidth>
                  </wp14:sizeRelH>
                  <wp14:sizeRelV relativeFrom="margin">
                    <wp14:pctHeight>0</wp14:pctHeight>
                  </wp14:sizeRelV>
                </wp:anchor>
              </w:drawing>
            </w:r>
          </w:p>
          <w:p w14:paraId="64F53A14"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1C6D4EC1"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60F3491B"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2985C20F"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42CBEF1C"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4BBD7A92"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7F6CE356"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19D94751"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52F9B5B3" w14:textId="77777777" w:rsidR="00B11E45" w:rsidRDefault="00B11E45" w:rsidP="001D02EB">
            <w:pPr>
              <w:widowControl w:val="0"/>
              <w:overflowPunct/>
              <w:spacing w:line="276" w:lineRule="auto"/>
              <w:jc w:val="both"/>
              <w:rPr>
                <w:rFonts w:ascii="Times New Roman" w:eastAsia="Calibri" w:hAnsi="Times New Roman"/>
                <w:b/>
                <w:noProof/>
                <w:kern w:val="2"/>
                <w:sz w:val="24"/>
                <w:szCs w:val="24"/>
                <w:lang w:val="ro-RO"/>
              </w:rPr>
            </w:pPr>
          </w:p>
          <w:p w14:paraId="37CDB2CA" w14:textId="3F91AF2A" w:rsidR="001D02EB" w:rsidRPr="0061793D" w:rsidRDefault="001D02EB" w:rsidP="001D02EB">
            <w:pPr>
              <w:widowControl w:val="0"/>
              <w:overflowPunct/>
              <w:spacing w:line="276" w:lineRule="auto"/>
              <w:jc w:val="both"/>
              <w:rPr>
                <w:rFonts w:ascii="Times New Roman" w:eastAsia="Times New Roman" w:hAnsi="Times New Roman"/>
                <w:sz w:val="24"/>
                <w:szCs w:val="24"/>
                <w:lang w:val="fr-FR" w:eastAsia="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6950B3DD"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5811263C"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24F4BCCA"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BFB67EC"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2E0DAA" w14:paraId="683F22FB" w14:textId="77777777" w:rsidTr="001D02EB">
        <w:trPr>
          <w:trHeight w:val="566"/>
        </w:trPr>
        <w:tc>
          <w:tcPr>
            <w:tcW w:w="6804" w:type="dxa"/>
            <w:tcMar>
              <w:left w:w="57" w:type="dxa"/>
              <w:right w:w="57" w:type="dxa"/>
            </w:tcMar>
          </w:tcPr>
          <w:p w14:paraId="54D19E70" w14:textId="316837CD" w:rsidR="001D02EB" w:rsidRPr="00F67C02"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3</w:t>
            </w:r>
            <w:r w:rsidRPr="00F67C02">
              <w:rPr>
                <w:rFonts w:ascii="Times New Roman" w:eastAsia="Calibri" w:hAnsi="Times New Roman"/>
                <w:b/>
                <w:iCs/>
                <w:sz w:val="24"/>
                <w:szCs w:val="24"/>
                <w:lang w:val="ro-RO"/>
              </w:rPr>
              <w:t xml:space="preserve">. </w:t>
            </w:r>
            <w:r w:rsidR="00334FEE" w:rsidRPr="00C36862">
              <w:rPr>
                <w:lang w:val="it-IT"/>
              </w:rPr>
              <w:t xml:space="preserve"> </w:t>
            </w:r>
            <w:r w:rsidR="00334FEE" w:rsidRPr="00334FEE">
              <w:rPr>
                <w:rFonts w:ascii="Times New Roman" w:eastAsia="Calibri" w:hAnsi="Times New Roman"/>
                <w:b/>
                <w:iCs/>
                <w:sz w:val="24"/>
                <w:szCs w:val="24"/>
                <w:lang w:val="ro-RO"/>
              </w:rPr>
              <w:t>Scaun directorial - birou</w:t>
            </w:r>
          </w:p>
          <w:p w14:paraId="08B812CC" w14:textId="321BD4DF" w:rsidR="001D02EB"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334FEE">
              <w:rPr>
                <w:rFonts w:ascii="Times New Roman" w:eastAsia="Aptos" w:hAnsi="Times New Roman"/>
                <w:noProof/>
                <w:color w:val="000000"/>
                <w:kern w:val="2"/>
                <w:sz w:val="24"/>
                <w:szCs w:val="24"/>
                <w:lang w:val="ro-RO"/>
                <w14:ligatures w14:val="standardContextual"/>
              </w:rPr>
              <w:t>5</w:t>
            </w:r>
            <w:r>
              <w:rPr>
                <w:rFonts w:ascii="Times New Roman" w:eastAsia="Aptos" w:hAnsi="Times New Roman"/>
                <w:noProof/>
                <w:color w:val="000000"/>
                <w:kern w:val="2"/>
                <w:sz w:val="24"/>
                <w:szCs w:val="24"/>
                <w:lang w:val="ro-RO"/>
                <w14:ligatures w14:val="standardContextual"/>
              </w:rPr>
              <w:t xml:space="preserve"> buc</w:t>
            </w:r>
          </w:p>
          <w:p w14:paraId="18B5C300" w14:textId="08F9EAF5" w:rsidR="001D02EB" w:rsidRPr="003A40D7"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00334FEE" w:rsidRPr="00C36862">
              <w:rPr>
                <w:lang w:val="it-IT"/>
              </w:rPr>
              <w:t xml:space="preserve"> </w:t>
            </w:r>
            <w:r w:rsidR="00334FEE" w:rsidRPr="00334FEE">
              <w:rPr>
                <w:rFonts w:ascii="Times New Roman" w:eastAsia="Aptos" w:hAnsi="Times New Roman"/>
                <w:noProof/>
                <w:color w:val="000000"/>
                <w:kern w:val="2"/>
                <w:sz w:val="24"/>
                <w:szCs w:val="24"/>
                <w:lang w:val="ro-RO"/>
                <w14:ligatures w14:val="standardContextual"/>
              </w:rPr>
              <w:t>Magazia de materiale nr. 1, str. G</w:t>
            </w:r>
            <w:r w:rsidR="00334FEE" w:rsidRPr="00334FEE">
              <w:rPr>
                <w:rFonts w:ascii="Times New Roman" w:eastAsia="Aptos" w:hAnsi="Times New Roman" w:hint="cs"/>
                <w:noProof/>
                <w:color w:val="000000"/>
                <w:kern w:val="2"/>
                <w:sz w:val="24"/>
                <w:szCs w:val="24"/>
                <w:lang w:val="ro-RO"/>
                <w14:ligatures w14:val="standardContextual"/>
              </w:rPr>
              <w:t>ă</w:t>
            </w:r>
            <w:r w:rsidR="00334FEE" w:rsidRPr="00334FEE">
              <w:rPr>
                <w:rFonts w:ascii="Times New Roman" w:eastAsia="Aptos" w:hAnsi="Times New Roman"/>
                <w:noProof/>
                <w:color w:val="000000"/>
                <w:kern w:val="2"/>
                <w:sz w:val="24"/>
                <w:szCs w:val="24"/>
                <w:lang w:val="ro-RO"/>
                <w14:ligatures w14:val="standardContextual"/>
              </w:rPr>
              <w:t>rii, nr. 63-65, Galați</w:t>
            </w:r>
          </w:p>
          <w:p w14:paraId="100694E5" w14:textId="77777777" w:rsidR="001D02EB"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Maxim 45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678ACA04" w14:textId="77777777" w:rsidR="001D02EB" w:rsidRPr="00F67C02" w:rsidRDefault="001D02EB" w:rsidP="001D02E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3190603D" w14:textId="77777777" w:rsidR="00334FEE" w:rsidRPr="00334FEE" w:rsidRDefault="00334FEE" w:rsidP="00334FEE">
            <w:pPr>
              <w:overflowPunct/>
              <w:autoSpaceDE/>
              <w:autoSpaceDN/>
              <w:adjustRightInd/>
              <w:textAlignment w:val="auto"/>
              <w:rPr>
                <w:rFonts w:ascii="Times New Roman" w:hAnsi="Times New Roman"/>
                <w:sz w:val="24"/>
                <w:szCs w:val="24"/>
                <w:lang w:val="ro-RO"/>
                <w14:ligatures w14:val="standardContextual"/>
              </w:rPr>
            </w:pPr>
            <w:r w:rsidRPr="00334FEE">
              <w:rPr>
                <w:rFonts w:ascii="Times New Roman" w:hAnsi="Times New Roman"/>
                <w:b/>
                <w:bCs/>
                <w:sz w:val="24"/>
                <w:szCs w:val="24"/>
                <w:lang w:val="ro-RO"/>
                <w14:ligatures w14:val="standardContextual"/>
              </w:rPr>
              <w:t>Scaun directorial 224 ergonomic</w:t>
            </w:r>
            <w:r w:rsidRPr="00334FEE">
              <w:rPr>
                <w:rFonts w:ascii="Times New Roman" w:hAnsi="Times New Roman"/>
                <w:sz w:val="24"/>
                <w:szCs w:val="24"/>
                <w:lang w:val="ro-RO"/>
                <w14:ligatures w14:val="standardContextual"/>
              </w:rPr>
              <w:br/>
              <w:t>– executat din piele ecologică</w:t>
            </w:r>
            <w:r w:rsidRPr="00334FEE">
              <w:rPr>
                <w:rFonts w:ascii="Times New Roman" w:hAnsi="Times New Roman"/>
                <w:sz w:val="24"/>
                <w:szCs w:val="24"/>
                <w:lang w:val="ro-RO"/>
                <w14:ligatures w14:val="standardContextual"/>
              </w:rPr>
              <w:br/>
              <w:t>– bază din oțel acoperit cu lemn</w:t>
            </w:r>
            <w:r w:rsidRPr="00334FEE">
              <w:rPr>
                <w:rFonts w:ascii="Times New Roman" w:hAnsi="Times New Roman"/>
                <w:sz w:val="24"/>
                <w:szCs w:val="24"/>
                <w:lang w:val="ro-RO"/>
                <w14:ligatures w14:val="standardContextual"/>
              </w:rPr>
              <w:br/>
            </w:r>
            <w:r w:rsidRPr="00334FEE">
              <w:rPr>
                <w:rFonts w:ascii="Times New Roman" w:hAnsi="Times New Roman"/>
                <w:sz w:val="24"/>
                <w:szCs w:val="24"/>
                <w:lang w:val="ro-RO"/>
                <w14:ligatures w14:val="standardContextual"/>
              </w:rPr>
              <w:lastRenderedPageBreak/>
              <w:t>– brațele din lemn</w:t>
            </w:r>
            <w:r w:rsidRPr="00334FEE">
              <w:rPr>
                <w:rFonts w:ascii="Times New Roman" w:hAnsi="Times New Roman"/>
                <w:sz w:val="24"/>
                <w:szCs w:val="24"/>
                <w:lang w:val="ro-RO"/>
                <w14:ligatures w14:val="standardContextual"/>
              </w:rPr>
              <w:br/>
              <w:t>– cilindru pneumatic de ridicare/coborâre</w:t>
            </w:r>
            <w:r w:rsidRPr="00334FEE">
              <w:rPr>
                <w:rFonts w:ascii="Times New Roman" w:hAnsi="Times New Roman"/>
                <w:sz w:val="24"/>
                <w:szCs w:val="24"/>
                <w:lang w:val="ro-RO"/>
                <w14:ligatures w14:val="standardContextual"/>
              </w:rPr>
              <w:br/>
              <w:t>– mecanism de balans.</w:t>
            </w:r>
            <w:r w:rsidRPr="00334FEE">
              <w:rPr>
                <w:rFonts w:ascii="Times New Roman" w:hAnsi="Times New Roman"/>
                <w:sz w:val="24"/>
                <w:szCs w:val="24"/>
                <w:lang w:val="ro-RO"/>
                <w14:ligatures w14:val="standardContextual"/>
              </w:rPr>
              <w:br/>
              <w:t>Dimensiuni:</w:t>
            </w:r>
            <w:r w:rsidRPr="00334FEE">
              <w:rPr>
                <w:rFonts w:ascii="Times New Roman" w:hAnsi="Times New Roman"/>
                <w:sz w:val="24"/>
                <w:szCs w:val="24"/>
                <w:lang w:val="ro-RO"/>
                <w14:ligatures w14:val="standardContextual"/>
              </w:rPr>
              <w:br/>
              <w:t>șezut: lățime 52 cm – adâncime 50 cm,</w:t>
            </w:r>
            <w:r w:rsidRPr="00334FEE">
              <w:rPr>
                <w:rFonts w:ascii="Times New Roman" w:hAnsi="Times New Roman"/>
                <w:sz w:val="24"/>
                <w:szCs w:val="24"/>
                <w:lang w:val="ro-RO"/>
                <w14:ligatures w14:val="standardContextual"/>
              </w:rPr>
              <w:br/>
              <w:t>spătar: lățime 52 cm – înălțime 70 cm,</w:t>
            </w:r>
            <w:r w:rsidRPr="00334FEE">
              <w:rPr>
                <w:rFonts w:ascii="Times New Roman" w:hAnsi="Times New Roman"/>
                <w:sz w:val="24"/>
                <w:szCs w:val="24"/>
                <w:lang w:val="ro-RO"/>
                <w14:ligatures w14:val="standardContextual"/>
              </w:rPr>
              <w:br/>
              <w:t>înălțime totală: 108 cm – 118 cm,</w:t>
            </w:r>
            <w:r w:rsidRPr="00334FEE">
              <w:rPr>
                <w:rFonts w:ascii="Times New Roman" w:hAnsi="Times New Roman"/>
                <w:sz w:val="24"/>
                <w:szCs w:val="24"/>
                <w:lang w:val="ro-RO"/>
                <w14:ligatures w14:val="standardContextual"/>
              </w:rPr>
              <w:br/>
              <w:t>lățime totală – 64cm</w:t>
            </w:r>
            <w:r w:rsidRPr="00334FEE">
              <w:rPr>
                <w:rFonts w:ascii="Times New Roman" w:hAnsi="Times New Roman"/>
                <w:sz w:val="24"/>
                <w:szCs w:val="24"/>
                <w:lang w:val="ro-RO"/>
                <w14:ligatures w14:val="standardContextual"/>
              </w:rPr>
              <w:br/>
              <w:t>Greutate maximă suportată – 120 kg</w:t>
            </w:r>
          </w:p>
          <w:p w14:paraId="3DD99672" w14:textId="77777777" w:rsidR="001D02EB" w:rsidRPr="00D37A3C" w:rsidRDefault="001D02EB" w:rsidP="001D02EB">
            <w:pPr>
              <w:overflowPunct/>
              <w:autoSpaceDE/>
              <w:autoSpaceDN/>
              <w:adjustRightInd/>
              <w:jc w:val="both"/>
              <w:textAlignment w:val="auto"/>
              <w:rPr>
                <w:rFonts w:ascii="Times New Roman" w:hAnsi="Times New Roman"/>
                <w:sz w:val="24"/>
                <w:szCs w:val="24"/>
                <w:lang w:val="ro-RO"/>
              </w:rPr>
            </w:pPr>
          </w:p>
          <w:p w14:paraId="5F6D56A0" w14:textId="77777777" w:rsidR="001D02EB" w:rsidRPr="00D37A3C" w:rsidRDefault="001D02EB" w:rsidP="001D02EB">
            <w:pPr>
              <w:overflowPunct/>
              <w:autoSpaceDE/>
              <w:autoSpaceDN/>
              <w:adjustRightInd/>
              <w:jc w:val="both"/>
              <w:textAlignment w:val="auto"/>
              <w:rPr>
                <w:rFonts w:ascii="Times New Roman" w:hAnsi="Times New Roman"/>
                <w:i/>
                <w:iCs/>
                <w:sz w:val="24"/>
                <w:szCs w:val="24"/>
              </w:rPr>
            </w:pPr>
            <w:r w:rsidRPr="00D37A3C">
              <w:rPr>
                <w:rFonts w:ascii="Times New Roman" w:hAnsi="Times New Roman"/>
                <w:i/>
                <w:iCs/>
                <w:sz w:val="24"/>
                <w:szCs w:val="24"/>
              </w:rPr>
              <w:t xml:space="preserve">Model </w:t>
            </w:r>
            <w:proofErr w:type="spellStart"/>
            <w:r w:rsidRPr="00D37A3C">
              <w:rPr>
                <w:rFonts w:ascii="Times New Roman" w:hAnsi="Times New Roman"/>
                <w:i/>
                <w:iCs/>
                <w:sz w:val="24"/>
                <w:szCs w:val="24"/>
              </w:rPr>
              <w:t>orientativ</w:t>
            </w:r>
            <w:proofErr w:type="spellEnd"/>
            <w:r w:rsidRPr="00D37A3C">
              <w:rPr>
                <w:rFonts w:ascii="Times New Roman" w:hAnsi="Times New Roman"/>
                <w:i/>
                <w:iCs/>
                <w:sz w:val="24"/>
                <w:szCs w:val="24"/>
              </w:rPr>
              <w:t>:</w:t>
            </w:r>
          </w:p>
          <w:p w14:paraId="00A10F59" w14:textId="1ECECAAF" w:rsidR="001D02EB" w:rsidRDefault="00334FEE" w:rsidP="001D02EB">
            <w:pPr>
              <w:overflowPunct/>
              <w:autoSpaceDE/>
              <w:autoSpaceDN/>
              <w:adjustRightInd/>
              <w:spacing w:after="160" w:line="259" w:lineRule="auto"/>
              <w:jc w:val="both"/>
              <w:textAlignment w:val="auto"/>
              <w:rPr>
                <w:rFonts w:ascii="Times New Roman" w:eastAsia="Calibri" w:hAnsi="Times New Roman"/>
                <w:noProof/>
                <w:kern w:val="3"/>
                <w:sz w:val="24"/>
                <w:szCs w:val="24"/>
                <w:lang w:eastAsia="zh-CN"/>
                <w14:ligatures w14:val="standardContextual"/>
              </w:rPr>
            </w:pPr>
            <w:r w:rsidRPr="00334FEE">
              <w:rPr>
                <w:rFonts w:ascii="Times New Roman" w:hAnsi="Times New Roman"/>
                <w:noProof/>
                <w:sz w:val="24"/>
                <w:szCs w:val="24"/>
              </w:rPr>
              <w:drawing>
                <wp:inline distT="0" distB="0" distL="0" distR="0" wp14:anchorId="7E4270C4" wp14:editId="55ECFD32">
                  <wp:extent cx="1800225" cy="1800225"/>
                  <wp:effectExtent l="0" t="0" r="9525" b="9525"/>
                  <wp:docPr id="202409507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00225" cy="1800225"/>
                          </a:xfrm>
                          <a:prstGeom prst="rect">
                            <a:avLst/>
                          </a:prstGeom>
                          <a:noFill/>
                        </pic:spPr>
                      </pic:pic>
                    </a:graphicData>
                  </a:graphic>
                </wp:inline>
              </w:drawing>
            </w:r>
          </w:p>
          <w:p w14:paraId="3DD666EE" w14:textId="77777777" w:rsidR="001D02EB" w:rsidRPr="002E0DAA" w:rsidRDefault="001D02EB" w:rsidP="001D02EB">
            <w:pPr>
              <w:overflowPunct/>
              <w:autoSpaceDE/>
              <w:autoSpaceDN/>
              <w:adjustRightInd/>
              <w:spacing w:after="160" w:line="259" w:lineRule="auto"/>
              <w:jc w:val="both"/>
              <w:textAlignment w:val="auto"/>
              <w:rPr>
                <w:rFonts w:ascii="Times New Roman" w:eastAsia="Calibri" w:hAnsi="Times New Roman"/>
                <w:noProof/>
                <w:kern w:val="3"/>
                <w:sz w:val="24"/>
                <w:szCs w:val="24"/>
                <w:lang w:val="nl-NL" w:eastAsia="zh-CN"/>
                <w14:ligatures w14:val="standardContextual"/>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653788A2"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1E81A1CB"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6E28B4A5"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AA71E38"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334FEE" w:rsidRPr="00DC105C" w14:paraId="449D9779" w14:textId="77777777" w:rsidTr="001D02EB">
        <w:trPr>
          <w:trHeight w:val="566"/>
        </w:trPr>
        <w:tc>
          <w:tcPr>
            <w:tcW w:w="6804" w:type="dxa"/>
            <w:tcMar>
              <w:left w:w="57" w:type="dxa"/>
              <w:right w:w="57" w:type="dxa"/>
            </w:tcMar>
          </w:tcPr>
          <w:p w14:paraId="449F1F75" w14:textId="3D27DB38" w:rsidR="00334FEE" w:rsidRPr="00F67C02" w:rsidRDefault="00334FEE" w:rsidP="00334FE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4</w:t>
            </w:r>
            <w:r w:rsidRPr="00F67C02">
              <w:rPr>
                <w:rFonts w:ascii="Times New Roman" w:eastAsia="Calibri" w:hAnsi="Times New Roman"/>
                <w:b/>
                <w:iCs/>
                <w:sz w:val="24"/>
                <w:szCs w:val="24"/>
                <w:lang w:val="ro-RO"/>
              </w:rPr>
              <w:t xml:space="preserve">. </w:t>
            </w:r>
            <w:r w:rsidRPr="00334FEE">
              <w:t xml:space="preserve"> </w:t>
            </w:r>
            <w:r>
              <w:t xml:space="preserve"> </w:t>
            </w:r>
            <w:r w:rsidRPr="00334FEE">
              <w:rPr>
                <w:rFonts w:ascii="Times New Roman" w:eastAsia="Calibri" w:hAnsi="Times New Roman"/>
                <w:b/>
                <w:iCs/>
                <w:sz w:val="24"/>
                <w:szCs w:val="24"/>
                <w:lang w:val="ro-RO"/>
              </w:rPr>
              <w:t>Scaun pliant din lemn, culoarea WENGE</w:t>
            </w:r>
          </w:p>
          <w:p w14:paraId="27869FF3" w14:textId="2DA621F6" w:rsidR="00334FEE" w:rsidRDefault="00334FEE" w:rsidP="00334FE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10 buc</w:t>
            </w:r>
          </w:p>
          <w:p w14:paraId="72B2FBF3" w14:textId="77777777" w:rsidR="00334FEE" w:rsidRPr="003A40D7" w:rsidRDefault="00334FEE" w:rsidP="00334FE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34FEE">
              <w:rPr>
                <w:lang w:val="nl-NL"/>
              </w:rPr>
              <w:t xml:space="preserve"> </w:t>
            </w:r>
            <w:r w:rsidRPr="00334FEE">
              <w:rPr>
                <w:rFonts w:ascii="Times New Roman" w:eastAsia="Aptos" w:hAnsi="Times New Roman"/>
                <w:noProof/>
                <w:color w:val="000000"/>
                <w:kern w:val="2"/>
                <w:sz w:val="24"/>
                <w:szCs w:val="24"/>
                <w:lang w:val="ro-RO"/>
                <w14:ligatures w14:val="standardContextual"/>
              </w:rPr>
              <w:t>Magazia de materiale nr. 1, str. G</w:t>
            </w:r>
            <w:r w:rsidRPr="00334FEE">
              <w:rPr>
                <w:rFonts w:ascii="Times New Roman" w:eastAsia="Aptos" w:hAnsi="Times New Roman" w:hint="cs"/>
                <w:noProof/>
                <w:color w:val="000000"/>
                <w:kern w:val="2"/>
                <w:sz w:val="24"/>
                <w:szCs w:val="24"/>
                <w:lang w:val="ro-RO"/>
                <w14:ligatures w14:val="standardContextual"/>
              </w:rPr>
              <w:t>ă</w:t>
            </w:r>
            <w:r w:rsidRPr="00334FEE">
              <w:rPr>
                <w:rFonts w:ascii="Times New Roman" w:eastAsia="Aptos" w:hAnsi="Times New Roman"/>
                <w:noProof/>
                <w:color w:val="000000"/>
                <w:kern w:val="2"/>
                <w:sz w:val="24"/>
                <w:szCs w:val="24"/>
                <w:lang w:val="ro-RO"/>
                <w14:ligatures w14:val="standardContextual"/>
              </w:rPr>
              <w:t>rii, nr. 63-65, Galați</w:t>
            </w:r>
          </w:p>
          <w:p w14:paraId="57788ED7" w14:textId="77777777" w:rsidR="00334FEE" w:rsidRDefault="00334FEE" w:rsidP="00334FE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Maxim 45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470CA7CB" w14:textId="77777777" w:rsidR="00334FEE" w:rsidRPr="00F67C02" w:rsidRDefault="00334FEE" w:rsidP="00334FE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4A20568E" w14:textId="77777777" w:rsidR="00334FEE" w:rsidRPr="00334FEE" w:rsidRDefault="00334FEE" w:rsidP="00334FEE">
            <w:pPr>
              <w:overflowPunct/>
              <w:autoSpaceDE/>
              <w:autoSpaceDN/>
              <w:adjustRightInd/>
              <w:jc w:val="both"/>
              <w:textAlignment w:val="auto"/>
              <w:rPr>
                <w:rFonts w:ascii="Times New Roman" w:hAnsi="Times New Roman"/>
                <w:sz w:val="24"/>
                <w:szCs w:val="24"/>
                <w:lang w:val="ro-RO"/>
              </w:rPr>
            </w:pPr>
            <w:r w:rsidRPr="00334FEE">
              <w:rPr>
                <w:rFonts w:ascii="Times New Roman" w:hAnsi="Times New Roman"/>
                <w:sz w:val="24"/>
                <w:szCs w:val="24"/>
                <w:lang w:val="ro-RO"/>
              </w:rPr>
              <w:t>Scaun pliabil compact, robust și ușor, care are un design clasic și simplu.</w:t>
            </w:r>
          </w:p>
          <w:p w14:paraId="55A56305" w14:textId="77777777" w:rsidR="00334FEE" w:rsidRPr="00334FEE" w:rsidRDefault="00334FEE" w:rsidP="00334FEE">
            <w:pPr>
              <w:overflowPunct/>
              <w:autoSpaceDE/>
              <w:autoSpaceDN/>
              <w:adjustRightInd/>
              <w:jc w:val="both"/>
              <w:textAlignment w:val="auto"/>
              <w:rPr>
                <w:rFonts w:ascii="Times New Roman" w:hAnsi="Times New Roman"/>
                <w:sz w:val="24"/>
                <w:szCs w:val="24"/>
                <w:lang w:val="ro-RO"/>
              </w:rPr>
            </w:pPr>
            <w:r w:rsidRPr="00334FEE">
              <w:rPr>
                <w:rFonts w:ascii="Times New Roman" w:hAnsi="Times New Roman"/>
                <w:sz w:val="24"/>
                <w:szCs w:val="24"/>
                <w:lang w:val="ro-RO"/>
              </w:rPr>
              <w:t>Material cadru și șezut: lemn masiv, de esență tare (fag).</w:t>
            </w:r>
          </w:p>
          <w:p w14:paraId="44D4A410" w14:textId="77777777" w:rsidR="00334FEE" w:rsidRPr="00334FEE" w:rsidRDefault="00334FEE" w:rsidP="00334FEE">
            <w:pPr>
              <w:overflowPunct/>
              <w:autoSpaceDE/>
              <w:autoSpaceDN/>
              <w:adjustRightInd/>
              <w:jc w:val="both"/>
              <w:textAlignment w:val="auto"/>
              <w:rPr>
                <w:rFonts w:ascii="Times New Roman" w:hAnsi="Times New Roman"/>
                <w:sz w:val="24"/>
                <w:szCs w:val="24"/>
                <w:lang w:val="ro-RO" w:eastAsia="en-GB"/>
              </w:rPr>
            </w:pPr>
            <w:r w:rsidRPr="00334FEE">
              <w:rPr>
                <w:rFonts w:ascii="Times New Roman" w:hAnsi="Times New Roman"/>
                <w:sz w:val="24"/>
                <w:szCs w:val="24"/>
                <w:lang w:val="ro-RO" w:eastAsia="en-GB"/>
              </w:rPr>
              <w:lastRenderedPageBreak/>
              <w:t>Culoare wenge</w:t>
            </w:r>
          </w:p>
          <w:p w14:paraId="2CA6CD36" w14:textId="77777777" w:rsidR="00334FEE" w:rsidRPr="00334FEE" w:rsidRDefault="00334FEE" w:rsidP="00334FEE">
            <w:pPr>
              <w:overflowPunct/>
              <w:autoSpaceDE/>
              <w:autoSpaceDN/>
              <w:adjustRightInd/>
              <w:jc w:val="both"/>
              <w:textAlignment w:val="auto"/>
              <w:rPr>
                <w:rFonts w:ascii="Times New Roman" w:hAnsi="Times New Roman"/>
                <w:sz w:val="24"/>
                <w:szCs w:val="24"/>
                <w:lang w:val="ro-RO" w:eastAsia="en-GB"/>
              </w:rPr>
            </w:pPr>
            <w:r w:rsidRPr="00334FEE">
              <w:rPr>
                <w:rFonts w:ascii="Times New Roman" w:hAnsi="Times New Roman"/>
                <w:sz w:val="24"/>
                <w:szCs w:val="24"/>
                <w:lang w:val="ro-RO" w:eastAsia="en-GB"/>
              </w:rPr>
              <w:t>Dimensiuni:</w:t>
            </w:r>
          </w:p>
          <w:p w14:paraId="161B4A77" w14:textId="77777777" w:rsidR="00334FEE" w:rsidRPr="00334FEE" w:rsidRDefault="00334FEE" w:rsidP="00334FEE">
            <w:pPr>
              <w:overflowPunct/>
              <w:autoSpaceDE/>
              <w:autoSpaceDN/>
              <w:adjustRightInd/>
              <w:jc w:val="both"/>
              <w:textAlignment w:val="auto"/>
              <w:rPr>
                <w:rFonts w:ascii="Times New Roman" w:hAnsi="Times New Roman"/>
                <w:sz w:val="24"/>
                <w:szCs w:val="24"/>
                <w:lang w:val="ro-RO" w:eastAsia="en-GB"/>
              </w:rPr>
            </w:pPr>
            <w:r w:rsidRPr="00334FEE">
              <w:rPr>
                <w:rFonts w:ascii="Times New Roman" w:hAnsi="Times New Roman"/>
                <w:sz w:val="24"/>
                <w:szCs w:val="24"/>
                <w:lang w:val="ro-RO" w:eastAsia="en-GB"/>
              </w:rPr>
              <w:t>L=40-50 cm</w:t>
            </w:r>
          </w:p>
          <w:p w14:paraId="30047366" w14:textId="77777777" w:rsidR="00334FEE" w:rsidRPr="00334FEE" w:rsidRDefault="00334FEE" w:rsidP="00334FEE">
            <w:pPr>
              <w:overflowPunct/>
              <w:autoSpaceDE/>
              <w:autoSpaceDN/>
              <w:adjustRightInd/>
              <w:jc w:val="both"/>
              <w:textAlignment w:val="auto"/>
              <w:rPr>
                <w:rFonts w:ascii="Times New Roman" w:hAnsi="Times New Roman"/>
                <w:sz w:val="24"/>
                <w:szCs w:val="24"/>
                <w:lang w:val="ro-RO" w:eastAsia="en-GB"/>
              </w:rPr>
            </w:pPr>
            <w:r w:rsidRPr="00334FEE">
              <w:rPr>
                <w:rFonts w:ascii="Times New Roman" w:hAnsi="Times New Roman"/>
                <w:sz w:val="24"/>
                <w:szCs w:val="24"/>
                <w:lang w:val="ro-RO" w:eastAsia="en-GB"/>
              </w:rPr>
              <w:t>A=50-55 cm</w:t>
            </w:r>
          </w:p>
          <w:p w14:paraId="35CBE46D" w14:textId="77777777" w:rsidR="00334FEE" w:rsidRPr="00334FEE" w:rsidRDefault="00334FEE" w:rsidP="00334FEE">
            <w:pPr>
              <w:overflowPunct/>
              <w:autoSpaceDE/>
              <w:autoSpaceDN/>
              <w:adjustRightInd/>
              <w:jc w:val="both"/>
              <w:textAlignment w:val="auto"/>
              <w:rPr>
                <w:rFonts w:ascii="Times New Roman" w:hAnsi="Times New Roman"/>
                <w:sz w:val="24"/>
                <w:szCs w:val="24"/>
                <w:lang w:val="ro-RO" w:eastAsia="en-GB"/>
              </w:rPr>
            </w:pPr>
            <w:r w:rsidRPr="00334FEE">
              <w:rPr>
                <w:rFonts w:ascii="Times New Roman" w:hAnsi="Times New Roman"/>
                <w:sz w:val="24"/>
                <w:szCs w:val="24"/>
                <w:lang w:val="ro-RO" w:eastAsia="en-GB"/>
              </w:rPr>
              <w:t>H=75-85 cm</w:t>
            </w:r>
          </w:p>
          <w:p w14:paraId="6A06F14D" w14:textId="77777777" w:rsidR="00334FEE" w:rsidRPr="00334FEE" w:rsidRDefault="00334FEE" w:rsidP="00334FEE">
            <w:pPr>
              <w:overflowPunct/>
              <w:autoSpaceDE/>
              <w:autoSpaceDN/>
              <w:adjustRightInd/>
              <w:textAlignment w:val="auto"/>
              <w:rPr>
                <w:rFonts w:ascii="Times New Roman" w:hAnsi="Times New Roman"/>
                <w:i/>
                <w:iCs/>
                <w:sz w:val="24"/>
                <w:szCs w:val="24"/>
                <w:lang w:val="ro-RO" w:eastAsia="en-GB"/>
                <w14:ligatures w14:val="standardContextual"/>
              </w:rPr>
            </w:pPr>
            <w:r w:rsidRPr="00334FEE">
              <w:rPr>
                <w:rFonts w:ascii="Times New Roman" w:hAnsi="Times New Roman"/>
                <w:i/>
                <w:iCs/>
                <w:sz w:val="24"/>
                <w:szCs w:val="24"/>
                <w:lang w:val="ro-RO" w:eastAsia="en-GB"/>
                <w14:ligatures w14:val="standardContextual"/>
              </w:rPr>
              <w:t>Model orientativ:</w:t>
            </w:r>
          </w:p>
          <w:p w14:paraId="6ED48148" w14:textId="0ADF9EE8" w:rsidR="00334FEE" w:rsidRDefault="00334FEE" w:rsidP="00334FE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hAnsi="Times New Roman"/>
                <w:b/>
                <w:bCs/>
                <w:iCs/>
                <w:sz w:val="24"/>
                <w:szCs w:val="24"/>
                <w:lang w:val="ro-RO"/>
              </w:rPr>
            </w:pPr>
            <w:r w:rsidRPr="00334FEE">
              <w:rPr>
                <w:rFonts w:ascii="Times New Roman" w:hAnsi="Times New Roman"/>
                <w:b/>
                <w:bCs/>
                <w:noProof/>
                <w:sz w:val="24"/>
                <w:szCs w:val="24"/>
                <w:lang w:val="ro-RO"/>
                <w14:ligatures w14:val="standardContextual"/>
              </w:rPr>
              <w:drawing>
                <wp:inline distT="0" distB="0" distL="0" distR="0" wp14:anchorId="3FDFEEEA" wp14:editId="0CDD6F89">
                  <wp:extent cx="1114752" cy="1638300"/>
                  <wp:effectExtent l="0" t="0" r="9525" b="0"/>
                  <wp:docPr id="48368961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114752" cy="1638300"/>
                          </a:xfrm>
                          <a:prstGeom prst="rect">
                            <a:avLst/>
                          </a:prstGeom>
                          <a:noFill/>
                        </pic:spPr>
                      </pic:pic>
                    </a:graphicData>
                  </a:graphic>
                </wp:inline>
              </w:drawing>
            </w:r>
          </w:p>
          <w:p w14:paraId="7639A408" w14:textId="6970A40F" w:rsidR="00334FEE" w:rsidRDefault="00334FEE" w:rsidP="00334FE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1C56AFA9" w14:textId="77777777" w:rsidR="00334FEE" w:rsidRPr="006506B0" w:rsidRDefault="00334FEE" w:rsidP="001D02EB">
            <w:pPr>
              <w:pStyle w:val="Heading2"/>
              <w:numPr>
                <w:ilvl w:val="0"/>
                <w:numId w:val="0"/>
              </w:numPr>
              <w:jc w:val="center"/>
              <w:rPr>
                <w:rFonts w:ascii="Times New Roman" w:hAnsi="Times New Roman"/>
                <w:i/>
                <w:iCs/>
                <w:color w:val="FF0000"/>
                <w:szCs w:val="20"/>
              </w:rPr>
            </w:pPr>
          </w:p>
        </w:tc>
      </w:tr>
      <w:tr w:rsidR="001D02EB" w:rsidRPr="003437AC" w14:paraId="7CF72004" w14:textId="77777777" w:rsidTr="001D02EB">
        <w:trPr>
          <w:trHeight w:val="566"/>
        </w:trPr>
        <w:tc>
          <w:tcPr>
            <w:tcW w:w="6804" w:type="dxa"/>
            <w:tcMar>
              <w:left w:w="57" w:type="dxa"/>
              <w:right w:w="57" w:type="dxa"/>
            </w:tcMar>
          </w:tcPr>
          <w:p w14:paraId="592DF2D0" w14:textId="77777777" w:rsidR="001D02EB" w:rsidRPr="002E0DAA" w:rsidRDefault="001D02EB" w:rsidP="001D02EB">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52C90A86" w14:textId="77777777" w:rsidR="001D02EB" w:rsidRPr="002E0DAA" w:rsidRDefault="001D02EB" w:rsidP="001D02EB">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05A5A547" w14:textId="77777777" w:rsidR="001D02EB" w:rsidRPr="002E0DAA" w:rsidRDefault="001D02EB" w:rsidP="001D02EB">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3EC24C2A" w14:textId="77777777" w:rsidR="001D02EB" w:rsidRPr="004276B1" w:rsidRDefault="001D02EB" w:rsidP="001D02EB">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3EF0CA04"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3682BE5D"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50CDD77E"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3D0D139"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012AE1" w14:paraId="3534002A" w14:textId="77777777" w:rsidTr="001D02EB">
        <w:trPr>
          <w:trHeight w:val="566"/>
        </w:trPr>
        <w:tc>
          <w:tcPr>
            <w:tcW w:w="6804" w:type="dxa"/>
            <w:tcMar>
              <w:left w:w="57" w:type="dxa"/>
              <w:right w:w="57" w:type="dxa"/>
            </w:tcMar>
          </w:tcPr>
          <w:p w14:paraId="2F942F04"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lastRenderedPageBreak/>
              <w:t>Livrare, ambalare, etichetare, transport și asigurare pe durata transportului</w:t>
            </w:r>
          </w:p>
          <w:p w14:paraId="62DC8624"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4112FD2D"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108788FC"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3A9ED2A9"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7A047030"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pe care le-ar putea întâmpina în acest sens și nu va invoca niciun motiv de întârziere sau costuri suplimentare.</w:t>
            </w:r>
          </w:p>
          <w:p w14:paraId="1750D6A1"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13469544"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15D8FCB7" w14:textId="77777777" w:rsidR="001D02EB" w:rsidRPr="002E50C4" w:rsidRDefault="001D02EB" w:rsidP="001D02EB">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4063B5FF"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4C49D658"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47B0DE96"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757FA8E"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6D5BFB" w14:paraId="47F4FC4A" w14:textId="77777777" w:rsidTr="001D02EB">
        <w:trPr>
          <w:trHeight w:val="566"/>
        </w:trPr>
        <w:tc>
          <w:tcPr>
            <w:tcW w:w="6804" w:type="dxa"/>
            <w:tcMar>
              <w:left w:w="57" w:type="dxa"/>
              <w:right w:w="57" w:type="dxa"/>
            </w:tcMar>
          </w:tcPr>
          <w:p w14:paraId="26F71849" w14:textId="77777777" w:rsidR="001D02EB" w:rsidRPr="006D5BFB" w:rsidRDefault="001D02EB" w:rsidP="001D02EB">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lastRenderedPageBreak/>
              <w:t>Montare</w:t>
            </w:r>
          </w:p>
          <w:p w14:paraId="706B77DE" w14:textId="77777777" w:rsidR="001D02EB" w:rsidRPr="006D5BFB" w:rsidRDefault="001D02EB" w:rsidP="001D02EB">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65E26733" w14:textId="77777777" w:rsidR="001D02EB" w:rsidRPr="003437AC" w:rsidRDefault="001D02EB" w:rsidP="001D02EB">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399DEA91"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A3C8ABF"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7FA3CBED"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9D33DC1"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6D5BFB" w14:paraId="6D7ECC01" w14:textId="77777777" w:rsidTr="001D02EB">
        <w:trPr>
          <w:trHeight w:val="566"/>
        </w:trPr>
        <w:tc>
          <w:tcPr>
            <w:tcW w:w="6804" w:type="dxa"/>
            <w:tcMar>
              <w:left w:w="57" w:type="dxa"/>
              <w:right w:w="57" w:type="dxa"/>
            </w:tcMar>
          </w:tcPr>
          <w:p w14:paraId="1C7F814C" w14:textId="77777777" w:rsidR="001D02EB" w:rsidRPr="006D5BFB" w:rsidRDefault="001D02EB" w:rsidP="001D02EB">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628FEEFD" w14:textId="77777777" w:rsidR="001D02EB" w:rsidRPr="006D5BFB" w:rsidRDefault="001D02EB" w:rsidP="001D02EB">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46D04A75" w14:textId="77777777" w:rsidR="001D02EB" w:rsidRPr="006D5BFB" w:rsidRDefault="001D02EB" w:rsidP="001D02EB">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9.00 - 15.00, pentru a se asigura că orice situație semnalată este tratată cu promptitudine. </w:t>
            </w:r>
          </w:p>
          <w:p w14:paraId="3FC54F95" w14:textId="77777777" w:rsidR="001D02EB" w:rsidRPr="006D5BFB" w:rsidRDefault="001D02EB" w:rsidP="001D02EB">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0F8AE23F" w14:textId="77777777" w:rsidR="001D02EB" w:rsidRPr="006D5BFB" w:rsidRDefault="001D02EB" w:rsidP="001D02EB">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5E163991"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5AB4FBD"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681EB3E4"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CE80E70"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6D5BFB" w14:paraId="02E9CFD6" w14:textId="77777777" w:rsidTr="001D02EB">
        <w:trPr>
          <w:trHeight w:val="566"/>
        </w:trPr>
        <w:tc>
          <w:tcPr>
            <w:tcW w:w="6804" w:type="dxa"/>
            <w:tcMar>
              <w:left w:w="57" w:type="dxa"/>
              <w:right w:w="57" w:type="dxa"/>
            </w:tcMar>
          </w:tcPr>
          <w:p w14:paraId="3465432B" w14:textId="77777777" w:rsidR="001D02EB" w:rsidRPr="006D5BFB" w:rsidRDefault="001D02EB" w:rsidP="001D02EB">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2BCE8564" w14:textId="77777777" w:rsidR="001D02EB" w:rsidRPr="006D5BFB" w:rsidRDefault="001D02EB" w:rsidP="001D02EB">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2CE00CB8" w14:textId="77777777" w:rsidR="001D02EB" w:rsidRPr="006D5BFB" w:rsidRDefault="001D02EB" w:rsidP="001D02EB">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w:t>
            </w:r>
            <w:r w:rsidRPr="006D5BFB">
              <w:rPr>
                <w:rFonts w:ascii="Times New Roman" w:eastAsia="Calibri" w:hAnsi="Times New Roman"/>
                <w:sz w:val="24"/>
                <w:szCs w:val="24"/>
                <w:lang w:val="ro-RO"/>
              </w:rPr>
              <w:lastRenderedPageBreak/>
              <w:t xml:space="preserve">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2A54BBF2" w14:textId="77777777" w:rsidR="001D02EB" w:rsidRPr="006D5BFB" w:rsidRDefault="001D02EB" w:rsidP="001D02EB">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0FBB093C" w14:textId="77777777" w:rsidR="001D02EB" w:rsidRPr="006D5BFB" w:rsidRDefault="001D02EB" w:rsidP="001D02EB">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155DFFDE" w14:textId="77777777" w:rsidR="001D02EB" w:rsidRPr="006D5BFB" w:rsidRDefault="001D02EB" w:rsidP="001D02EB">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522D9C8C"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ADB89D7"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1343D4ED"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C4C3714"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6D5BFB" w14:paraId="06F9C1E4" w14:textId="77777777" w:rsidTr="001D02EB">
        <w:trPr>
          <w:trHeight w:val="566"/>
        </w:trPr>
        <w:tc>
          <w:tcPr>
            <w:tcW w:w="6804" w:type="dxa"/>
            <w:tcMar>
              <w:left w:w="57" w:type="dxa"/>
              <w:right w:w="57" w:type="dxa"/>
            </w:tcMar>
          </w:tcPr>
          <w:p w14:paraId="5ED708DA" w14:textId="77777777" w:rsidR="001D02EB" w:rsidRPr="006D5BFB" w:rsidRDefault="001D02EB" w:rsidP="001D02EB">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7A7B714E" w14:textId="77777777" w:rsidR="001D02EB" w:rsidRPr="006D5BFB" w:rsidRDefault="001D02EB" w:rsidP="001D02EB">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6CB6B392" w14:textId="77777777" w:rsidR="001D02EB" w:rsidRPr="006D5BFB" w:rsidRDefault="001D02EB" w:rsidP="001D02EB">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3813DA28"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CA4FC95"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107AC7FC"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156B8BB"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6D5BFB" w14:paraId="2B1ACCBF" w14:textId="77777777" w:rsidTr="001D02EB">
        <w:trPr>
          <w:trHeight w:val="566"/>
        </w:trPr>
        <w:tc>
          <w:tcPr>
            <w:tcW w:w="6804" w:type="dxa"/>
            <w:tcMar>
              <w:left w:w="57" w:type="dxa"/>
              <w:right w:w="57" w:type="dxa"/>
            </w:tcMar>
          </w:tcPr>
          <w:p w14:paraId="36900725" w14:textId="77777777" w:rsidR="001D02EB" w:rsidRPr="006506B0" w:rsidRDefault="001D02EB" w:rsidP="001D02EB">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4E6EDC93" w14:textId="77777777" w:rsidR="001D02EB" w:rsidRPr="006506B0" w:rsidRDefault="001D02EB" w:rsidP="001D02EB">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realiza în mai multe etape, în funcție de progresul contractului, respectiv: </w:t>
            </w:r>
          </w:p>
          <w:p w14:paraId="0E10CDD8" w14:textId="77777777" w:rsidR="001D02EB" w:rsidRPr="006506B0" w:rsidRDefault="001D02EB" w:rsidP="001D02EB">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35B59429" w14:textId="77777777" w:rsidR="001D02EB" w:rsidRPr="006506B0" w:rsidRDefault="001D02EB" w:rsidP="001D02EB">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1201C7AF" w14:textId="77777777" w:rsidR="001D02EB" w:rsidRPr="006506B0" w:rsidRDefault="001D02EB" w:rsidP="001D02EB">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69562F6E" w14:textId="77777777" w:rsidR="001D02EB" w:rsidRPr="006506B0" w:rsidRDefault="001D02EB" w:rsidP="001D02EB">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2A668B45" w14:textId="77777777" w:rsidR="001D02EB" w:rsidRPr="006506B0" w:rsidRDefault="001D02EB" w:rsidP="001D02EB">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lastRenderedPageBreak/>
              <w:t>Acceptat cu observații minore</w:t>
            </w:r>
          </w:p>
          <w:p w14:paraId="3AF996A8" w14:textId="77777777" w:rsidR="001D02EB" w:rsidRPr="006506B0" w:rsidRDefault="001D02EB" w:rsidP="001D02EB">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1415748A" w14:textId="77777777" w:rsidR="001D02EB" w:rsidRPr="006506B0" w:rsidRDefault="001D02EB" w:rsidP="001D02EB">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16248CE1" w14:textId="77777777" w:rsidR="001D02EB" w:rsidRPr="006506B0" w:rsidRDefault="001D02EB" w:rsidP="001D02EB">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133D56CD" w14:textId="77777777" w:rsidR="001D02EB" w:rsidRPr="006506B0" w:rsidRDefault="001D02EB" w:rsidP="001D02EB">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3337BFC1" w14:textId="77777777" w:rsidR="001D02EB" w:rsidRPr="006506B0" w:rsidRDefault="001D02EB" w:rsidP="001D02EB">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7CC41B50"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0A58C1DA"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0A11905B"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EDBA376"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6D5BFB" w14:paraId="401CBA74" w14:textId="77777777" w:rsidTr="001D02EB">
        <w:trPr>
          <w:trHeight w:val="566"/>
        </w:trPr>
        <w:tc>
          <w:tcPr>
            <w:tcW w:w="6804" w:type="dxa"/>
            <w:tcMar>
              <w:left w:w="57" w:type="dxa"/>
              <w:right w:w="57" w:type="dxa"/>
            </w:tcMar>
          </w:tcPr>
          <w:p w14:paraId="3E2D7DEC" w14:textId="77777777" w:rsidR="001D02EB" w:rsidRPr="006506B0" w:rsidRDefault="001D02EB" w:rsidP="001D02EB">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7244ABF6" w14:textId="77777777" w:rsidR="001D02EB" w:rsidRPr="006506B0" w:rsidRDefault="001D02EB" w:rsidP="001D02EB">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4F85E56B" w14:textId="77777777" w:rsidR="001D02EB" w:rsidRPr="006506B0" w:rsidRDefault="001D02EB" w:rsidP="001D02EB">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5EBF06D2" w14:textId="77777777" w:rsidR="001D02EB" w:rsidRPr="006506B0" w:rsidRDefault="001D02EB" w:rsidP="001D02EB">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61759508" w14:textId="77777777" w:rsidR="001D02EB" w:rsidRPr="006506B0" w:rsidRDefault="001D02EB" w:rsidP="001D02EB">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76E33F93"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070AEB48"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48F0ECD1"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DB9E896"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6D5BFB" w14:paraId="0BD60425" w14:textId="77777777" w:rsidTr="001D02EB">
        <w:trPr>
          <w:trHeight w:val="566"/>
        </w:trPr>
        <w:tc>
          <w:tcPr>
            <w:tcW w:w="6804" w:type="dxa"/>
            <w:tcMar>
              <w:left w:w="57" w:type="dxa"/>
              <w:right w:w="57" w:type="dxa"/>
            </w:tcMar>
          </w:tcPr>
          <w:p w14:paraId="2929C690" w14:textId="77777777" w:rsidR="001D02EB" w:rsidRPr="006506B0" w:rsidRDefault="001D02EB" w:rsidP="001D02EB">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42B354A9" w14:textId="77777777" w:rsidR="001D02EB" w:rsidRPr="006506B0" w:rsidRDefault="001D02EB"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74C3A2C5" w14:textId="77777777" w:rsidR="001D02EB" w:rsidRPr="006506B0" w:rsidRDefault="001D02EB"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1048556F" w14:textId="77777777" w:rsidR="001D02EB" w:rsidRPr="006506B0" w:rsidRDefault="001D02EB"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lastRenderedPageBreak/>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42022C29" w14:textId="77777777" w:rsidR="001D02EB" w:rsidRPr="006506B0" w:rsidRDefault="001D02EB"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6864FA82" w14:textId="77777777" w:rsidR="001D02EB" w:rsidRPr="006506B0" w:rsidRDefault="001D02EB"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04EB305C" w14:textId="77777777" w:rsidR="001D02EB" w:rsidRPr="006506B0" w:rsidRDefault="001D02EB" w:rsidP="001D02EB">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4DAAF8D0" w14:textId="77777777" w:rsidR="001D02EB" w:rsidRPr="006506B0" w:rsidRDefault="001D02EB" w:rsidP="001D02EB">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31810AA"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p>
          <w:p w14:paraId="3D442013" w14:textId="77777777" w:rsidR="001D02EB" w:rsidRPr="006506B0" w:rsidRDefault="001D02EB" w:rsidP="001D02EB">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98F5C54" w14:textId="77777777" w:rsidR="001D02EB" w:rsidRPr="00FA19A3" w:rsidRDefault="001D02EB" w:rsidP="001D02EB">
            <w:pPr>
              <w:pStyle w:val="Heading2"/>
              <w:numPr>
                <w:ilvl w:val="0"/>
                <w:numId w:val="0"/>
              </w:numPr>
              <w:jc w:val="center"/>
              <w:rPr>
                <w:rFonts w:ascii="Times New Roman" w:hAnsi="Times New Roman"/>
                <w:i/>
                <w:iCs/>
                <w:szCs w:val="20"/>
                <w:highlight w:val="yellow"/>
              </w:rPr>
            </w:pPr>
          </w:p>
        </w:tc>
      </w:tr>
      <w:tr w:rsidR="001D02EB" w:rsidRPr="00FA19A3" w14:paraId="178DD964" w14:textId="77777777" w:rsidTr="001D02EB">
        <w:trPr>
          <w:trHeight w:val="566"/>
        </w:trPr>
        <w:tc>
          <w:tcPr>
            <w:tcW w:w="6804" w:type="dxa"/>
            <w:tcMar>
              <w:left w:w="57" w:type="dxa"/>
              <w:right w:w="57" w:type="dxa"/>
            </w:tcMar>
          </w:tcPr>
          <w:p w14:paraId="2C69BC36" w14:textId="77777777" w:rsidR="001D02EB" w:rsidRPr="00BB3EC4" w:rsidRDefault="001D02EB" w:rsidP="001D02EB">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6F662301" w14:textId="77777777" w:rsidR="001D02EB" w:rsidRPr="00BB3EC4" w:rsidRDefault="001D02EB" w:rsidP="001D02EB">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3C59D0D4" w14:textId="77777777" w:rsidR="001D02EB" w:rsidRPr="00BB3EC4" w:rsidRDefault="001D02EB" w:rsidP="001D02EB">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5CAD2B68" w14:textId="77777777" w:rsidR="001D02EB" w:rsidRPr="00BB3EC4" w:rsidRDefault="001D02EB" w:rsidP="001D02EB">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7A671F2D" w14:textId="77777777" w:rsidR="001D02EB" w:rsidRPr="003437AC" w:rsidRDefault="001D02EB" w:rsidP="001D02EB">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6123FEDA" w14:textId="77777777" w:rsidR="001D02EB" w:rsidRPr="00D10577" w:rsidRDefault="001D02EB" w:rsidP="001D02EB">
            <w:pPr>
              <w:pStyle w:val="Heading2"/>
              <w:numPr>
                <w:ilvl w:val="0"/>
                <w:numId w:val="0"/>
              </w:numPr>
              <w:jc w:val="center"/>
              <w:rPr>
                <w:rFonts w:ascii="Times New Roman" w:hAnsi="Times New Roman"/>
                <w:i/>
                <w:iCs/>
                <w:color w:val="FF0000"/>
                <w:szCs w:val="20"/>
              </w:rPr>
            </w:pPr>
          </w:p>
          <w:p w14:paraId="3CF4D4A0" w14:textId="77777777" w:rsidR="001D02EB" w:rsidRPr="00D10577" w:rsidRDefault="001D02EB" w:rsidP="001D02EB">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1D02EB" w:rsidRPr="00DC105C" w14:paraId="6208D20A" w14:textId="77777777" w:rsidTr="001D02EB">
        <w:trPr>
          <w:trHeight w:val="566"/>
        </w:trPr>
        <w:tc>
          <w:tcPr>
            <w:tcW w:w="6804" w:type="dxa"/>
            <w:tcMar>
              <w:left w:w="57" w:type="dxa"/>
              <w:right w:w="57" w:type="dxa"/>
            </w:tcMar>
          </w:tcPr>
          <w:p w14:paraId="37D98DF2" w14:textId="77777777" w:rsidR="001D02EB" w:rsidRPr="00BB3EC4" w:rsidRDefault="001D02EB" w:rsidP="001D02EB">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t>Cerința nr. 2</w:t>
            </w:r>
          </w:p>
          <w:p w14:paraId="302754BB" w14:textId="77777777" w:rsidR="001D02EB" w:rsidRDefault="001D02EB" w:rsidP="001D02EB">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6FEA5F46" w14:textId="77777777" w:rsidR="001D02EB" w:rsidRPr="00BB3EC4" w:rsidRDefault="001D02EB" w:rsidP="001D02EB">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0D55FC5D" w14:textId="77777777" w:rsidR="001D02EB" w:rsidRPr="003437AC" w:rsidRDefault="001D02EB" w:rsidP="001D02EB">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36BF400C" w14:textId="77777777" w:rsidR="001D02EB" w:rsidRPr="00D10577" w:rsidRDefault="001D02EB" w:rsidP="001D02EB">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1D02EB" w:rsidRPr="00DC105C" w14:paraId="616C09C0" w14:textId="77777777" w:rsidTr="001D02EB">
        <w:trPr>
          <w:trHeight w:val="566"/>
        </w:trPr>
        <w:tc>
          <w:tcPr>
            <w:tcW w:w="6804" w:type="dxa"/>
            <w:tcMar>
              <w:left w:w="57" w:type="dxa"/>
              <w:right w:w="57" w:type="dxa"/>
            </w:tcMar>
          </w:tcPr>
          <w:p w14:paraId="076EC6FE" w14:textId="77777777" w:rsidR="001D02EB" w:rsidRDefault="001D02EB" w:rsidP="001D02EB">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3FD4AD54" w14:textId="77777777" w:rsidR="001D02EB" w:rsidRPr="00C36862" w:rsidRDefault="001D02EB" w:rsidP="001D02EB">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5D0A4C0D" w14:textId="77777777" w:rsidR="001D02EB" w:rsidRPr="00BB3EC4" w:rsidRDefault="001D02EB" w:rsidP="001D02EB">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lastRenderedPageBreak/>
              <w:t xml:space="preserve">Modalitate de îndeplinire: </w:t>
            </w:r>
          </w:p>
          <w:p w14:paraId="6F147512" w14:textId="77777777" w:rsidR="001D02EB" w:rsidRPr="00FE043E" w:rsidRDefault="001D02EB" w:rsidP="001D02EB">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7EDC3862" w14:textId="77777777" w:rsidR="001D02EB" w:rsidRPr="00D10577" w:rsidRDefault="001D02EB" w:rsidP="001D02EB">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lastRenderedPageBreak/>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31F9C68F" w14:textId="77777777" w:rsidR="00605094" w:rsidRPr="00C36862" w:rsidRDefault="00605094" w:rsidP="00605094">
      <w:pPr>
        <w:spacing w:line="360" w:lineRule="auto"/>
        <w:jc w:val="both"/>
        <w:rPr>
          <w:rFonts w:ascii="Times New Roman" w:hAnsi="Times New Roman"/>
          <w:i/>
          <w:sz w:val="22"/>
          <w:szCs w:val="22"/>
          <w:lang w:val="it-IT"/>
        </w:rPr>
      </w:pPr>
    </w:p>
    <w:p w14:paraId="5B58B0AF" w14:textId="77777777" w:rsidR="001F7B81" w:rsidRDefault="001F7B81"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4BE01B12" w14:textId="77777777" w:rsidR="001F7B81" w:rsidRDefault="001F7B81"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6A9B67D7" w14:textId="77777777" w:rsidR="001F7B81" w:rsidRDefault="001F7B81"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74B78F7A" w14:textId="77777777" w:rsidR="001F7B81" w:rsidRDefault="001F7B81"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739598C9" w14:textId="77777777" w:rsidR="001F7B81" w:rsidRDefault="001F7B81"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0F4349DD" w14:textId="22B641B5" w:rsidR="00605094" w:rsidRPr="001F7B81" w:rsidRDefault="00605094" w:rsidP="001F7B81">
      <w:pPr>
        <w:suppressAutoHyphens/>
        <w:overflowPunct/>
        <w:autoSpaceDE/>
        <w:autoSpaceDN/>
        <w:adjustRightInd/>
        <w:ind w:left="1416"/>
        <w:jc w:val="both"/>
        <w:textAlignment w:val="auto"/>
        <w:rPr>
          <w:rFonts w:ascii="Times New Roman" w:eastAsia="Times New Roman" w:hAnsi="Times New Roman"/>
          <w:b/>
          <w:bCs/>
          <w:color w:val="FF0000"/>
          <w:sz w:val="24"/>
          <w:szCs w:val="24"/>
          <w:u w:val="single"/>
          <w:lang w:val="it-IT" w:eastAsia="ar-SA"/>
        </w:rPr>
      </w:pPr>
      <w:r w:rsidRPr="001F7B81">
        <w:rPr>
          <w:rFonts w:ascii="Times New Roman" w:eastAsia="Times New Roman" w:hAnsi="Times New Roman"/>
          <w:b/>
          <w:bCs/>
          <w:color w:val="FF0000"/>
          <w:sz w:val="24"/>
          <w:szCs w:val="24"/>
          <w:u w:val="single"/>
          <w:lang w:val="it-IT" w:eastAsia="ar-SA"/>
        </w:rPr>
        <w:t>LOT 3 – Dulapuri metalice Compartiment Bibliotecă</w:t>
      </w:r>
    </w:p>
    <w:p w14:paraId="206B1128" w14:textId="77777777" w:rsidR="001F7B81" w:rsidRPr="00605094" w:rsidRDefault="001F7B81" w:rsidP="001F7B81">
      <w:pPr>
        <w:suppressAutoHyphens/>
        <w:overflowPunct/>
        <w:autoSpaceDE/>
        <w:autoSpaceDN/>
        <w:adjustRightInd/>
        <w:ind w:left="1416"/>
        <w:jc w:val="both"/>
        <w:textAlignment w:val="auto"/>
        <w:rPr>
          <w:rFonts w:ascii="Times New Roman" w:eastAsia="Times New Roman" w:hAnsi="Times New Roman"/>
          <w:b/>
          <w:bCs/>
          <w:sz w:val="24"/>
          <w:szCs w:val="24"/>
          <w:lang w:val="it-IT" w:eastAsia="ar-SA"/>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1F7B81" w:rsidRPr="00FA19A3" w14:paraId="0A403A49" w14:textId="77777777" w:rsidTr="00C05A5A">
        <w:trPr>
          <w:trHeight w:val="800"/>
          <w:tblHeader/>
        </w:trPr>
        <w:tc>
          <w:tcPr>
            <w:tcW w:w="6804" w:type="dxa"/>
            <w:tcMar>
              <w:left w:w="57" w:type="dxa"/>
              <w:right w:w="57" w:type="dxa"/>
            </w:tcMar>
            <w:vAlign w:val="center"/>
          </w:tcPr>
          <w:p w14:paraId="32EC36F7" w14:textId="77777777" w:rsidR="001F7B81" w:rsidRPr="00DF49FB" w:rsidRDefault="001F7B81"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2B056D56" w14:textId="77777777" w:rsidR="001F7B81" w:rsidRPr="00DF49FB" w:rsidRDefault="001F7B81"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1F7B81" w:rsidRPr="00FA19A3" w14:paraId="0FEDFED8" w14:textId="77777777" w:rsidTr="00C05A5A">
        <w:trPr>
          <w:trHeight w:val="566"/>
        </w:trPr>
        <w:tc>
          <w:tcPr>
            <w:tcW w:w="6804" w:type="dxa"/>
            <w:tcMar>
              <w:left w:w="57" w:type="dxa"/>
              <w:right w:w="57" w:type="dxa"/>
            </w:tcMar>
          </w:tcPr>
          <w:p w14:paraId="5D08C547" w14:textId="51343E22" w:rsidR="001F7B81" w:rsidRPr="00F67C02" w:rsidRDefault="001F7B81"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Pr="004512D0">
              <w:rPr>
                <w:lang w:val="nl-NL"/>
              </w:rPr>
              <w:t xml:space="preserve"> </w:t>
            </w:r>
            <w:r w:rsidR="004512D0" w:rsidRPr="004512D0">
              <w:rPr>
                <w:lang w:val="nl-NL"/>
              </w:rPr>
              <w:t xml:space="preserve"> </w:t>
            </w:r>
            <w:r w:rsidR="004512D0" w:rsidRPr="004512D0">
              <w:rPr>
                <w:rFonts w:ascii="Times New Roman" w:eastAsia="Calibri" w:hAnsi="Times New Roman"/>
                <w:b/>
                <w:iCs/>
                <w:sz w:val="24"/>
                <w:szCs w:val="24"/>
                <w:lang w:val="ro-RO"/>
              </w:rPr>
              <w:t>Dulap metalic</w:t>
            </w:r>
          </w:p>
          <w:p w14:paraId="34852EED" w14:textId="44C2036A" w:rsidR="001F7B81" w:rsidRDefault="001F7B81"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4512D0">
              <w:rPr>
                <w:rFonts w:ascii="Times New Roman" w:eastAsia="Aptos" w:hAnsi="Times New Roman"/>
                <w:noProof/>
                <w:color w:val="000000"/>
                <w:kern w:val="2"/>
                <w:sz w:val="24"/>
                <w:szCs w:val="24"/>
                <w:lang w:val="ro-RO"/>
                <w14:ligatures w14:val="standardContextual"/>
              </w:rPr>
              <w:t>24</w:t>
            </w:r>
            <w:r>
              <w:rPr>
                <w:rFonts w:ascii="Times New Roman" w:eastAsia="Aptos" w:hAnsi="Times New Roman"/>
                <w:noProof/>
                <w:color w:val="000000"/>
                <w:kern w:val="2"/>
                <w:sz w:val="24"/>
                <w:szCs w:val="24"/>
                <w:lang w:val="ro-RO"/>
                <w14:ligatures w14:val="standardContextual"/>
              </w:rPr>
              <w:t xml:space="preserve"> buc</w:t>
            </w:r>
          </w:p>
          <w:p w14:paraId="3BF56FD2" w14:textId="77777777" w:rsidR="004512D0" w:rsidRDefault="001F7B81"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004512D0" w:rsidRPr="004512D0">
              <w:rPr>
                <w:lang w:val="nl-NL"/>
              </w:rPr>
              <w:t xml:space="preserve"> </w:t>
            </w:r>
            <w:r w:rsidR="004512D0" w:rsidRPr="004512D0">
              <w:rPr>
                <w:rFonts w:ascii="Times New Roman" w:eastAsia="Aptos" w:hAnsi="Times New Roman"/>
                <w:noProof/>
                <w:color w:val="000000"/>
                <w:kern w:val="2"/>
                <w:sz w:val="24"/>
                <w:szCs w:val="24"/>
                <w:lang w:val="ro-RO"/>
                <w14:ligatures w14:val="standardContextual"/>
              </w:rPr>
              <w:t>Sediul Bibliotecii, str. G</w:t>
            </w:r>
            <w:r w:rsidR="004512D0" w:rsidRPr="004512D0">
              <w:rPr>
                <w:rFonts w:ascii="Times New Roman" w:eastAsia="Aptos" w:hAnsi="Times New Roman" w:hint="cs"/>
                <w:noProof/>
                <w:color w:val="000000"/>
                <w:kern w:val="2"/>
                <w:sz w:val="24"/>
                <w:szCs w:val="24"/>
                <w:lang w:val="ro-RO"/>
                <w14:ligatures w14:val="standardContextual"/>
              </w:rPr>
              <w:t>ă</w:t>
            </w:r>
            <w:r w:rsidR="004512D0" w:rsidRPr="004512D0">
              <w:rPr>
                <w:rFonts w:ascii="Times New Roman" w:eastAsia="Aptos" w:hAnsi="Times New Roman"/>
                <w:noProof/>
                <w:color w:val="000000"/>
                <w:kern w:val="2"/>
                <w:sz w:val="24"/>
                <w:szCs w:val="24"/>
                <w:lang w:val="ro-RO"/>
                <w14:ligatures w14:val="standardContextual"/>
              </w:rPr>
              <w:t>rii nr. 59-61</w:t>
            </w:r>
          </w:p>
          <w:p w14:paraId="746616C8" w14:textId="11C46B07" w:rsidR="001F7B81" w:rsidRPr="00AE1A51" w:rsidRDefault="001F7B81"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sidR="004512D0">
              <w:rPr>
                <w:rFonts w:ascii="Times New Roman" w:eastAsia="Aptos" w:hAnsi="Times New Roman"/>
                <w:noProof/>
                <w:color w:val="000000"/>
                <w:kern w:val="2"/>
                <w:sz w:val="24"/>
                <w:szCs w:val="24"/>
                <w:lang w:val="ro-RO"/>
                <w14:ligatures w14:val="standardContextual"/>
              </w:rPr>
              <w:t>90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0B84EAF3" w14:textId="77777777" w:rsidR="001F7B81" w:rsidRPr="00F67C02" w:rsidRDefault="001F7B81"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6074832D" w14:textId="77777777" w:rsidR="004512D0" w:rsidRPr="004512D0" w:rsidRDefault="004512D0" w:rsidP="004512D0">
            <w:pPr>
              <w:overflowPunct/>
              <w:autoSpaceDE/>
              <w:autoSpaceDN/>
              <w:adjustRightInd/>
              <w:jc w:val="both"/>
              <w:textAlignment w:val="auto"/>
              <w:rPr>
                <w:rFonts w:ascii="Times New Roman" w:eastAsia="Times New Roman" w:hAnsi="Times New Roman"/>
                <w:sz w:val="24"/>
                <w:szCs w:val="24"/>
                <w:lang w:val="ro-RO"/>
              </w:rPr>
            </w:pPr>
            <w:r w:rsidRPr="004512D0">
              <w:rPr>
                <w:rFonts w:ascii="Times New Roman" w:eastAsia="Times New Roman" w:hAnsi="Times New Roman"/>
                <w:sz w:val="24"/>
                <w:szCs w:val="24"/>
                <w:lang w:val="ro-RO"/>
              </w:rPr>
              <w:t xml:space="preserve">Rafturi metalice, culoare gri RAL 7035, greutate portantă pe raft maxim 50 kg, cu dimensiunile : dulap cu 7 rafturi +1 raft capac </w:t>
            </w:r>
          </w:p>
          <w:p w14:paraId="70D93088" w14:textId="77777777" w:rsidR="004512D0" w:rsidRPr="004512D0" w:rsidRDefault="004512D0" w:rsidP="004512D0">
            <w:pPr>
              <w:overflowPunct/>
              <w:autoSpaceDE/>
              <w:autoSpaceDN/>
              <w:adjustRightInd/>
              <w:jc w:val="both"/>
              <w:textAlignment w:val="auto"/>
              <w:rPr>
                <w:rFonts w:ascii="Times New Roman" w:eastAsia="Times New Roman" w:hAnsi="Times New Roman"/>
                <w:sz w:val="24"/>
                <w:szCs w:val="24"/>
                <w:lang w:val="ro-RO"/>
              </w:rPr>
            </w:pPr>
            <w:r w:rsidRPr="004512D0">
              <w:rPr>
                <w:rFonts w:ascii="Times New Roman" w:eastAsia="Times New Roman" w:hAnsi="Times New Roman"/>
                <w:sz w:val="24"/>
                <w:szCs w:val="24"/>
                <w:lang w:val="ro-RO"/>
              </w:rPr>
              <w:t xml:space="preserve">lățime = 1,2 m </w:t>
            </w:r>
          </w:p>
          <w:p w14:paraId="5727D3C8" w14:textId="77777777" w:rsidR="004512D0" w:rsidRPr="004512D0" w:rsidRDefault="004512D0" w:rsidP="004512D0">
            <w:pPr>
              <w:overflowPunct/>
              <w:autoSpaceDE/>
              <w:autoSpaceDN/>
              <w:adjustRightInd/>
              <w:jc w:val="both"/>
              <w:textAlignment w:val="auto"/>
              <w:rPr>
                <w:rFonts w:ascii="Times New Roman" w:eastAsia="Times New Roman" w:hAnsi="Times New Roman"/>
                <w:sz w:val="24"/>
                <w:szCs w:val="24"/>
                <w:lang w:val="ro-RO"/>
              </w:rPr>
            </w:pPr>
            <w:r w:rsidRPr="004512D0">
              <w:rPr>
                <w:rFonts w:ascii="Times New Roman" w:eastAsia="Times New Roman" w:hAnsi="Times New Roman"/>
                <w:sz w:val="24"/>
                <w:szCs w:val="24"/>
                <w:lang w:val="ro-RO"/>
              </w:rPr>
              <w:t xml:space="preserve">înălțime = 2,5 m </w:t>
            </w:r>
          </w:p>
          <w:p w14:paraId="2DF47B98" w14:textId="77777777" w:rsidR="004512D0" w:rsidRPr="004512D0" w:rsidRDefault="004512D0" w:rsidP="004512D0">
            <w:pPr>
              <w:overflowPunct/>
              <w:autoSpaceDE/>
              <w:autoSpaceDN/>
              <w:adjustRightInd/>
              <w:jc w:val="both"/>
              <w:textAlignment w:val="auto"/>
              <w:rPr>
                <w:rFonts w:ascii="Times New Roman" w:eastAsia="Times New Roman" w:hAnsi="Times New Roman"/>
                <w:sz w:val="24"/>
                <w:szCs w:val="24"/>
                <w:lang w:val="ro-RO"/>
              </w:rPr>
            </w:pPr>
            <w:r w:rsidRPr="004512D0">
              <w:rPr>
                <w:rFonts w:ascii="Times New Roman" w:eastAsia="Times New Roman" w:hAnsi="Times New Roman"/>
                <w:sz w:val="24"/>
                <w:szCs w:val="24"/>
                <w:lang w:val="ro-RO"/>
              </w:rPr>
              <w:t xml:space="preserve">adâncime = 0,3 m </w:t>
            </w:r>
          </w:p>
          <w:p w14:paraId="17364B31" w14:textId="77777777" w:rsidR="004512D0" w:rsidRPr="004512D0" w:rsidRDefault="004512D0" w:rsidP="004512D0">
            <w:pPr>
              <w:overflowPunct/>
              <w:autoSpaceDE/>
              <w:autoSpaceDN/>
              <w:adjustRightInd/>
              <w:jc w:val="both"/>
              <w:textAlignment w:val="auto"/>
              <w:rPr>
                <w:rFonts w:ascii="Times New Roman" w:eastAsia="Times New Roman" w:hAnsi="Times New Roman"/>
                <w:sz w:val="24"/>
                <w:szCs w:val="24"/>
                <w:lang w:val="ro-RO"/>
              </w:rPr>
            </w:pPr>
            <w:r w:rsidRPr="004512D0">
              <w:rPr>
                <w:rFonts w:ascii="Times New Roman" w:eastAsia="Times New Roman" w:hAnsi="Times New Roman"/>
                <w:sz w:val="24"/>
                <w:szCs w:val="24"/>
                <w:lang w:val="ro-RO"/>
              </w:rPr>
              <w:t xml:space="preserve">distanță între rafturi = 0,33 m </w:t>
            </w:r>
          </w:p>
          <w:p w14:paraId="18EF4988" w14:textId="77777777" w:rsidR="004512D0" w:rsidRPr="004512D0" w:rsidRDefault="004512D0" w:rsidP="004512D0">
            <w:pPr>
              <w:overflowPunct/>
              <w:autoSpaceDE/>
              <w:autoSpaceDN/>
              <w:adjustRightInd/>
              <w:jc w:val="both"/>
              <w:textAlignment w:val="auto"/>
              <w:rPr>
                <w:rFonts w:ascii="Times New Roman" w:eastAsia="Times New Roman" w:hAnsi="Times New Roman"/>
                <w:sz w:val="24"/>
                <w:szCs w:val="24"/>
                <w:lang w:val="ro-RO"/>
              </w:rPr>
            </w:pPr>
            <w:r w:rsidRPr="004512D0">
              <w:rPr>
                <w:rFonts w:ascii="Times New Roman" w:eastAsia="Times New Roman" w:hAnsi="Times New Roman"/>
                <w:sz w:val="24"/>
                <w:szCs w:val="24"/>
                <w:lang w:val="ro-RO"/>
              </w:rPr>
              <w:t>grosime raft = 0,02 m</w:t>
            </w:r>
          </w:p>
          <w:p w14:paraId="5B3E23E7" w14:textId="485D7A2A" w:rsidR="001F7B81" w:rsidRPr="00AE1A51" w:rsidRDefault="004512D0" w:rsidP="00C05A5A">
            <w:pPr>
              <w:overflowPunct/>
              <w:autoSpaceDE/>
              <w:autoSpaceDN/>
              <w:adjustRightInd/>
              <w:jc w:val="both"/>
              <w:textAlignment w:val="auto"/>
              <w:rPr>
                <w:rFonts w:ascii="Times New Roman" w:hAnsi="Times New Roman"/>
                <w:i/>
                <w:iCs/>
                <w:sz w:val="24"/>
                <w:szCs w:val="24"/>
                <w:lang w:val="ro-RO" w:eastAsia="en-GB"/>
              </w:rPr>
            </w:pPr>
            <w:r w:rsidRPr="004512D0">
              <w:rPr>
                <w:rFonts w:ascii="Times New Roman" w:eastAsia="Times New Roman" w:hAnsi="Times New Roman"/>
                <w:sz w:val="24"/>
                <w:szCs w:val="24"/>
                <w:lang w:val="ro-RO"/>
              </w:rPr>
              <w:t>Transport și montaj incluse.  </w:t>
            </w:r>
          </w:p>
          <w:p w14:paraId="79F44562" w14:textId="77777777" w:rsidR="001F7B81" w:rsidRPr="002E0DAA" w:rsidRDefault="001F7B81"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2B16B318"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p w14:paraId="20E1682D"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026652A1"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2A7C9A85"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940A45B"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A8154F" w:rsidRPr="002E0DAA" w14:paraId="0C4B43CD" w14:textId="77777777" w:rsidTr="00C05A5A">
        <w:trPr>
          <w:trHeight w:val="566"/>
        </w:trPr>
        <w:tc>
          <w:tcPr>
            <w:tcW w:w="6804" w:type="dxa"/>
            <w:tcMar>
              <w:left w:w="57" w:type="dxa"/>
              <w:right w:w="57" w:type="dxa"/>
            </w:tcMar>
          </w:tcPr>
          <w:p w14:paraId="5A082A9A" w14:textId="7AE87D2A"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2</w:t>
            </w:r>
            <w:r w:rsidRPr="00F67C02">
              <w:rPr>
                <w:rFonts w:ascii="Times New Roman" w:eastAsia="Calibri" w:hAnsi="Times New Roman"/>
                <w:b/>
                <w:iCs/>
                <w:sz w:val="24"/>
                <w:szCs w:val="24"/>
                <w:lang w:val="ro-RO"/>
              </w:rPr>
              <w:t xml:space="preserve">. </w:t>
            </w:r>
            <w:r w:rsidRPr="004512D0">
              <w:rPr>
                <w:lang w:val="nl-NL"/>
              </w:rPr>
              <w:t xml:space="preserve">  </w:t>
            </w:r>
            <w:r w:rsidRPr="004512D0">
              <w:rPr>
                <w:rFonts w:ascii="Times New Roman" w:eastAsia="Calibri" w:hAnsi="Times New Roman"/>
                <w:b/>
                <w:iCs/>
                <w:sz w:val="24"/>
                <w:szCs w:val="24"/>
                <w:lang w:val="ro-RO"/>
              </w:rPr>
              <w:t>Dulap metalic</w:t>
            </w:r>
          </w:p>
          <w:p w14:paraId="06573A81" w14:textId="1BA12E41"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4 buc</w:t>
            </w:r>
          </w:p>
          <w:p w14:paraId="5B6C1132" w14:textId="77777777"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4512D0">
              <w:rPr>
                <w:lang w:val="nl-NL"/>
              </w:rPr>
              <w:t xml:space="preserve"> </w:t>
            </w:r>
            <w:r w:rsidRPr="004512D0">
              <w:rPr>
                <w:rFonts w:ascii="Times New Roman" w:eastAsia="Aptos" w:hAnsi="Times New Roman"/>
                <w:noProof/>
                <w:color w:val="000000"/>
                <w:kern w:val="2"/>
                <w:sz w:val="24"/>
                <w:szCs w:val="24"/>
                <w:lang w:val="ro-RO"/>
                <w14:ligatures w14:val="standardContextual"/>
              </w:rPr>
              <w:t>Sediul Bibliotecii, str. G</w:t>
            </w:r>
            <w:r w:rsidRPr="004512D0">
              <w:rPr>
                <w:rFonts w:ascii="Times New Roman" w:eastAsia="Aptos" w:hAnsi="Times New Roman" w:hint="cs"/>
                <w:noProof/>
                <w:color w:val="000000"/>
                <w:kern w:val="2"/>
                <w:sz w:val="24"/>
                <w:szCs w:val="24"/>
                <w:lang w:val="ro-RO"/>
                <w14:ligatures w14:val="standardContextual"/>
              </w:rPr>
              <w:t>ă</w:t>
            </w:r>
            <w:r w:rsidRPr="004512D0">
              <w:rPr>
                <w:rFonts w:ascii="Times New Roman" w:eastAsia="Aptos" w:hAnsi="Times New Roman"/>
                <w:noProof/>
                <w:color w:val="000000"/>
                <w:kern w:val="2"/>
                <w:sz w:val="24"/>
                <w:szCs w:val="24"/>
                <w:lang w:val="ro-RO"/>
                <w14:ligatures w14:val="standardContextual"/>
              </w:rPr>
              <w:t>rii nr. 59-61</w:t>
            </w:r>
          </w:p>
          <w:p w14:paraId="5BDC9D0E" w14:textId="77777777" w:rsidR="0089758E" w:rsidRPr="00AE1A51"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90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3981FF86" w14:textId="77777777"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781CDC7F"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metalice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culoare</w:t>
            </w:r>
            <w:proofErr w:type="spellEnd"/>
            <w:r w:rsidRPr="001F017F">
              <w:rPr>
                <w:rFonts w:ascii="Times New Roman" w:eastAsia="Times New Roman" w:hAnsi="Times New Roman"/>
                <w:sz w:val="24"/>
                <w:szCs w:val="24"/>
                <w:lang w:val="fr-FR"/>
              </w:rPr>
              <w:t xml:space="preserve"> gri RAL 7035, </w:t>
            </w:r>
            <w:proofErr w:type="spellStart"/>
            <w:r w:rsidRPr="001F017F">
              <w:rPr>
                <w:rFonts w:ascii="Times New Roman" w:eastAsia="Times New Roman" w:hAnsi="Times New Roman"/>
                <w:sz w:val="24"/>
                <w:szCs w:val="24"/>
                <w:lang w:val="fr-FR"/>
              </w:rPr>
              <w:t>greutate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portantă</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pe</w:t>
            </w:r>
            <w:proofErr w:type="spellEnd"/>
            <w:r w:rsidRPr="001F017F">
              <w:rPr>
                <w:rFonts w:ascii="Times New Roman" w:eastAsia="Times New Roman" w:hAnsi="Times New Roman"/>
                <w:sz w:val="24"/>
                <w:szCs w:val="24"/>
                <w:lang w:val="fr-FR"/>
              </w:rPr>
              <w:t xml:space="preserve"> raft </w:t>
            </w:r>
            <w:proofErr w:type="spellStart"/>
            <w:r w:rsidRPr="001F017F">
              <w:rPr>
                <w:rFonts w:ascii="Times New Roman" w:eastAsia="Times New Roman" w:hAnsi="Times New Roman"/>
                <w:sz w:val="24"/>
                <w:szCs w:val="24"/>
                <w:lang w:val="fr-FR"/>
              </w:rPr>
              <w:t>maxim</w:t>
            </w:r>
            <w:proofErr w:type="spellEnd"/>
            <w:r w:rsidRPr="001F017F">
              <w:rPr>
                <w:rFonts w:ascii="Times New Roman" w:eastAsia="Times New Roman" w:hAnsi="Times New Roman"/>
                <w:sz w:val="24"/>
                <w:szCs w:val="24"/>
                <w:lang w:val="fr-FR"/>
              </w:rPr>
              <w:t xml:space="preserve"> 50 kg, </w:t>
            </w:r>
            <w:proofErr w:type="spellStart"/>
            <w:r w:rsidRPr="001F017F">
              <w:rPr>
                <w:rFonts w:ascii="Times New Roman" w:eastAsia="Times New Roman" w:hAnsi="Times New Roman"/>
                <w:sz w:val="24"/>
                <w:szCs w:val="24"/>
                <w:lang w:val="fr-FR"/>
              </w:rPr>
              <w:t>cu</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dimensiunile</w:t>
            </w:r>
            <w:proofErr w:type="spellEnd"/>
            <w:r w:rsidRPr="001F017F">
              <w:rPr>
                <w:rFonts w:ascii="Times New Roman" w:eastAsia="Times New Roman" w:hAnsi="Times New Roman"/>
                <w:sz w:val="24"/>
                <w:szCs w:val="24"/>
                <w:lang w:val="fr-FR"/>
              </w:rPr>
              <w:t xml:space="preserve"> : </w:t>
            </w:r>
            <w:proofErr w:type="spellStart"/>
            <w:r w:rsidRPr="001F017F">
              <w:rPr>
                <w:rFonts w:ascii="Times New Roman" w:eastAsia="Times New Roman" w:hAnsi="Times New Roman"/>
                <w:sz w:val="24"/>
                <w:szCs w:val="24"/>
                <w:lang w:val="fr-FR"/>
              </w:rPr>
              <w:t>dulap</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cu</w:t>
            </w:r>
            <w:proofErr w:type="spellEnd"/>
            <w:r w:rsidRPr="001F017F">
              <w:rPr>
                <w:rFonts w:ascii="Times New Roman" w:eastAsia="Times New Roman" w:hAnsi="Times New Roman"/>
                <w:sz w:val="24"/>
                <w:szCs w:val="24"/>
                <w:lang w:val="fr-FR"/>
              </w:rPr>
              <w:t xml:space="preserve"> 7 </w:t>
            </w: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+1 raft </w:t>
            </w:r>
            <w:proofErr w:type="spellStart"/>
            <w:r w:rsidRPr="001F017F">
              <w:rPr>
                <w:rFonts w:ascii="Times New Roman" w:eastAsia="Times New Roman" w:hAnsi="Times New Roman"/>
                <w:sz w:val="24"/>
                <w:szCs w:val="24"/>
                <w:lang w:val="fr-FR"/>
              </w:rPr>
              <w:t>capac</w:t>
            </w:r>
            <w:proofErr w:type="spellEnd"/>
            <w:r w:rsidRPr="001F017F">
              <w:rPr>
                <w:rFonts w:ascii="Times New Roman" w:eastAsia="Times New Roman" w:hAnsi="Times New Roman"/>
                <w:sz w:val="24"/>
                <w:szCs w:val="24"/>
                <w:lang w:val="fr-FR"/>
              </w:rPr>
              <w:t xml:space="preserve"> </w:t>
            </w:r>
          </w:p>
          <w:p w14:paraId="0643F3AB"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lastRenderedPageBreak/>
              <w:t>lățime</w:t>
            </w:r>
            <w:proofErr w:type="spellEnd"/>
            <w:proofErr w:type="gramEnd"/>
            <w:r w:rsidRPr="001F017F">
              <w:rPr>
                <w:rFonts w:ascii="Times New Roman" w:eastAsia="Times New Roman" w:hAnsi="Times New Roman"/>
                <w:sz w:val="24"/>
                <w:szCs w:val="24"/>
                <w:lang w:val="fr-FR"/>
              </w:rPr>
              <w:t xml:space="preserve"> = 1,0 m </w:t>
            </w:r>
          </w:p>
          <w:p w14:paraId="77E7A097"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înălțime</w:t>
            </w:r>
            <w:proofErr w:type="spellEnd"/>
            <w:proofErr w:type="gramEnd"/>
            <w:r w:rsidRPr="001F017F">
              <w:rPr>
                <w:rFonts w:ascii="Times New Roman" w:eastAsia="Times New Roman" w:hAnsi="Times New Roman"/>
                <w:sz w:val="24"/>
                <w:szCs w:val="24"/>
                <w:lang w:val="fr-FR"/>
              </w:rPr>
              <w:t xml:space="preserve"> = 2,5 m </w:t>
            </w:r>
          </w:p>
          <w:p w14:paraId="0C08A6E9"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adâncime</w:t>
            </w:r>
            <w:proofErr w:type="spellEnd"/>
            <w:proofErr w:type="gramEnd"/>
            <w:r w:rsidRPr="001F017F">
              <w:rPr>
                <w:rFonts w:ascii="Times New Roman" w:eastAsia="Times New Roman" w:hAnsi="Times New Roman"/>
                <w:sz w:val="24"/>
                <w:szCs w:val="24"/>
                <w:lang w:val="fr-FR"/>
              </w:rPr>
              <w:t xml:space="preserve"> = 0,3 m</w:t>
            </w:r>
          </w:p>
          <w:p w14:paraId="42F7FB68"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distanță</w:t>
            </w:r>
            <w:proofErr w:type="spellEnd"/>
            <w:proofErr w:type="gram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între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 0,33 m</w:t>
            </w:r>
          </w:p>
          <w:p w14:paraId="3E74988D"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grosime</w:t>
            </w:r>
            <w:proofErr w:type="spellEnd"/>
            <w:proofErr w:type="gramEnd"/>
            <w:r w:rsidRPr="001F017F">
              <w:rPr>
                <w:rFonts w:ascii="Times New Roman" w:eastAsia="Times New Roman" w:hAnsi="Times New Roman"/>
                <w:sz w:val="24"/>
                <w:szCs w:val="24"/>
                <w:lang w:val="fr-FR"/>
              </w:rPr>
              <w:t xml:space="preserve"> raft = 0,02 m</w:t>
            </w:r>
          </w:p>
          <w:p w14:paraId="5ED994E4" w14:textId="77777777" w:rsidR="001F017F" w:rsidRDefault="001F017F" w:rsidP="001F017F">
            <w:pPr>
              <w:widowControl w:val="0"/>
              <w:overflowPunct/>
              <w:spacing w:line="276" w:lineRule="auto"/>
              <w:jc w:val="both"/>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Transport și montaj incluse.  </w:t>
            </w:r>
          </w:p>
          <w:p w14:paraId="0D7C979C" w14:textId="4E8EFF00" w:rsidR="00A8154F" w:rsidRPr="0061793D" w:rsidRDefault="0089758E" w:rsidP="001F017F">
            <w:pPr>
              <w:widowControl w:val="0"/>
              <w:overflowPunct/>
              <w:spacing w:line="276" w:lineRule="auto"/>
              <w:jc w:val="both"/>
              <w:rPr>
                <w:rFonts w:ascii="Times New Roman" w:eastAsia="Times New Roman" w:hAnsi="Times New Roman"/>
                <w:sz w:val="24"/>
                <w:szCs w:val="24"/>
                <w:lang w:val="fr-FR" w:eastAsia="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68948909" w14:textId="77777777" w:rsidR="00A8154F" w:rsidRPr="006506B0" w:rsidRDefault="00A8154F" w:rsidP="00A8154F">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55A11A9" w14:textId="77777777" w:rsidR="00A8154F" w:rsidRPr="006506B0" w:rsidRDefault="00A8154F" w:rsidP="00A8154F">
            <w:pPr>
              <w:pStyle w:val="Heading2"/>
              <w:numPr>
                <w:ilvl w:val="0"/>
                <w:numId w:val="0"/>
              </w:numPr>
              <w:jc w:val="center"/>
              <w:rPr>
                <w:rFonts w:ascii="Times New Roman" w:hAnsi="Times New Roman"/>
                <w:i/>
                <w:iCs/>
                <w:caps/>
                <w:color w:val="FF0000"/>
                <w:szCs w:val="20"/>
              </w:rPr>
            </w:pPr>
          </w:p>
          <w:p w14:paraId="0B644FBF" w14:textId="77777777" w:rsidR="00A8154F" w:rsidRPr="006506B0" w:rsidRDefault="00A8154F" w:rsidP="00A8154F">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FD0E76D" w14:textId="77777777" w:rsidR="00A8154F" w:rsidRPr="006506B0" w:rsidRDefault="00A8154F" w:rsidP="00C05A5A">
            <w:pPr>
              <w:pStyle w:val="Heading2"/>
              <w:numPr>
                <w:ilvl w:val="0"/>
                <w:numId w:val="0"/>
              </w:numPr>
              <w:jc w:val="center"/>
              <w:rPr>
                <w:rFonts w:ascii="Times New Roman" w:hAnsi="Times New Roman"/>
                <w:i/>
                <w:iCs/>
                <w:color w:val="FF0000"/>
                <w:szCs w:val="20"/>
              </w:rPr>
            </w:pPr>
          </w:p>
        </w:tc>
      </w:tr>
      <w:tr w:rsidR="00A8154F" w:rsidRPr="002E0DAA" w14:paraId="652FDFA0" w14:textId="77777777" w:rsidTr="00C05A5A">
        <w:trPr>
          <w:trHeight w:val="566"/>
        </w:trPr>
        <w:tc>
          <w:tcPr>
            <w:tcW w:w="6804" w:type="dxa"/>
            <w:tcMar>
              <w:left w:w="57" w:type="dxa"/>
              <w:right w:w="57" w:type="dxa"/>
            </w:tcMar>
          </w:tcPr>
          <w:p w14:paraId="33506638" w14:textId="11F2AE5D"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3</w:t>
            </w:r>
            <w:r w:rsidRPr="00F67C02">
              <w:rPr>
                <w:rFonts w:ascii="Times New Roman" w:eastAsia="Calibri" w:hAnsi="Times New Roman"/>
                <w:b/>
                <w:iCs/>
                <w:sz w:val="24"/>
                <w:szCs w:val="24"/>
                <w:lang w:val="ro-RO"/>
              </w:rPr>
              <w:t xml:space="preserve">. </w:t>
            </w:r>
            <w:r w:rsidRPr="004512D0">
              <w:rPr>
                <w:lang w:val="nl-NL"/>
              </w:rPr>
              <w:t xml:space="preserve">  </w:t>
            </w:r>
            <w:r w:rsidRPr="004512D0">
              <w:rPr>
                <w:rFonts w:ascii="Times New Roman" w:eastAsia="Calibri" w:hAnsi="Times New Roman"/>
                <w:b/>
                <w:iCs/>
                <w:sz w:val="24"/>
                <w:szCs w:val="24"/>
                <w:lang w:val="ro-RO"/>
              </w:rPr>
              <w:t>Dulap metalic</w:t>
            </w:r>
          </w:p>
          <w:p w14:paraId="2E6E4657" w14:textId="35DA34E3"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1F017F">
              <w:rPr>
                <w:rFonts w:ascii="Times New Roman" w:eastAsia="Aptos" w:hAnsi="Times New Roman"/>
                <w:noProof/>
                <w:color w:val="000000"/>
                <w:kern w:val="2"/>
                <w:sz w:val="24"/>
                <w:szCs w:val="24"/>
                <w:lang w:val="ro-RO"/>
                <w14:ligatures w14:val="standardContextual"/>
              </w:rPr>
              <w:t>3</w:t>
            </w:r>
            <w:r>
              <w:rPr>
                <w:rFonts w:ascii="Times New Roman" w:eastAsia="Aptos" w:hAnsi="Times New Roman"/>
                <w:noProof/>
                <w:color w:val="000000"/>
                <w:kern w:val="2"/>
                <w:sz w:val="24"/>
                <w:szCs w:val="24"/>
                <w:lang w:val="ro-RO"/>
                <w14:ligatures w14:val="standardContextual"/>
              </w:rPr>
              <w:t xml:space="preserve"> buc</w:t>
            </w:r>
          </w:p>
          <w:p w14:paraId="578D42D5" w14:textId="77777777"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4512D0">
              <w:rPr>
                <w:lang w:val="nl-NL"/>
              </w:rPr>
              <w:t xml:space="preserve"> </w:t>
            </w:r>
            <w:r w:rsidRPr="004512D0">
              <w:rPr>
                <w:rFonts w:ascii="Times New Roman" w:eastAsia="Aptos" w:hAnsi="Times New Roman"/>
                <w:noProof/>
                <w:color w:val="000000"/>
                <w:kern w:val="2"/>
                <w:sz w:val="24"/>
                <w:szCs w:val="24"/>
                <w:lang w:val="ro-RO"/>
                <w14:ligatures w14:val="standardContextual"/>
              </w:rPr>
              <w:t>Sediul Bibliotecii, str. G</w:t>
            </w:r>
            <w:r w:rsidRPr="004512D0">
              <w:rPr>
                <w:rFonts w:ascii="Times New Roman" w:eastAsia="Aptos" w:hAnsi="Times New Roman" w:hint="cs"/>
                <w:noProof/>
                <w:color w:val="000000"/>
                <w:kern w:val="2"/>
                <w:sz w:val="24"/>
                <w:szCs w:val="24"/>
                <w:lang w:val="ro-RO"/>
                <w14:ligatures w14:val="standardContextual"/>
              </w:rPr>
              <w:t>ă</w:t>
            </w:r>
            <w:r w:rsidRPr="004512D0">
              <w:rPr>
                <w:rFonts w:ascii="Times New Roman" w:eastAsia="Aptos" w:hAnsi="Times New Roman"/>
                <w:noProof/>
                <w:color w:val="000000"/>
                <w:kern w:val="2"/>
                <w:sz w:val="24"/>
                <w:szCs w:val="24"/>
                <w:lang w:val="ro-RO"/>
                <w14:ligatures w14:val="standardContextual"/>
              </w:rPr>
              <w:t>rii nr. 59-61</w:t>
            </w:r>
          </w:p>
          <w:p w14:paraId="6149CD4E" w14:textId="77777777" w:rsidR="0089758E" w:rsidRPr="00AE1A51"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90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675600B3" w14:textId="77777777"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12D4FA18"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metalice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culoare</w:t>
            </w:r>
            <w:proofErr w:type="spellEnd"/>
            <w:r w:rsidRPr="001F017F">
              <w:rPr>
                <w:rFonts w:ascii="Times New Roman" w:eastAsia="Times New Roman" w:hAnsi="Times New Roman"/>
                <w:sz w:val="24"/>
                <w:szCs w:val="24"/>
                <w:lang w:val="fr-FR"/>
              </w:rPr>
              <w:t xml:space="preserve"> gri RAL 7035, </w:t>
            </w:r>
            <w:proofErr w:type="spellStart"/>
            <w:r w:rsidRPr="001F017F">
              <w:rPr>
                <w:rFonts w:ascii="Times New Roman" w:eastAsia="Times New Roman" w:hAnsi="Times New Roman"/>
                <w:sz w:val="24"/>
                <w:szCs w:val="24"/>
                <w:lang w:val="fr-FR"/>
              </w:rPr>
              <w:t>greutate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portantă</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pe</w:t>
            </w:r>
            <w:proofErr w:type="spellEnd"/>
            <w:r w:rsidRPr="001F017F">
              <w:rPr>
                <w:rFonts w:ascii="Times New Roman" w:eastAsia="Times New Roman" w:hAnsi="Times New Roman"/>
                <w:sz w:val="24"/>
                <w:szCs w:val="24"/>
                <w:lang w:val="fr-FR"/>
              </w:rPr>
              <w:t xml:space="preserve"> raft </w:t>
            </w:r>
            <w:proofErr w:type="spellStart"/>
            <w:r w:rsidRPr="001F017F">
              <w:rPr>
                <w:rFonts w:ascii="Times New Roman" w:eastAsia="Times New Roman" w:hAnsi="Times New Roman"/>
                <w:sz w:val="24"/>
                <w:szCs w:val="24"/>
                <w:lang w:val="fr-FR"/>
              </w:rPr>
              <w:t>maxim</w:t>
            </w:r>
            <w:proofErr w:type="spellEnd"/>
            <w:r w:rsidRPr="001F017F">
              <w:rPr>
                <w:rFonts w:ascii="Times New Roman" w:eastAsia="Times New Roman" w:hAnsi="Times New Roman"/>
                <w:sz w:val="24"/>
                <w:szCs w:val="24"/>
                <w:lang w:val="fr-FR"/>
              </w:rPr>
              <w:t xml:space="preserve"> 50 kg, </w:t>
            </w:r>
            <w:proofErr w:type="spellStart"/>
            <w:r w:rsidRPr="001F017F">
              <w:rPr>
                <w:rFonts w:ascii="Times New Roman" w:eastAsia="Times New Roman" w:hAnsi="Times New Roman"/>
                <w:sz w:val="24"/>
                <w:szCs w:val="24"/>
                <w:lang w:val="fr-FR"/>
              </w:rPr>
              <w:t>cu</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dimensiunile</w:t>
            </w:r>
            <w:proofErr w:type="spellEnd"/>
            <w:r w:rsidRPr="001F017F">
              <w:rPr>
                <w:rFonts w:ascii="Times New Roman" w:eastAsia="Times New Roman" w:hAnsi="Times New Roman"/>
                <w:sz w:val="24"/>
                <w:szCs w:val="24"/>
                <w:lang w:val="fr-FR"/>
              </w:rPr>
              <w:t xml:space="preserve"> : </w:t>
            </w:r>
            <w:proofErr w:type="spellStart"/>
            <w:r w:rsidRPr="001F017F">
              <w:rPr>
                <w:rFonts w:ascii="Times New Roman" w:eastAsia="Times New Roman" w:hAnsi="Times New Roman"/>
                <w:sz w:val="24"/>
                <w:szCs w:val="24"/>
                <w:lang w:val="fr-FR"/>
              </w:rPr>
              <w:t>dulap</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cu</w:t>
            </w:r>
            <w:proofErr w:type="spellEnd"/>
            <w:r w:rsidRPr="001F017F">
              <w:rPr>
                <w:rFonts w:ascii="Times New Roman" w:eastAsia="Times New Roman" w:hAnsi="Times New Roman"/>
                <w:sz w:val="24"/>
                <w:szCs w:val="24"/>
                <w:lang w:val="fr-FR"/>
              </w:rPr>
              <w:t xml:space="preserve"> 6 </w:t>
            </w: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+1 raft </w:t>
            </w:r>
            <w:proofErr w:type="spellStart"/>
            <w:r w:rsidRPr="001F017F">
              <w:rPr>
                <w:rFonts w:ascii="Times New Roman" w:eastAsia="Times New Roman" w:hAnsi="Times New Roman"/>
                <w:sz w:val="24"/>
                <w:szCs w:val="24"/>
                <w:lang w:val="fr-FR"/>
              </w:rPr>
              <w:t>capac</w:t>
            </w:r>
            <w:proofErr w:type="spellEnd"/>
          </w:p>
          <w:p w14:paraId="0F8B35BA"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lățime</w:t>
            </w:r>
            <w:proofErr w:type="spellEnd"/>
            <w:proofErr w:type="gramEnd"/>
            <w:r w:rsidRPr="001F017F">
              <w:rPr>
                <w:rFonts w:ascii="Times New Roman" w:eastAsia="Times New Roman" w:hAnsi="Times New Roman"/>
                <w:sz w:val="24"/>
                <w:szCs w:val="24"/>
                <w:lang w:val="fr-FR"/>
              </w:rPr>
              <w:t xml:space="preserve"> = 1,2 m</w:t>
            </w:r>
          </w:p>
          <w:p w14:paraId="6A98CD3A"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înălțime</w:t>
            </w:r>
            <w:proofErr w:type="spellEnd"/>
            <w:proofErr w:type="gramEnd"/>
            <w:r w:rsidRPr="001F017F">
              <w:rPr>
                <w:rFonts w:ascii="Times New Roman" w:eastAsia="Times New Roman" w:hAnsi="Times New Roman"/>
                <w:sz w:val="24"/>
                <w:szCs w:val="24"/>
                <w:lang w:val="fr-FR"/>
              </w:rPr>
              <w:t xml:space="preserve"> = 2,2 m</w:t>
            </w:r>
          </w:p>
          <w:p w14:paraId="03060DCE"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adâncime</w:t>
            </w:r>
            <w:proofErr w:type="spellEnd"/>
            <w:proofErr w:type="gramEnd"/>
            <w:r w:rsidRPr="001F017F">
              <w:rPr>
                <w:rFonts w:ascii="Times New Roman" w:eastAsia="Times New Roman" w:hAnsi="Times New Roman"/>
                <w:sz w:val="24"/>
                <w:szCs w:val="24"/>
                <w:lang w:val="fr-FR"/>
              </w:rPr>
              <w:t xml:space="preserve"> = 0,3 m</w:t>
            </w:r>
          </w:p>
          <w:p w14:paraId="1A4C423F"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distanță</w:t>
            </w:r>
            <w:proofErr w:type="spellEnd"/>
            <w:proofErr w:type="gram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între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 0.33 m</w:t>
            </w:r>
          </w:p>
          <w:p w14:paraId="7A963D62" w14:textId="77777777" w:rsidR="001F017F" w:rsidRPr="001F017F" w:rsidRDefault="001F017F" w:rsidP="001F017F">
            <w:pPr>
              <w:overflowPunct/>
              <w:autoSpaceDE/>
              <w:autoSpaceDN/>
              <w:adjustRightInd/>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grosime</w:t>
            </w:r>
            <w:proofErr w:type="spellEnd"/>
            <w:proofErr w:type="gramEnd"/>
            <w:r w:rsidRPr="001F017F">
              <w:rPr>
                <w:rFonts w:ascii="Times New Roman" w:eastAsia="Times New Roman" w:hAnsi="Times New Roman"/>
                <w:sz w:val="24"/>
                <w:szCs w:val="24"/>
                <w:lang w:val="fr-FR"/>
              </w:rPr>
              <w:t xml:space="preserve"> raft = 0,02 m</w:t>
            </w:r>
          </w:p>
          <w:p w14:paraId="4937BAC6" w14:textId="77777777" w:rsidR="001F017F" w:rsidRDefault="001F017F" w:rsidP="001F017F">
            <w:pPr>
              <w:widowControl w:val="0"/>
              <w:overflowPunct/>
              <w:spacing w:line="276" w:lineRule="auto"/>
              <w:jc w:val="both"/>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Transport și montaj incluse.  </w:t>
            </w:r>
          </w:p>
          <w:p w14:paraId="781E0168" w14:textId="17B300F0" w:rsidR="00A8154F" w:rsidRPr="0061793D" w:rsidRDefault="0089758E" w:rsidP="001F017F">
            <w:pPr>
              <w:widowControl w:val="0"/>
              <w:overflowPunct/>
              <w:spacing w:line="276" w:lineRule="auto"/>
              <w:jc w:val="both"/>
              <w:rPr>
                <w:rFonts w:ascii="Times New Roman" w:eastAsia="Times New Roman" w:hAnsi="Times New Roman"/>
                <w:sz w:val="24"/>
                <w:szCs w:val="24"/>
                <w:lang w:val="fr-FR" w:eastAsia="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22541394" w14:textId="77777777" w:rsidR="00A8154F" w:rsidRPr="006506B0" w:rsidRDefault="00A8154F" w:rsidP="00A8154F">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0E7FC94B" w14:textId="77777777" w:rsidR="00A8154F" w:rsidRPr="006506B0" w:rsidRDefault="00A8154F" w:rsidP="00A8154F">
            <w:pPr>
              <w:pStyle w:val="Heading2"/>
              <w:numPr>
                <w:ilvl w:val="0"/>
                <w:numId w:val="0"/>
              </w:numPr>
              <w:jc w:val="center"/>
              <w:rPr>
                <w:rFonts w:ascii="Times New Roman" w:hAnsi="Times New Roman"/>
                <w:i/>
                <w:iCs/>
                <w:caps/>
                <w:color w:val="FF0000"/>
                <w:szCs w:val="20"/>
              </w:rPr>
            </w:pPr>
          </w:p>
          <w:p w14:paraId="575A0262" w14:textId="77777777" w:rsidR="00A8154F" w:rsidRPr="006506B0" w:rsidRDefault="00A8154F" w:rsidP="00A8154F">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228E041" w14:textId="77777777" w:rsidR="00A8154F" w:rsidRPr="006506B0" w:rsidRDefault="00A8154F" w:rsidP="00C05A5A">
            <w:pPr>
              <w:pStyle w:val="Heading2"/>
              <w:numPr>
                <w:ilvl w:val="0"/>
                <w:numId w:val="0"/>
              </w:numPr>
              <w:jc w:val="center"/>
              <w:rPr>
                <w:rFonts w:ascii="Times New Roman" w:hAnsi="Times New Roman"/>
                <w:i/>
                <w:iCs/>
                <w:color w:val="FF0000"/>
                <w:szCs w:val="20"/>
              </w:rPr>
            </w:pPr>
          </w:p>
        </w:tc>
      </w:tr>
      <w:tr w:rsidR="00A8154F" w:rsidRPr="002E0DAA" w14:paraId="2535CB0C" w14:textId="77777777" w:rsidTr="00C05A5A">
        <w:trPr>
          <w:trHeight w:val="566"/>
        </w:trPr>
        <w:tc>
          <w:tcPr>
            <w:tcW w:w="6804" w:type="dxa"/>
            <w:tcMar>
              <w:left w:w="57" w:type="dxa"/>
              <w:right w:w="57" w:type="dxa"/>
            </w:tcMar>
          </w:tcPr>
          <w:p w14:paraId="0A59FFB7" w14:textId="4B6CD8C8"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4</w:t>
            </w:r>
            <w:r w:rsidRPr="00F67C02">
              <w:rPr>
                <w:rFonts w:ascii="Times New Roman" w:eastAsia="Calibri" w:hAnsi="Times New Roman"/>
                <w:b/>
                <w:iCs/>
                <w:sz w:val="24"/>
                <w:szCs w:val="24"/>
                <w:lang w:val="ro-RO"/>
              </w:rPr>
              <w:t xml:space="preserve">. </w:t>
            </w:r>
            <w:r w:rsidRPr="004512D0">
              <w:rPr>
                <w:lang w:val="nl-NL"/>
              </w:rPr>
              <w:t xml:space="preserve">  </w:t>
            </w:r>
            <w:r w:rsidRPr="004512D0">
              <w:rPr>
                <w:rFonts w:ascii="Times New Roman" w:eastAsia="Calibri" w:hAnsi="Times New Roman"/>
                <w:b/>
                <w:iCs/>
                <w:sz w:val="24"/>
                <w:szCs w:val="24"/>
                <w:lang w:val="ro-RO"/>
              </w:rPr>
              <w:t>Dulap metalic</w:t>
            </w:r>
          </w:p>
          <w:p w14:paraId="39B3D1B8" w14:textId="7A05119F"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2 buc</w:t>
            </w:r>
          </w:p>
          <w:p w14:paraId="42814933" w14:textId="77777777"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4512D0">
              <w:rPr>
                <w:lang w:val="nl-NL"/>
              </w:rPr>
              <w:t xml:space="preserve"> </w:t>
            </w:r>
            <w:r w:rsidRPr="004512D0">
              <w:rPr>
                <w:rFonts w:ascii="Times New Roman" w:eastAsia="Aptos" w:hAnsi="Times New Roman"/>
                <w:noProof/>
                <w:color w:val="000000"/>
                <w:kern w:val="2"/>
                <w:sz w:val="24"/>
                <w:szCs w:val="24"/>
                <w:lang w:val="ro-RO"/>
                <w14:ligatures w14:val="standardContextual"/>
              </w:rPr>
              <w:t>Sediul Bibliotecii, str. G</w:t>
            </w:r>
            <w:r w:rsidRPr="004512D0">
              <w:rPr>
                <w:rFonts w:ascii="Times New Roman" w:eastAsia="Aptos" w:hAnsi="Times New Roman" w:hint="cs"/>
                <w:noProof/>
                <w:color w:val="000000"/>
                <w:kern w:val="2"/>
                <w:sz w:val="24"/>
                <w:szCs w:val="24"/>
                <w:lang w:val="ro-RO"/>
                <w14:ligatures w14:val="standardContextual"/>
              </w:rPr>
              <w:t>ă</w:t>
            </w:r>
            <w:r w:rsidRPr="004512D0">
              <w:rPr>
                <w:rFonts w:ascii="Times New Roman" w:eastAsia="Aptos" w:hAnsi="Times New Roman"/>
                <w:noProof/>
                <w:color w:val="000000"/>
                <w:kern w:val="2"/>
                <w:sz w:val="24"/>
                <w:szCs w:val="24"/>
                <w:lang w:val="ro-RO"/>
                <w14:ligatures w14:val="standardContextual"/>
              </w:rPr>
              <w:t>rii nr. 59-61</w:t>
            </w:r>
          </w:p>
          <w:p w14:paraId="74E1FCB2" w14:textId="77777777" w:rsidR="0089758E" w:rsidRPr="00AE1A51"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90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1CA82A55" w14:textId="77777777"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0C749075"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fr-FR"/>
              </w:rPr>
            </w:pP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metalice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culoare</w:t>
            </w:r>
            <w:proofErr w:type="spellEnd"/>
            <w:r w:rsidRPr="001F017F">
              <w:rPr>
                <w:rFonts w:ascii="Times New Roman" w:eastAsia="Times New Roman" w:hAnsi="Times New Roman"/>
                <w:sz w:val="24"/>
                <w:szCs w:val="24"/>
                <w:lang w:val="fr-FR"/>
              </w:rPr>
              <w:t xml:space="preserve"> gri RAL 7035, </w:t>
            </w:r>
            <w:proofErr w:type="spellStart"/>
            <w:r w:rsidRPr="001F017F">
              <w:rPr>
                <w:rFonts w:ascii="Times New Roman" w:eastAsia="Times New Roman" w:hAnsi="Times New Roman"/>
                <w:sz w:val="24"/>
                <w:szCs w:val="24"/>
                <w:lang w:val="fr-FR"/>
              </w:rPr>
              <w:t>greutate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portantă</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pe</w:t>
            </w:r>
            <w:proofErr w:type="spellEnd"/>
            <w:r w:rsidRPr="001F017F">
              <w:rPr>
                <w:rFonts w:ascii="Times New Roman" w:eastAsia="Times New Roman" w:hAnsi="Times New Roman"/>
                <w:sz w:val="24"/>
                <w:szCs w:val="24"/>
                <w:lang w:val="fr-FR"/>
              </w:rPr>
              <w:t xml:space="preserve"> raft </w:t>
            </w:r>
            <w:proofErr w:type="spellStart"/>
            <w:r w:rsidRPr="001F017F">
              <w:rPr>
                <w:rFonts w:ascii="Times New Roman" w:eastAsia="Times New Roman" w:hAnsi="Times New Roman"/>
                <w:sz w:val="24"/>
                <w:szCs w:val="24"/>
                <w:lang w:val="fr-FR"/>
              </w:rPr>
              <w:t>maxim</w:t>
            </w:r>
            <w:proofErr w:type="spellEnd"/>
            <w:r w:rsidRPr="001F017F">
              <w:rPr>
                <w:rFonts w:ascii="Times New Roman" w:eastAsia="Times New Roman" w:hAnsi="Times New Roman"/>
                <w:sz w:val="24"/>
                <w:szCs w:val="24"/>
                <w:lang w:val="fr-FR"/>
              </w:rPr>
              <w:t xml:space="preserve"> 50 kg, </w:t>
            </w:r>
            <w:proofErr w:type="spellStart"/>
            <w:r w:rsidRPr="001F017F">
              <w:rPr>
                <w:rFonts w:ascii="Times New Roman" w:eastAsia="Times New Roman" w:hAnsi="Times New Roman"/>
                <w:sz w:val="24"/>
                <w:szCs w:val="24"/>
                <w:lang w:val="fr-FR"/>
              </w:rPr>
              <w:t>cu</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dimensiunile</w:t>
            </w:r>
            <w:proofErr w:type="spellEnd"/>
            <w:r w:rsidRPr="001F017F">
              <w:rPr>
                <w:rFonts w:ascii="Times New Roman" w:eastAsia="Times New Roman" w:hAnsi="Times New Roman"/>
                <w:sz w:val="24"/>
                <w:szCs w:val="24"/>
                <w:lang w:val="fr-FR"/>
              </w:rPr>
              <w:t xml:space="preserve"> : </w:t>
            </w:r>
            <w:proofErr w:type="spellStart"/>
            <w:r w:rsidRPr="001F017F">
              <w:rPr>
                <w:rFonts w:ascii="Times New Roman" w:eastAsia="Times New Roman" w:hAnsi="Times New Roman"/>
                <w:sz w:val="24"/>
                <w:szCs w:val="24"/>
                <w:lang w:val="fr-FR"/>
              </w:rPr>
              <w:t>dulap</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cu</w:t>
            </w:r>
            <w:proofErr w:type="spellEnd"/>
            <w:r w:rsidRPr="001F017F">
              <w:rPr>
                <w:rFonts w:ascii="Times New Roman" w:eastAsia="Times New Roman" w:hAnsi="Times New Roman"/>
                <w:sz w:val="24"/>
                <w:szCs w:val="24"/>
                <w:lang w:val="fr-FR"/>
              </w:rPr>
              <w:t xml:space="preserve"> 5 </w:t>
            </w: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+1 raft </w:t>
            </w:r>
            <w:proofErr w:type="spellStart"/>
            <w:r w:rsidRPr="001F017F">
              <w:rPr>
                <w:rFonts w:ascii="Times New Roman" w:eastAsia="Times New Roman" w:hAnsi="Times New Roman"/>
                <w:sz w:val="24"/>
                <w:szCs w:val="24"/>
                <w:lang w:val="fr-FR"/>
              </w:rPr>
              <w:t>capac</w:t>
            </w:r>
            <w:proofErr w:type="spellEnd"/>
          </w:p>
          <w:p w14:paraId="6ED6A168"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lățime</w:t>
            </w:r>
            <w:proofErr w:type="spellEnd"/>
            <w:proofErr w:type="gramEnd"/>
            <w:r w:rsidRPr="001F017F">
              <w:rPr>
                <w:rFonts w:ascii="Times New Roman" w:eastAsia="Times New Roman" w:hAnsi="Times New Roman"/>
                <w:sz w:val="24"/>
                <w:szCs w:val="24"/>
                <w:lang w:val="fr-FR"/>
              </w:rPr>
              <w:t xml:space="preserve"> = 1,2 m</w:t>
            </w:r>
          </w:p>
          <w:p w14:paraId="3AFB08DE"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lastRenderedPageBreak/>
              <w:t>înălțime</w:t>
            </w:r>
            <w:proofErr w:type="spellEnd"/>
            <w:proofErr w:type="gramEnd"/>
            <w:r w:rsidRPr="001F017F">
              <w:rPr>
                <w:rFonts w:ascii="Times New Roman" w:eastAsia="Times New Roman" w:hAnsi="Times New Roman"/>
                <w:sz w:val="24"/>
                <w:szCs w:val="24"/>
                <w:lang w:val="fr-FR"/>
              </w:rPr>
              <w:t xml:space="preserve"> = 1,9 m</w:t>
            </w:r>
          </w:p>
          <w:p w14:paraId="4B9010AD"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adâncime</w:t>
            </w:r>
            <w:proofErr w:type="spellEnd"/>
            <w:proofErr w:type="gramEnd"/>
            <w:r w:rsidRPr="001F017F">
              <w:rPr>
                <w:rFonts w:ascii="Times New Roman" w:eastAsia="Times New Roman" w:hAnsi="Times New Roman"/>
                <w:sz w:val="24"/>
                <w:szCs w:val="24"/>
                <w:lang w:val="fr-FR"/>
              </w:rPr>
              <w:t xml:space="preserve"> = 0,3 m </w:t>
            </w:r>
          </w:p>
          <w:p w14:paraId="70DCA97E"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distanță</w:t>
            </w:r>
            <w:proofErr w:type="spellEnd"/>
            <w:proofErr w:type="gram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între</w:t>
            </w:r>
            <w:proofErr w:type="spellEnd"/>
            <w:r w:rsidRPr="001F017F">
              <w:rPr>
                <w:rFonts w:ascii="Times New Roman" w:eastAsia="Times New Roman" w:hAnsi="Times New Roman"/>
                <w:sz w:val="24"/>
                <w:szCs w:val="24"/>
                <w:lang w:val="fr-FR"/>
              </w:rPr>
              <w:t xml:space="preserve"> </w:t>
            </w:r>
            <w:proofErr w:type="spellStart"/>
            <w:r w:rsidRPr="001F017F">
              <w:rPr>
                <w:rFonts w:ascii="Times New Roman" w:eastAsia="Times New Roman" w:hAnsi="Times New Roman"/>
                <w:sz w:val="24"/>
                <w:szCs w:val="24"/>
                <w:lang w:val="fr-FR"/>
              </w:rPr>
              <w:t>rafturi</w:t>
            </w:r>
            <w:proofErr w:type="spellEnd"/>
            <w:r w:rsidRPr="001F017F">
              <w:rPr>
                <w:rFonts w:ascii="Times New Roman" w:eastAsia="Times New Roman" w:hAnsi="Times New Roman"/>
                <w:sz w:val="24"/>
                <w:szCs w:val="24"/>
                <w:lang w:val="fr-FR"/>
              </w:rPr>
              <w:t xml:space="preserve"> = 0.33 m</w:t>
            </w:r>
          </w:p>
          <w:p w14:paraId="5C5F2F26"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fr-FR"/>
              </w:rPr>
            </w:pPr>
            <w:proofErr w:type="spellStart"/>
            <w:proofErr w:type="gramStart"/>
            <w:r w:rsidRPr="001F017F">
              <w:rPr>
                <w:rFonts w:ascii="Times New Roman" w:eastAsia="Times New Roman" w:hAnsi="Times New Roman"/>
                <w:sz w:val="24"/>
                <w:szCs w:val="24"/>
                <w:lang w:val="fr-FR"/>
              </w:rPr>
              <w:t>grosime</w:t>
            </w:r>
            <w:proofErr w:type="spellEnd"/>
            <w:proofErr w:type="gramEnd"/>
            <w:r w:rsidRPr="001F017F">
              <w:rPr>
                <w:rFonts w:ascii="Times New Roman" w:eastAsia="Times New Roman" w:hAnsi="Times New Roman"/>
                <w:sz w:val="24"/>
                <w:szCs w:val="24"/>
                <w:lang w:val="fr-FR"/>
              </w:rPr>
              <w:t xml:space="preserve"> raft = 0,02 m</w:t>
            </w:r>
          </w:p>
          <w:p w14:paraId="30295E3A" w14:textId="77777777" w:rsidR="001F017F" w:rsidRDefault="001F017F" w:rsidP="001F017F">
            <w:pPr>
              <w:widowControl w:val="0"/>
              <w:overflowPunct/>
              <w:spacing w:line="276" w:lineRule="auto"/>
              <w:jc w:val="both"/>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Transport și montaj incluse.  </w:t>
            </w:r>
          </w:p>
          <w:p w14:paraId="1BE9D1EE" w14:textId="6B79867D" w:rsidR="00A8154F" w:rsidRPr="0061793D" w:rsidRDefault="0089758E" w:rsidP="001F017F">
            <w:pPr>
              <w:widowControl w:val="0"/>
              <w:overflowPunct/>
              <w:spacing w:line="276" w:lineRule="auto"/>
              <w:jc w:val="both"/>
              <w:rPr>
                <w:rFonts w:ascii="Times New Roman" w:eastAsia="Times New Roman" w:hAnsi="Times New Roman"/>
                <w:sz w:val="24"/>
                <w:szCs w:val="24"/>
                <w:lang w:val="fr-FR" w:eastAsia="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331A5606" w14:textId="77777777" w:rsidR="00A8154F" w:rsidRPr="006506B0" w:rsidRDefault="00A8154F" w:rsidP="00A8154F">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1462F7A7" w14:textId="77777777" w:rsidR="00A8154F" w:rsidRPr="006506B0" w:rsidRDefault="00A8154F" w:rsidP="00A8154F">
            <w:pPr>
              <w:pStyle w:val="Heading2"/>
              <w:numPr>
                <w:ilvl w:val="0"/>
                <w:numId w:val="0"/>
              </w:numPr>
              <w:jc w:val="center"/>
              <w:rPr>
                <w:rFonts w:ascii="Times New Roman" w:hAnsi="Times New Roman"/>
                <w:i/>
                <w:iCs/>
                <w:caps/>
                <w:color w:val="FF0000"/>
                <w:szCs w:val="20"/>
              </w:rPr>
            </w:pPr>
          </w:p>
          <w:p w14:paraId="33C3827B" w14:textId="77777777" w:rsidR="00A8154F" w:rsidRPr="006506B0" w:rsidRDefault="00A8154F" w:rsidP="00A8154F">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4275D5E" w14:textId="77777777" w:rsidR="00A8154F" w:rsidRPr="006506B0" w:rsidRDefault="00A8154F" w:rsidP="00C05A5A">
            <w:pPr>
              <w:pStyle w:val="Heading2"/>
              <w:numPr>
                <w:ilvl w:val="0"/>
                <w:numId w:val="0"/>
              </w:numPr>
              <w:jc w:val="center"/>
              <w:rPr>
                <w:rFonts w:ascii="Times New Roman" w:hAnsi="Times New Roman"/>
                <w:i/>
                <w:iCs/>
                <w:color w:val="FF0000"/>
                <w:szCs w:val="20"/>
              </w:rPr>
            </w:pPr>
          </w:p>
        </w:tc>
      </w:tr>
      <w:tr w:rsidR="00A8154F" w:rsidRPr="002E0DAA" w14:paraId="718ECA6A" w14:textId="77777777" w:rsidTr="00C05A5A">
        <w:trPr>
          <w:trHeight w:val="566"/>
        </w:trPr>
        <w:tc>
          <w:tcPr>
            <w:tcW w:w="6804" w:type="dxa"/>
            <w:tcMar>
              <w:left w:w="57" w:type="dxa"/>
              <w:right w:w="57" w:type="dxa"/>
            </w:tcMar>
          </w:tcPr>
          <w:p w14:paraId="7FDBDAA4" w14:textId="353DDF47"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5</w:t>
            </w:r>
            <w:r w:rsidRPr="00F67C02">
              <w:rPr>
                <w:rFonts w:ascii="Times New Roman" w:eastAsia="Calibri" w:hAnsi="Times New Roman"/>
                <w:b/>
                <w:iCs/>
                <w:sz w:val="24"/>
                <w:szCs w:val="24"/>
                <w:lang w:val="ro-RO"/>
              </w:rPr>
              <w:t xml:space="preserve">. </w:t>
            </w:r>
            <w:r w:rsidRPr="004512D0">
              <w:rPr>
                <w:lang w:val="nl-NL"/>
              </w:rPr>
              <w:t xml:space="preserve">  </w:t>
            </w:r>
            <w:r w:rsidRPr="004512D0">
              <w:rPr>
                <w:rFonts w:ascii="Times New Roman" w:eastAsia="Calibri" w:hAnsi="Times New Roman"/>
                <w:b/>
                <w:iCs/>
                <w:sz w:val="24"/>
                <w:szCs w:val="24"/>
                <w:lang w:val="ro-RO"/>
              </w:rPr>
              <w:t>Dulap metalic</w:t>
            </w:r>
          </w:p>
          <w:p w14:paraId="305FB12D" w14:textId="336E84DD"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1F017F">
              <w:rPr>
                <w:rFonts w:ascii="Times New Roman" w:eastAsia="Aptos" w:hAnsi="Times New Roman"/>
                <w:noProof/>
                <w:color w:val="000000"/>
                <w:kern w:val="2"/>
                <w:sz w:val="24"/>
                <w:szCs w:val="24"/>
                <w:lang w:val="ro-RO"/>
                <w14:ligatures w14:val="standardContextual"/>
              </w:rPr>
              <w:t>1</w:t>
            </w:r>
            <w:r>
              <w:rPr>
                <w:rFonts w:ascii="Times New Roman" w:eastAsia="Aptos" w:hAnsi="Times New Roman"/>
                <w:noProof/>
                <w:color w:val="000000"/>
                <w:kern w:val="2"/>
                <w:sz w:val="24"/>
                <w:szCs w:val="24"/>
                <w:lang w:val="ro-RO"/>
                <w14:ligatures w14:val="standardContextual"/>
              </w:rPr>
              <w:t xml:space="preserve"> buc</w:t>
            </w:r>
          </w:p>
          <w:p w14:paraId="621CDEE4" w14:textId="77777777"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4512D0">
              <w:rPr>
                <w:lang w:val="nl-NL"/>
              </w:rPr>
              <w:t xml:space="preserve"> </w:t>
            </w:r>
            <w:r w:rsidRPr="004512D0">
              <w:rPr>
                <w:rFonts w:ascii="Times New Roman" w:eastAsia="Aptos" w:hAnsi="Times New Roman"/>
                <w:noProof/>
                <w:color w:val="000000"/>
                <w:kern w:val="2"/>
                <w:sz w:val="24"/>
                <w:szCs w:val="24"/>
                <w:lang w:val="ro-RO"/>
                <w14:ligatures w14:val="standardContextual"/>
              </w:rPr>
              <w:t>Sediul Bibliotecii, str. G</w:t>
            </w:r>
            <w:r w:rsidRPr="004512D0">
              <w:rPr>
                <w:rFonts w:ascii="Times New Roman" w:eastAsia="Aptos" w:hAnsi="Times New Roman" w:hint="cs"/>
                <w:noProof/>
                <w:color w:val="000000"/>
                <w:kern w:val="2"/>
                <w:sz w:val="24"/>
                <w:szCs w:val="24"/>
                <w:lang w:val="ro-RO"/>
                <w14:ligatures w14:val="standardContextual"/>
              </w:rPr>
              <w:t>ă</w:t>
            </w:r>
            <w:r w:rsidRPr="004512D0">
              <w:rPr>
                <w:rFonts w:ascii="Times New Roman" w:eastAsia="Aptos" w:hAnsi="Times New Roman"/>
                <w:noProof/>
                <w:color w:val="000000"/>
                <w:kern w:val="2"/>
                <w:sz w:val="24"/>
                <w:szCs w:val="24"/>
                <w:lang w:val="ro-RO"/>
                <w14:ligatures w14:val="standardContextual"/>
              </w:rPr>
              <w:t>rii nr. 59-61</w:t>
            </w:r>
          </w:p>
          <w:p w14:paraId="089FBEFA" w14:textId="77777777" w:rsidR="0089758E" w:rsidRPr="00AE1A51"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90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736E30BE" w14:textId="77777777"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31EBE049"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Rafturi metalice, culoare gri RAL 7035, greutate portantă pe raft maxim 50 kg, cu dimensiunile: dulap cu 4 rafturi +1 raft capac</w:t>
            </w:r>
          </w:p>
          <w:p w14:paraId="41082DBB"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lățime = 1,2 m</w:t>
            </w:r>
          </w:p>
          <w:p w14:paraId="71CF3745"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înălțime = 1,5 m</w:t>
            </w:r>
          </w:p>
          <w:p w14:paraId="35885830"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adâncime = 0,3 m</w:t>
            </w:r>
          </w:p>
          <w:p w14:paraId="4AAC08AC"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 xml:space="preserve">distanță între rafturi = 0.33 m </w:t>
            </w:r>
          </w:p>
          <w:p w14:paraId="44D58327" w14:textId="77777777" w:rsidR="001F017F" w:rsidRPr="001F017F" w:rsidRDefault="001F017F" w:rsidP="001F017F">
            <w:pPr>
              <w:overflowPunct/>
              <w:autoSpaceDE/>
              <w:autoSpaceDN/>
              <w:adjustRightInd/>
              <w:spacing w:line="276" w:lineRule="auto"/>
              <w:jc w:val="both"/>
              <w:textAlignment w:val="auto"/>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 xml:space="preserve">grosime raft=0,02 m </w:t>
            </w:r>
          </w:p>
          <w:p w14:paraId="4A6FE5CF" w14:textId="77777777" w:rsidR="001F017F" w:rsidRDefault="001F017F" w:rsidP="001F017F">
            <w:pPr>
              <w:widowControl w:val="0"/>
              <w:overflowPunct/>
              <w:spacing w:line="276" w:lineRule="auto"/>
              <w:jc w:val="both"/>
              <w:rPr>
                <w:rFonts w:ascii="Times New Roman" w:eastAsia="Times New Roman" w:hAnsi="Times New Roman"/>
                <w:sz w:val="24"/>
                <w:szCs w:val="24"/>
                <w:lang w:val="ro-RO"/>
              </w:rPr>
            </w:pPr>
            <w:r w:rsidRPr="001F017F">
              <w:rPr>
                <w:rFonts w:ascii="Times New Roman" w:eastAsia="Times New Roman" w:hAnsi="Times New Roman"/>
                <w:sz w:val="24"/>
                <w:szCs w:val="24"/>
                <w:lang w:val="ro-RO"/>
              </w:rPr>
              <w:t>Transport și montaj incluse.  </w:t>
            </w:r>
          </w:p>
          <w:p w14:paraId="556F999B" w14:textId="778BD4CE" w:rsidR="00A8154F" w:rsidRPr="0061793D" w:rsidRDefault="0089758E" w:rsidP="001F017F">
            <w:pPr>
              <w:widowControl w:val="0"/>
              <w:overflowPunct/>
              <w:spacing w:line="276" w:lineRule="auto"/>
              <w:jc w:val="both"/>
              <w:rPr>
                <w:rFonts w:ascii="Times New Roman" w:eastAsia="Times New Roman" w:hAnsi="Times New Roman"/>
                <w:sz w:val="24"/>
                <w:szCs w:val="24"/>
                <w:lang w:val="fr-FR" w:eastAsia="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6E718717" w14:textId="77777777" w:rsidR="00A8154F" w:rsidRPr="006506B0" w:rsidRDefault="00A8154F" w:rsidP="00A8154F">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4587877" w14:textId="77777777" w:rsidR="00A8154F" w:rsidRPr="006506B0" w:rsidRDefault="00A8154F" w:rsidP="00A8154F">
            <w:pPr>
              <w:pStyle w:val="Heading2"/>
              <w:numPr>
                <w:ilvl w:val="0"/>
                <w:numId w:val="0"/>
              </w:numPr>
              <w:jc w:val="center"/>
              <w:rPr>
                <w:rFonts w:ascii="Times New Roman" w:hAnsi="Times New Roman"/>
                <w:i/>
                <w:iCs/>
                <w:caps/>
                <w:color w:val="FF0000"/>
                <w:szCs w:val="20"/>
              </w:rPr>
            </w:pPr>
          </w:p>
          <w:p w14:paraId="2112317E" w14:textId="77777777" w:rsidR="00A8154F" w:rsidRPr="006506B0" w:rsidRDefault="00A8154F" w:rsidP="00A8154F">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564A806" w14:textId="77777777" w:rsidR="00A8154F" w:rsidRPr="006506B0" w:rsidRDefault="00A8154F" w:rsidP="00C05A5A">
            <w:pPr>
              <w:pStyle w:val="Heading2"/>
              <w:numPr>
                <w:ilvl w:val="0"/>
                <w:numId w:val="0"/>
              </w:numPr>
              <w:jc w:val="center"/>
              <w:rPr>
                <w:rFonts w:ascii="Times New Roman" w:hAnsi="Times New Roman"/>
                <w:i/>
                <w:iCs/>
                <w:color w:val="FF0000"/>
                <w:szCs w:val="20"/>
              </w:rPr>
            </w:pPr>
          </w:p>
        </w:tc>
      </w:tr>
      <w:tr w:rsidR="001F7B81" w:rsidRPr="002E0DAA" w14:paraId="55722917" w14:textId="77777777" w:rsidTr="00C05A5A">
        <w:trPr>
          <w:trHeight w:val="566"/>
        </w:trPr>
        <w:tc>
          <w:tcPr>
            <w:tcW w:w="6804" w:type="dxa"/>
            <w:tcMar>
              <w:left w:w="57" w:type="dxa"/>
              <w:right w:w="57" w:type="dxa"/>
            </w:tcMar>
          </w:tcPr>
          <w:p w14:paraId="0616C458" w14:textId="33B47259"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6</w:t>
            </w:r>
            <w:r w:rsidRPr="00F67C02">
              <w:rPr>
                <w:rFonts w:ascii="Times New Roman" w:eastAsia="Calibri" w:hAnsi="Times New Roman"/>
                <w:b/>
                <w:iCs/>
                <w:sz w:val="24"/>
                <w:szCs w:val="24"/>
                <w:lang w:val="ro-RO"/>
              </w:rPr>
              <w:t xml:space="preserve">. </w:t>
            </w:r>
            <w:r w:rsidRPr="004512D0">
              <w:rPr>
                <w:lang w:val="nl-NL"/>
              </w:rPr>
              <w:t xml:space="preserve">  </w:t>
            </w:r>
            <w:r w:rsidRPr="004512D0">
              <w:rPr>
                <w:rFonts w:ascii="Times New Roman" w:eastAsia="Calibri" w:hAnsi="Times New Roman"/>
                <w:b/>
                <w:iCs/>
                <w:sz w:val="24"/>
                <w:szCs w:val="24"/>
                <w:lang w:val="ro-RO"/>
              </w:rPr>
              <w:t>Dulap metalic</w:t>
            </w:r>
          </w:p>
          <w:p w14:paraId="3277248F" w14:textId="528E7115"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6B2FA9">
              <w:rPr>
                <w:rFonts w:ascii="Times New Roman" w:eastAsia="Aptos" w:hAnsi="Times New Roman"/>
                <w:noProof/>
                <w:color w:val="000000"/>
                <w:kern w:val="2"/>
                <w:sz w:val="24"/>
                <w:szCs w:val="24"/>
                <w:lang w:val="ro-RO"/>
                <w14:ligatures w14:val="standardContextual"/>
              </w:rPr>
              <w:t>16</w:t>
            </w:r>
            <w:r>
              <w:rPr>
                <w:rFonts w:ascii="Times New Roman" w:eastAsia="Aptos" w:hAnsi="Times New Roman"/>
                <w:noProof/>
                <w:color w:val="000000"/>
                <w:kern w:val="2"/>
                <w:sz w:val="24"/>
                <w:szCs w:val="24"/>
                <w:lang w:val="ro-RO"/>
                <w14:ligatures w14:val="standardContextual"/>
              </w:rPr>
              <w:t xml:space="preserve"> buc</w:t>
            </w:r>
          </w:p>
          <w:p w14:paraId="1FC24B75" w14:textId="77777777"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4512D0">
              <w:rPr>
                <w:lang w:val="nl-NL"/>
              </w:rPr>
              <w:t xml:space="preserve"> </w:t>
            </w:r>
            <w:r w:rsidRPr="004512D0">
              <w:rPr>
                <w:rFonts w:ascii="Times New Roman" w:eastAsia="Aptos" w:hAnsi="Times New Roman"/>
                <w:noProof/>
                <w:color w:val="000000"/>
                <w:kern w:val="2"/>
                <w:sz w:val="24"/>
                <w:szCs w:val="24"/>
                <w:lang w:val="ro-RO"/>
                <w14:ligatures w14:val="standardContextual"/>
              </w:rPr>
              <w:t>Sediul Bibliotecii, str. G</w:t>
            </w:r>
            <w:r w:rsidRPr="004512D0">
              <w:rPr>
                <w:rFonts w:ascii="Times New Roman" w:eastAsia="Aptos" w:hAnsi="Times New Roman" w:hint="cs"/>
                <w:noProof/>
                <w:color w:val="000000"/>
                <w:kern w:val="2"/>
                <w:sz w:val="24"/>
                <w:szCs w:val="24"/>
                <w:lang w:val="ro-RO"/>
                <w14:ligatures w14:val="standardContextual"/>
              </w:rPr>
              <w:t>ă</w:t>
            </w:r>
            <w:r w:rsidRPr="004512D0">
              <w:rPr>
                <w:rFonts w:ascii="Times New Roman" w:eastAsia="Aptos" w:hAnsi="Times New Roman"/>
                <w:noProof/>
                <w:color w:val="000000"/>
                <w:kern w:val="2"/>
                <w:sz w:val="24"/>
                <w:szCs w:val="24"/>
                <w:lang w:val="ro-RO"/>
                <w14:ligatures w14:val="standardContextual"/>
              </w:rPr>
              <w:t>rii nr. 59-61</w:t>
            </w:r>
          </w:p>
          <w:p w14:paraId="7BD5823F" w14:textId="77777777" w:rsidR="0089758E" w:rsidRPr="00AE1A51"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90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48F29450" w14:textId="77777777"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3D950127" w14:textId="77777777" w:rsidR="006B2FA9" w:rsidRPr="006B2FA9" w:rsidRDefault="006B2FA9" w:rsidP="006B2FA9">
            <w:pPr>
              <w:overflowPunct/>
              <w:autoSpaceDE/>
              <w:autoSpaceDN/>
              <w:adjustRightInd/>
              <w:spacing w:line="276" w:lineRule="auto"/>
              <w:jc w:val="both"/>
              <w:textAlignment w:val="auto"/>
              <w:rPr>
                <w:rFonts w:ascii="Times New Roman" w:eastAsia="Times New Roman" w:hAnsi="Times New Roman"/>
                <w:sz w:val="24"/>
                <w:szCs w:val="24"/>
                <w:lang w:val="ro-RO"/>
              </w:rPr>
            </w:pPr>
            <w:r w:rsidRPr="006B2FA9">
              <w:rPr>
                <w:rFonts w:ascii="Times New Roman" w:eastAsia="Times New Roman" w:hAnsi="Times New Roman"/>
                <w:sz w:val="24"/>
                <w:szCs w:val="24"/>
                <w:lang w:val="ro-RO"/>
              </w:rPr>
              <w:t>Rafturi metalice, culoare gri RAL 7035, greutate portantă pe raft maxim 50 kg, cu dimensiunile : dulap cu 6 rafturi +1 raft capac</w:t>
            </w:r>
          </w:p>
          <w:p w14:paraId="185A1CCC" w14:textId="77777777" w:rsidR="006B2FA9" w:rsidRPr="006B2FA9" w:rsidRDefault="006B2FA9" w:rsidP="006B2FA9">
            <w:pPr>
              <w:overflowPunct/>
              <w:autoSpaceDE/>
              <w:autoSpaceDN/>
              <w:adjustRightInd/>
              <w:spacing w:line="276" w:lineRule="auto"/>
              <w:jc w:val="both"/>
              <w:textAlignment w:val="auto"/>
              <w:rPr>
                <w:rFonts w:ascii="Times New Roman" w:eastAsia="Times New Roman" w:hAnsi="Times New Roman"/>
                <w:sz w:val="24"/>
                <w:szCs w:val="24"/>
                <w:lang w:val="ro-RO"/>
              </w:rPr>
            </w:pPr>
            <w:r w:rsidRPr="006B2FA9">
              <w:rPr>
                <w:rFonts w:ascii="Times New Roman" w:eastAsia="Times New Roman" w:hAnsi="Times New Roman"/>
                <w:sz w:val="24"/>
                <w:szCs w:val="24"/>
                <w:lang w:val="ro-RO"/>
              </w:rPr>
              <w:lastRenderedPageBreak/>
              <w:t>lățime = 0,9 m</w:t>
            </w:r>
          </w:p>
          <w:p w14:paraId="540F799A" w14:textId="77777777" w:rsidR="006B2FA9" w:rsidRPr="006B2FA9" w:rsidRDefault="006B2FA9" w:rsidP="006B2FA9">
            <w:pPr>
              <w:overflowPunct/>
              <w:autoSpaceDE/>
              <w:autoSpaceDN/>
              <w:adjustRightInd/>
              <w:spacing w:line="276" w:lineRule="auto"/>
              <w:jc w:val="both"/>
              <w:textAlignment w:val="auto"/>
              <w:rPr>
                <w:rFonts w:ascii="Times New Roman" w:eastAsia="Times New Roman" w:hAnsi="Times New Roman"/>
                <w:sz w:val="24"/>
                <w:szCs w:val="24"/>
                <w:lang w:val="ro-RO"/>
              </w:rPr>
            </w:pPr>
            <w:r w:rsidRPr="006B2FA9">
              <w:rPr>
                <w:rFonts w:ascii="Times New Roman" w:eastAsia="Times New Roman" w:hAnsi="Times New Roman"/>
                <w:sz w:val="24"/>
                <w:szCs w:val="24"/>
                <w:lang w:val="ro-RO"/>
              </w:rPr>
              <w:t>înălțime = 2,2 m</w:t>
            </w:r>
          </w:p>
          <w:p w14:paraId="70B8EB53" w14:textId="77777777" w:rsidR="006B2FA9" w:rsidRPr="006B2FA9" w:rsidRDefault="006B2FA9" w:rsidP="006B2FA9">
            <w:pPr>
              <w:overflowPunct/>
              <w:autoSpaceDE/>
              <w:autoSpaceDN/>
              <w:adjustRightInd/>
              <w:spacing w:line="276" w:lineRule="auto"/>
              <w:jc w:val="both"/>
              <w:textAlignment w:val="auto"/>
              <w:rPr>
                <w:rFonts w:ascii="Times New Roman" w:eastAsia="Times New Roman" w:hAnsi="Times New Roman"/>
                <w:sz w:val="24"/>
                <w:szCs w:val="24"/>
                <w:lang w:val="ro-RO"/>
              </w:rPr>
            </w:pPr>
            <w:r w:rsidRPr="006B2FA9">
              <w:rPr>
                <w:rFonts w:ascii="Times New Roman" w:eastAsia="Times New Roman" w:hAnsi="Times New Roman"/>
                <w:sz w:val="24"/>
                <w:szCs w:val="24"/>
                <w:lang w:val="ro-RO"/>
              </w:rPr>
              <w:t>adâncime = 0,30 m</w:t>
            </w:r>
          </w:p>
          <w:p w14:paraId="0128BBF4" w14:textId="77777777" w:rsidR="006B2FA9" w:rsidRPr="006B2FA9" w:rsidRDefault="006B2FA9" w:rsidP="006B2FA9">
            <w:pPr>
              <w:overflowPunct/>
              <w:autoSpaceDE/>
              <w:autoSpaceDN/>
              <w:adjustRightInd/>
              <w:spacing w:line="276" w:lineRule="auto"/>
              <w:jc w:val="both"/>
              <w:textAlignment w:val="auto"/>
              <w:rPr>
                <w:rFonts w:ascii="Times New Roman" w:eastAsia="Times New Roman" w:hAnsi="Times New Roman"/>
                <w:sz w:val="24"/>
                <w:szCs w:val="24"/>
                <w:lang w:val="ro-RO"/>
              </w:rPr>
            </w:pPr>
            <w:r w:rsidRPr="006B2FA9">
              <w:rPr>
                <w:rFonts w:ascii="Times New Roman" w:eastAsia="Times New Roman" w:hAnsi="Times New Roman"/>
                <w:sz w:val="24"/>
                <w:szCs w:val="24"/>
                <w:lang w:val="ro-RO"/>
              </w:rPr>
              <w:t>distanță între rafturi = 0.33 m</w:t>
            </w:r>
          </w:p>
          <w:p w14:paraId="12BF293B" w14:textId="77777777" w:rsidR="006B2FA9" w:rsidRPr="006B2FA9" w:rsidRDefault="006B2FA9" w:rsidP="006B2FA9">
            <w:pPr>
              <w:overflowPunct/>
              <w:autoSpaceDE/>
              <w:autoSpaceDN/>
              <w:adjustRightInd/>
              <w:spacing w:line="276" w:lineRule="auto"/>
              <w:jc w:val="both"/>
              <w:textAlignment w:val="auto"/>
              <w:rPr>
                <w:rFonts w:ascii="Times New Roman" w:eastAsia="Times New Roman" w:hAnsi="Times New Roman"/>
                <w:sz w:val="24"/>
                <w:szCs w:val="24"/>
                <w:lang w:val="ro-RO"/>
              </w:rPr>
            </w:pPr>
            <w:r w:rsidRPr="006B2FA9">
              <w:rPr>
                <w:rFonts w:ascii="Times New Roman" w:eastAsia="Times New Roman" w:hAnsi="Times New Roman"/>
                <w:sz w:val="24"/>
                <w:szCs w:val="24"/>
                <w:lang w:val="ro-RO"/>
              </w:rPr>
              <w:t>grosime raft = 0,02 m</w:t>
            </w:r>
          </w:p>
          <w:p w14:paraId="6F1C869C" w14:textId="77777777" w:rsidR="006B2FA9" w:rsidRDefault="006B2FA9" w:rsidP="006B2FA9">
            <w:pPr>
              <w:overflowPunct/>
              <w:autoSpaceDE/>
              <w:autoSpaceDN/>
              <w:adjustRightInd/>
              <w:spacing w:after="160" w:line="259" w:lineRule="auto"/>
              <w:jc w:val="both"/>
              <w:textAlignment w:val="auto"/>
              <w:rPr>
                <w:rFonts w:ascii="Times New Roman" w:eastAsia="Times New Roman" w:hAnsi="Times New Roman"/>
                <w:sz w:val="24"/>
                <w:szCs w:val="24"/>
                <w:lang w:val="ro-RO"/>
              </w:rPr>
            </w:pPr>
            <w:r w:rsidRPr="006B2FA9">
              <w:rPr>
                <w:rFonts w:ascii="Times New Roman" w:eastAsia="Times New Roman" w:hAnsi="Times New Roman"/>
                <w:sz w:val="24"/>
                <w:szCs w:val="24"/>
                <w:lang w:val="ro-RO"/>
              </w:rPr>
              <w:t>Transport și montaj incluse.  </w:t>
            </w:r>
          </w:p>
          <w:p w14:paraId="34AFAE70" w14:textId="3DDD5541" w:rsidR="001F7B81" w:rsidRPr="002E0DAA" w:rsidRDefault="0089758E" w:rsidP="006B2FA9">
            <w:pPr>
              <w:overflowPunct/>
              <w:autoSpaceDE/>
              <w:autoSpaceDN/>
              <w:adjustRightInd/>
              <w:spacing w:after="160" w:line="259" w:lineRule="auto"/>
              <w:jc w:val="both"/>
              <w:textAlignment w:val="auto"/>
              <w:rPr>
                <w:rFonts w:ascii="Times New Roman" w:eastAsia="Calibri" w:hAnsi="Times New Roman"/>
                <w:noProof/>
                <w:kern w:val="3"/>
                <w:sz w:val="24"/>
                <w:szCs w:val="24"/>
                <w:lang w:val="nl-NL" w:eastAsia="zh-CN"/>
                <w14:ligatures w14:val="standardContextual"/>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52C3DB00"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EB56073"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4F41E043"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D4544EE"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DC105C" w14:paraId="5D106E9F" w14:textId="77777777" w:rsidTr="00C05A5A">
        <w:trPr>
          <w:trHeight w:val="566"/>
        </w:trPr>
        <w:tc>
          <w:tcPr>
            <w:tcW w:w="6804" w:type="dxa"/>
            <w:tcMar>
              <w:left w:w="57" w:type="dxa"/>
              <w:right w:w="57" w:type="dxa"/>
            </w:tcMar>
          </w:tcPr>
          <w:p w14:paraId="09D29644" w14:textId="7D6DB29F"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7</w:t>
            </w:r>
            <w:r w:rsidRPr="00F67C02">
              <w:rPr>
                <w:rFonts w:ascii="Times New Roman" w:eastAsia="Calibri" w:hAnsi="Times New Roman"/>
                <w:b/>
                <w:iCs/>
                <w:sz w:val="24"/>
                <w:szCs w:val="24"/>
                <w:lang w:val="ro-RO"/>
              </w:rPr>
              <w:t xml:space="preserve">. </w:t>
            </w:r>
            <w:r w:rsidRPr="004512D0">
              <w:rPr>
                <w:lang w:val="nl-NL"/>
              </w:rPr>
              <w:t xml:space="preserve">  </w:t>
            </w:r>
            <w:r w:rsidRPr="004512D0">
              <w:rPr>
                <w:rFonts w:ascii="Times New Roman" w:eastAsia="Calibri" w:hAnsi="Times New Roman"/>
                <w:b/>
                <w:iCs/>
                <w:sz w:val="24"/>
                <w:szCs w:val="24"/>
                <w:lang w:val="ro-RO"/>
              </w:rPr>
              <w:t>Dulap metalic</w:t>
            </w:r>
          </w:p>
          <w:p w14:paraId="6EDB7535" w14:textId="5DA51B6F"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475637">
              <w:rPr>
                <w:rFonts w:ascii="Times New Roman" w:eastAsia="Aptos" w:hAnsi="Times New Roman"/>
                <w:noProof/>
                <w:color w:val="000000"/>
                <w:kern w:val="2"/>
                <w:sz w:val="24"/>
                <w:szCs w:val="24"/>
                <w:lang w:val="ro-RO"/>
                <w14:ligatures w14:val="standardContextual"/>
              </w:rPr>
              <w:t>10</w:t>
            </w:r>
            <w:r>
              <w:rPr>
                <w:rFonts w:ascii="Times New Roman" w:eastAsia="Aptos" w:hAnsi="Times New Roman"/>
                <w:noProof/>
                <w:color w:val="000000"/>
                <w:kern w:val="2"/>
                <w:sz w:val="24"/>
                <w:szCs w:val="24"/>
                <w:lang w:val="ro-RO"/>
                <w14:ligatures w14:val="standardContextual"/>
              </w:rPr>
              <w:t xml:space="preserve"> buc</w:t>
            </w:r>
          </w:p>
          <w:p w14:paraId="742C6F88" w14:textId="77777777" w:rsidR="0089758E"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4512D0">
              <w:rPr>
                <w:lang w:val="nl-NL"/>
              </w:rPr>
              <w:t xml:space="preserve"> </w:t>
            </w:r>
            <w:r w:rsidRPr="004512D0">
              <w:rPr>
                <w:rFonts w:ascii="Times New Roman" w:eastAsia="Aptos" w:hAnsi="Times New Roman"/>
                <w:noProof/>
                <w:color w:val="000000"/>
                <w:kern w:val="2"/>
                <w:sz w:val="24"/>
                <w:szCs w:val="24"/>
                <w:lang w:val="ro-RO"/>
                <w14:ligatures w14:val="standardContextual"/>
              </w:rPr>
              <w:t>Sediul Bibliotecii, str. G</w:t>
            </w:r>
            <w:r w:rsidRPr="004512D0">
              <w:rPr>
                <w:rFonts w:ascii="Times New Roman" w:eastAsia="Aptos" w:hAnsi="Times New Roman" w:hint="cs"/>
                <w:noProof/>
                <w:color w:val="000000"/>
                <w:kern w:val="2"/>
                <w:sz w:val="24"/>
                <w:szCs w:val="24"/>
                <w:lang w:val="ro-RO"/>
                <w14:ligatures w14:val="standardContextual"/>
              </w:rPr>
              <w:t>ă</w:t>
            </w:r>
            <w:r w:rsidRPr="004512D0">
              <w:rPr>
                <w:rFonts w:ascii="Times New Roman" w:eastAsia="Aptos" w:hAnsi="Times New Roman"/>
                <w:noProof/>
                <w:color w:val="000000"/>
                <w:kern w:val="2"/>
                <w:sz w:val="24"/>
                <w:szCs w:val="24"/>
                <w:lang w:val="ro-RO"/>
                <w14:ligatures w14:val="standardContextual"/>
              </w:rPr>
              <w:t>rii nr. 59-61</w:t>
            </w:r>
          </w:p>
          <w:p w14:paraId="67BFA938" w14:textId="77777777" w:rsidR="0089758E" w:rsidRPr="00AE1A51"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90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3ECBAA14" w14:textId="77777777" w:rsidR="0089758E" w:rsidRPr="00F67C02" w:rsidRDefault="0089758E" w:rsidP="0089758E">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221A5FEC" w14:textId="77777777" w:rsidR="00475637" w:rsidRPr="00475637" w:rsidRDefault="00475637" w:rsidP="00475637">
            <w:pPr>
              <w:overflowPunct/>
              <w:autoSpaceDE/>
              <w:autoSpaceDN/>
              <w:adjustRightInd/>
              <w:spacing w:line="276" w:lineRule="auto"/>
              <w:jc w:val="both"/>
              <w:textAlignment w:val="auto"/>
              <w:rPr>
                <w:rFonts w:ascii="Times New Roman" w:eastAsia="Times New Roman" w:hAnsi="Times New Roman"/>
                <w:noProof/>
                <w:sz w:val="24"/>
                <w:szCs w:val="24"/>
                <w:lang w:val="ro-RO"/>
              </w:rPr>
            </w:pPr>
            <w:r w:rsidRPr="00475637">
              <w:rPr>
                <w:rFonts w:ascii="Times New Roman" w:eastAsia="Times New Roman" w:hAnsi="Times New Roman"/>
                <w:noProof/>
                <w:sz w:val="24"/>
                <w:szCs w:val="24"/>
                <w:lang w:val="ro-RO"/>
              </w:rPr>
              <w:t xml:space="preserve">Rafturi metalice, mobile, cu roți frânate, culoare gri RAL 7035, greutate portantă pe raft maxim 50 kg, cu dimensiunile : </w:t>
            </w:r>
          </w:p>
          <w:p w14:paraId="68DE981B" w14:textId="77777777" w:rsidR="00475637" w:rsidRPr="00475637" w:rsidRDefault="00475637" w:rsidP="00475637">
            <w:pPr>
              <w:overflowPunct/>
              <w:autoSpaceDE/>
              <w:autoSpaceDN/>
              <w:adjustRightInd/>
              <w:spacing w:line="276" w:lineRule="auto"/>
              <w:jc w:val="both"/>
              <w:textAlignment w:val="auto"/>
              <w:rPr>
                <w:rFonts w:ascii="Times New Roman" w:eastAsia="Times New Roman" w:hAnsi="Times New Roman"/>
                <w:noProof/>
                <w:sz w:val="24"/>
                <w:szCs w:val="24"/>
                <w:lang w:val="ro-RO"/>
              </w:rPr>
            </w:pPr>
            <w:r w:rsidRPr="00475637">
              <w:rPr>
                <w:rFonts w:ascii="Times New Roman" w:eastAsia="Times New Roman" w:hAnsi="Times New Roman"/>
                <w:noProof/>
                <w:sz w:val="24"/>
                <w:szCs w:val="24"/>
                <w:lang w:val="ro-RO"/>
              </w:rPr>
              <w:t>dulap cu 7 rafturi +1 raft capac</w:t>
            </w:r>
          </w:p>
          <w:p w14:paraId="3E7E2691" w14:textId="77777777" w:rsidR="00475637" w:rsidRPr="00475637" w:rsidRDefault="00475637" w:rsidP="00475637">
            <w:pPr>
              <w:overflowPunct/>
              <w:autoSpaceDE/>
              <w:autoSpaceDN/>
              <w:adjustRightInd/>
              <w:spacing w:line="276" w:lineRule="auto"/>
              <w:jc w:val="both"/>
              <w:textAlignment w:val="auto"/>
              <w:rPr>
                <w:rFonts w:ascii="Times New Roman" w:eastAsia="Times New Roman" w:hAnsi="Times New Roman"/>
                <w:noProof/>
                <w:sz w:val="24"/>
                <w:szCs w:val="24"/>
                <w:lang w:val="ro-RO"/>
              </w:rPr>
            </w:pPr>
            <w:r w:rsidRPr="00475637">
              <w:rPr>
                <w:rFonts w:ascii="Times New Roman" w:eastAsia="Times New Roman" w:hAnsi="Times New Roman"/>
                <w:noProof/>
                <w:sz w:val="24"/>
                <w:szCs w:val="24"/>
                <w:lang w:val="ro-RO"/>
              </w:rPr>
              <w:t>lățime = 1,20 m</w:t>
            </w:r>
          </w:p>
          <w:p w14:paraId="089A4B97" w14:textId="77777777" w:rsidR="00475637" w:rsidRPr="00475637" w:rsidRDefault="00475637" w:rsidP="00475637">
            <w:pPr>
              <w:overflowPunct/>
              <w:autoSpaceDE/>
              <w:autoSpaceDN/>
              <w:adjustRightInd/>
              <w:spacing w:line="276" w:lineRule="auto"/>
              <w:jc w:val="both"/>
              <w:textAlignment w:val="auto"/>
              <w:rPr>
                <w:rFonts w:ascii="Times New Roman" w:eastAsia="Times New Roman" w:hAnsi="Times New Roman"/>
                <w:noProof/>
                <w:sz w:val="24"/>
                <w:szCs w:val="24"/>
                <w:lang w:val="ro-RO"/>
              </w:rPr>
            </w:pPr>
            <w:r w:rsidRPr="00475637">
              <w:rPr>
                <w:rFonts w:ascii="Times New Roman" w:eastAsia="Times New Roman" w:hAnsi="Times New Roman"/>
                <w:noProof/>
                <w:sz w:val="24"/>
                <w:szCs w:val="24"/>
                <w:lang w:val="ro-RO"/>
              </w:rPr>
              <w:t>înălțime = 2,50 m</w:t>
            </w:r>
          </w:p>
          <w:p w14:paraId="22529B33" w14:textId="77777777" w:rsidR="00475637" w:rsidRPr="00475637" w:rsidRDefault="00475637" w:rsidP="00475637">
            <w:pPr>
              <w:overflowPunct/>
              <w:autoSpaceDE/>
              <w:autoSpaceDN/>
              <w:adjustRightInd/>
              <w:spacing w:line="276" w:lineRule="auto"/>
              <w:jc w:val="both"/>
              <w:textAlignment w:val="auto"/>
              <w:rPr>
                <w:rFonts w:ascii="Times New Roman" w:eastAsia="Times New Roman" w:hAnsi="Times New Roman"/>
                <w:noProof/>
                <w:sz w:val="24"/>
                <w:szCs w:val="24"/>
                <w:lang w:val="ro-RO"/>
              </w:rPr>
            </w:pPr>
            <w:r w:rsidRPr="00475637">
              <w:rPr>
                <w:rFonts w:ascii="Times New Roman" w:eastAsia="Times New Roman" w:hAnsi="Times New Roman"/>
                <w:noProof/>
                <w:sz w:val="24"/>
                <w:szCs w:val="24"/>
                <w:lang w:val="ro-RO"/>
              </w:rPr>
              <w:t>adâncime = 0,30 m</w:t>
            </w:r>
          </w:p>
          <w:p w14:paraId="5618C7F8" w14:textId="77777777" w:rsidR="00475637" w:rsidRPr="00475637" w:rsidRDefault="00475637" w:rsidP="00475637">
            <w:pPr>
              <w:overflowPunct/>
              <w:autoSpaceDE/>
              <w:autoSpaceDN/>
              <w:adjustRightInd/>
              <w:spacing w:line="276" w:lineRule="auto"/>
              <w:jc w:val="both"/>
              <w:textAlignment w:val="auto"/>
              <w:rPr>
                <w:rFonts w:ascii="Times New Roman" w:eastAsia="Times New Roman" w:hAnsi="Times New Roman"/>
                <w:noProof/>
                <w:sz w:val="24"/>
                <w:szCs w:val="24"/>
                <w:lang w:val="ro-RO"/>
              </w:rPr>
            </w:pPr>
            <w:r w:rsidRPr="00475637">
              <w:rPr>
                <w:rFonts w:ascii="Times New Roman" w:eastAsia="Times New Roman" w:hAnsi="Times New Roman"/>
                <w:noProof/>
                <w:sz w:val="24"/>
                <w:szCs w:val="24"/>
                <w:lang w:val="ro-RO"/>
              </w:rPr>
              <w:t>distanță între rafturi = 0.33 m</w:t>
            </w:r>
          </w:p>
          <w:p w14:paraId="0FBC6A23" w14:textId="77777777" w:rsidR="00475637" w:rsidRPr="00475637" w:rsidRDefault="00475637" w:rsidP="00475637">
            <w:pPr>
              <w:overflowPunct/>
              <w:autoSpaceDE/>
              <w:autoSpaceDN/>
              <w:adjustRightInd/>
              <w:spacing w:line="276" w:lineRule="auto"/>
              <w:jc w:val="both"/>
              <w:textAlignment w:val="auto"/>
              <w:rPr>
                <w:rFonts w:ascii="Times New Roman" w:eastAsia="Times New Roman" w:hAnsi="Times New Roman"/>
                <w:noProof/>
                <w:sz w:val="24"/>
                <w:szCs w:val="24"/>
                <w:lang w:val="ro-RO"/>
              </w:rPr>
            </w:pPr>
            <w:r w:rsidRPr="00475637">
              <w:rPr>
                <w:rFonts w:ascii="Times New Roman" w:eastAsia="Times New Roman" w:hAnsi="Times New Roman"/>
                <w:noProof/>
                <w:sz w:val="24"/>
                <w:szCs w:val="24"/>
                <w:lang w:val="ro-RO"/>
              </w:rPr>
              <w:t>grosime raft = 0,02 m</w:t>
            </w:r>
          </w:p>
          <w:p w14:paraId="1EFA23FF" w14:textId="77777777" w:rsidR="00475637" w:rsidRDefault="00475637" w:rsidP="00475637">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Times New Roman" w:hAnsi="Times New Roman"/>
                <w:sz w:val="24"/>
                <w:szCs w:val="24"/>
                <w:lang w:val="ro-RO"/>
              </w:rPr>
            </w:pPr>
            <w:r w:rsidRPr="00475637">
              <w:rPr>
                <w:rFonts w:ascii="Times New Roman" w:eastAsia="Times New Roman" w:hAnsi="Times New Roman"/>
                <w:sz w:val="24"/>
                <w:szCs w:val="24"/>
                <w:lang w:val="ro-RO"/>
              </w:rPr>
              <w:t>Transport și montaj incluse.  </w:t>
            </w:r>
          </w:p>
          <w:p w14:paraId="0FDC84C0" w14:textId="3994DD4A" w:rsidR="001F7B81" w:rsidRDefault="0089758E" w:rsidP="00475637">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19DD624A" w14:textId="77777777" w:rsidR="001F7B81" w:rsidRPr="006506B0" w:rsidRDefault="001F7B81" w:rsidP="00C05A5A">
            <w:pPr>
              <w:pStyle w:val="Heading2"/>
              <w:numPr>
                <w:ilvl w:val="0"/>
                <w:numId w:val="0"/>
              </w:numPr>
              <w:jc w:val="center"/>
              <w:rPr>
                <w:rFonts w:ascii="Times New Roman" w:hAnsi="Times New Roman"/>
                <w:i/>
                <w:iCs/>
                <w:color w:val="FF0000"/>
                <w:szCs w:val="20"/>
              </w:rPr>
            </w:pPr>
          </w:p>
        </w:tc>
      </w:tr>
      <w:tr w:rsidR="001F7B81" w:rsidRPr="003437AC" w14:paraId="1C4A62BB" w14:textId="77777777" w:rsidTr="00C05A5A">
        <w:trPr>
          <w:trHeight w:val="566"/>
        </w:trPr>
        <w:tc>
          <w:tcPr>
            <w:tcW w:w="6804" w:type="dxa"/>
            <w:tcMar>
              <w:left w:w="57" w:type="dxa"/>
              <w:right w:w="57" w:type="dxa"/>
            </w:tcMar>
          </w:tcPr>
          <w:p w14:paraId="5A70BD60" w14:textId="77777777" w:rsidR="001F7B81" w:rsidRPr="002E0DAA" w:rsidRDefault="001F7B81"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321DF021" w14:textId="77777777" w:rsidR="001F7B81" w:rsidRPr="002E0DAA" w:rsidRDefault="001F7B81"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4191FD2D" w14:textId="77777777" w:rsidR="001F7B81" w:rsidRPr="002E0DAA" w:rsidRDefault="001F7B81"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lastRenderedPageBreak/>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18AA835D" w14:textId="77777777" w:rsidR="001F7B81" w:rsidRPr="004276B1" w:rsidRDefault="001F7B81"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607E3C5B"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65DE6A63"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20A4576C"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BBA7C96"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012AE1" w14:paraId="15A7378A" w14:textId="77777777" w:rsidTr="00C05A5A">
        <w:trPr>
          <w:trHeight w:val="566"/>
        </w:trPr>
        <w:tc>
          <w:tcPr>
            <w:tcW w:w="6804" w:type="dxa"/>
            <w:tcMar>
              <w:left w:w="57" w:type="dxa"/>
              <w:right w:w="57" w:type="dxa"/>
            </w:tcMar>
          </w:tcPr>
          <w:p w14:paraId="6CBA6A69"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46912D1D"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4A7C8BD3"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270CF2C6"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36CA5698"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0B68D5B2"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țile pe </w:t>
            </w:r>
            <w:r w:rsidRPr="002E50C4">
              <w:rPr>
                <w:rFonts w:ascii="Times New Roman" w:eastAsia="Aptos" w:hAnsi="Times New Roman"/>
                <w:noProof/>
                <w:kern w:val="2"/>
                <w:sz w:val="24"/>
                <w:szCs w:val="24"/>
                <w:lang w:val="ro-RO"/>
                <w14:ligatures w14:val="standardContextual"/>
              </w:rPr>
              <w:lastRenderedPageBreak/>
              <w:t>care le-ar putea întâmpina în acest sens și nu va invoca niciun motiv de întârziere sau costuri suplimentare.</w:t>
            </w:r>
          </w:p>
          <w:p w14:paraId="4FDAC449"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16A90E52"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6E97258B" w14:textId="77777777" w:rsidR="001F7B81" w:rsidRPr="002E50C4" w:rsidRDefault="001F7B81"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378849D2"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0284CEBD"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3BFBED25"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AC57F08"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6D5BFB" w14:paraId="400F6AD8" w14:textId="77777777" w:rsidTr="00C05A5A">
        <w:trPr>
          <w:trHeight w:val="566"/>
        </w:trPr>
        <w:tc>
          <w:tcPr>
            <w:tcW w:w="6804" w:type="dxa"/>
            <w:tcMar>
              <w:left w:w="57" w:type="dxa"/>
              <w:right w:w="57" w:type="dxa"/>
            </w:tcMar>
          </w:tcPr>
          <w:p w14:paraId="4B0A769C" w14:textId="77777777" w:rsidR="001F7B81" w:rsidRPr="006D5BFB" w:rsidRDefault="001F7B81"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6B751177" w14:textId="77777777" w:rsidR="001F7B81" w:rsidRPr="006D5BFB" w:rsidRDefault="001F7B81"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052BF76C" w14:textId="77777777" w:rsidR="001F7B81" w:rsidRPr="003437AC" w:rsidRDefault="001F7B81"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02BFA103"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0C909B1A"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229AF1F7"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D416012"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6D5BFB" w14:paraId="0B1EC12A" w14:textId="77777777" w:rsidTr="00C05A5A">
        <w:trPr>
          <w:trHeight w:val="566"/>
        </w:trPr>
        <w:tc>
          <w:tcPr>
            <w:tcW w:w="6804" w:type="dxa"/>
            <w:tcMar>
              <w:left w:w="57" w:type="dxa"/>
              <w:right w:w="57" w:type="dxa"/>
            </w:tcMar>
          </w:tcPr>
          <w:p w14:paraId="2A82A990" w14:textId="77777777" w:rsidR="001F7B81" w:rsidRPr="006D5BFB" w:rsidRDefault="001F7B81"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71AFC73C" w14:textId="77777777" w:rsidR="001F7B81" w:rsidRPr="006D5BFB" w:rsidRDefault="001F7B81"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7F7B4566" w14:textId="77777777" w:rsidR="001F7B81" w:rsidRPr="006D5BFB" w:rsidRDefault="001F7B81"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w:t>
            </w:r>
            <w:r w:rsidRPr="006D5BFB">
              <w:rPr>
                <w:rFonts w:ascii="Times New Roman" w:hAnsi="Times New Roman"/>
                <w:sz w:val="24"/>
                <w:szCs w:val="24"/>
                <w:lang w:val="ro-RO"/>
              </w:rPr>
              <w:lastRenderedPageBreak/>
              <w:t xml:space="preserve">9.00 - 15.00, pentru a se asigura că orice situație semnalată este tratată cu promptitudine. </w:t>
            </w:r>
          </w:p>
          <w:p w14:paraId="37225CF5" w14:textId="77777777" w:rsidR="001F7B81" w:rsidRPr="006D5BFB" w:rsidRDefault="001F7B81"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3C54E311" w14:textId="77777777" w:rsidR="001F7B81" w:rsidRPr="006D5BFB" w:rsidRDefault="001F7B81"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1F97E8A2"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1C44015"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00DB2612"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2503C1B"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6D5BFB" w14:paraId="14DDC0DF" w14:textId="77777777" w:rsidTr="00C05A5A">
        <w:trPr>
          <w:trHeight w:val="566"/>
        </w:trPr>
        <w:tc>
          <w:tcPr>
            <w:tcW w:w="6804" w:type="dxa"/>
            <w:tcMar>
              <w:left w:w="57" w:type="dxa"/>
              <w:right w:w="57" w:type="dxa"/>
            </w:tcMar>
          </w:tcPr>
          <w:p w14:paraId="35E50FBF" w14:textId="77777777" w:rsidR="001F7B81" w:rsidRPr="006D5BFB" w:rsidRDefault="001F7B81"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2F99E1AA" w14:textId="77777777" w:rsidR="001F7B81" w:rsidRPr="006D5BFB" w:rsidRDefault="001F7B81"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3D72F0FA" w14:textId="77777777" w:rsidR="001F7B81" w:rsidRPr="006D5BFB" w:rsidRDefault="001F7B81"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7D9385D3" w14:textId="77777777" w:rsidR="001F7B81" w:rsidRPr="006D5BFB" w:rsidRDefault="001F7B81"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1F81FC25" w14:textId="77777777" w:rsidR="001F7B81" w:rsidRPr="006D5BFB" w:rsidRDefault="001F7B81"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58B2E118" w14:textId="77777777" w:rsidR="001F7B81" w:rsidRPr="006D5BFB" w:rsidRDefault="001F7B81"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617244C3"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7C4CE05"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54208635"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EC98AC6"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6D5BFB" w14:paraId="392C8F70" w14:textId="77777777" w:rsidTr="00C05A5A">
        <w:trPr>
          <w:trHeight w:val="566"/>
        </w:trPr>
        <w:tc>
          <w:tcPr>
            <w:tcW w:w="6804" w:type="dxa"/>
            <w:tcMar>
              <w:left w:w="57" w:type="dxa"/>
              <w:right w:w="57" w:type="dxa"/>
            </w:tcMar>
          </w:tcPr>
          <w:p w14:paraId="1A3CF711" w14:textId="77777777" w:rsidR="001F7B81" w:rsidRPr="006D5BFB" w:rsidRDefault="001F7B81"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2FDF08AA" w14:textId="77777777" w:rsidR="001F7B81" w:rsidRPr="006D5BFB" w:rsidRDefault="001F7B81"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1A5C3229" w14:textId="77777777" w:rsidR="001F7B81" w:rsidRPr="006D5BFB" w:rsidRDefault="001F7B81"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5DFCFE8C"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4DBE2EC7"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1415740B"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611851E"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6D5BFB" w14:paraId="115ABC83" w14:textId="77777777" w:rsidTr="00C05A5A">
        <w:trPr>
          <w:trHeight w:val="566"/>
        </w:trPr>
        <w:tc>
          <w:tcPr>
            <w:tcW w:w="6804" w:type="dxa"/>
            <w:tcMar>
              <w:left w:w="57" w:type="dxa"/>
              <w:right w:w="57" w:type="dxa"/>
            </w:tcMar>
          </w:tcPr>
          <w:p w14:paraId="7D8796B9" w14:textId="77777777" w:rsidR="001F7B81" w:rsidRPr="006506B0" w:rsidRDefault="001F7B81"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55AE2BA5" w14:textId="77777777" w:rsidR="001F7B81" w:rsidRPr="006506B0" w:rsidRDefault="001F7B81"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w:t>
            </w:r>
            <w:r w:rsidRPr="006506B0">
              <w:rPr>
                <w:rFonts w:ascii="Times New Roman" w:eastAsia="Calibri" w:hAnsi="Times New Roman"/>
                <w:sz w:val="24"/>
                <w:szCs w:val="24"/>
                <w:lang w:val="ro-RO"/>
              </w:rPr>
              <w:lastRenderedPageBreak/>
              <w:t xml:space="preserve">realiza în mai multe etape, în funcție de progresul contractului, respectiv: </w:t>
            </w:r>
          </w:p>
          <w:p w14:paraId="15CD3D46" w14:textId="77777777" w:rsidR="001F7B81" w:rsidRPr="006506B0" w:rsidRDefault="001F7B81"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7DB46238" w14:textId="77777777" w:rsidR="001F7B81" w:rsidRPr="006506B0" w:rsidRDefault="001F7B81"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0C28FC9A" w14:textId="77777777" w:rsidR="001F7B81" w:rsidRPr="006506B0" w:rsidRDefault="001F7B81"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1B6F55F9" w14:textId="77777777" w:rsidR="001F7B81" w:rsidRPr="006506B0" w:rsidRDefault="001F7B81"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1941E383" w14:textId="77777777" w:rsidR="001F7B81" w:rsidRPr="006506B0" w:rsidRDefault="001F7B81"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observații minore</w:t>
            </w:r>
          </w:p>
          <w:p w14:paraId="0FC1D8F5" w14:textId="77777777" w:rsidR="001F7B81" w:rsidRPr="006506B0" w:rsidRDefault="001F7B81"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1AACE39B" w14:textId="77777777" w:rsidR="001F7B81" w:rsidRPr="006506B0" w:rsidRDefault="001F7B81"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75A4786A" w14:textId="77777777" w:rsidR="001F7B81" w:rsidRPr="006506B0" w:rsidRDefault="001F7B81"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41AC62CF" w14:textId="77777777" w:rsidR="001F7B81" w:rsidRPr="006506B0" w:rsidRDefault="001F7B81"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0D57730C" w14:textId="77777777" w:rsidR="001F7B81" w:rsidRPr="006506B0" w:rsidRDefault="001F7B81"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6EE550A6"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6E53E078"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22D758A7"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A70B84A"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6D5BFB" w14:paraId="0CD6D77B" w14:textId="77777777" w:rsidTr="00C05A5A">
        <w:trPr>
          <w:trHeight w:val="566"/>
        </w:trPr>
        <w:tc>
          <w:tcPr>
            <w:tcW w:w="6804" w:type="dxa"/>
            <w:tcMar>
              <w:left w:w="57" w:type="dxa"/>
              <w:right w:w="57" w:type="dxa"/>
            </w:tcMar>
          </w:tcPr>
          <w:p w14:paraId="60FEA7F5" w14:textId="77777777" w:rsidR="001F7B81" w:rsidRPr="006506B0" w:rsidRDefault="001F7B81"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247E4EF4" w14:textId="77777777" w:rsidR="001F7B81" w:rsidRPr="006506B0" w:rsidRDefault="001F7B81"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1CA79E2A" w14:textId="77777777" w:rsidR="001F7B81" w:rsidRPr="006506B0" w:rsidRDefault="001F7B81"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656B7B96" w14:textId="77777777" w:rsidR="001F7B81" w:rsidRPr="006506B0" w:rsidRDefault="001F7B81"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67710A86" w14:textId="77777777" w:rsidR="001F7B81" w:rsidRPr="006506B0" w:rsidRDefault="001F7B81"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lastRenderedPageBreak/>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76AD9922"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7CD8A11D"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1DA9C7CE"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562DD77"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6D5BFB" w14:paraId="77604C78" w14:textId="77777777" w:rsidTr="00C05A5A">
        <w:trPr>
          <w:trHeight w:val="566"/>
        </w:trPr>
        <w:tc>
          <w:tcPr>
            <w:tcW w:w="6804" w:type="dxa"/>
            <w:tcMar>
              <w:left w:w="57" w:type="dxa"/>
              <w:right w:w="57" w:type="dxa"/>
            </w:tcMar>
          </w:tcPr>
          <w:p w14:paraId="29153478" w14:textId="77777777" w:rsidR="001F7B81" w:rsidRPr="006506B0" w:rsidRDefault="001F7B81"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2D8AAE92" w14:textId="77777777" w:rsidR="001F7B81" w:rsidRPr="006506B0" w:rsidRDefault="001F7B81"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3C57DBC0" w14:textId="77777777" w:rsidR="001F7B81" w:rsidRPr="006506B0" w:rsidRDefault="001F7B81"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11961DE2" w14:textId="77777777" w:rsidR="001F7B81" w:rsidRPr="006506B0" w:rsidRDefault="001F7B81"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4705255E" w14:textId="77777777" w:rsidR="001F7B81" w:rsidRPr="006506B0" w:rsidRDefault="001F7B81"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2B775ED1" w14:textId="77777777" w:rsidR="001F7B81" w:rsidRPr="006506B0" w:rsidRDefault="001F7B81"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1D7D3F56" w14:textId="77777777" w:rsidR="001F7B81" w:rsidRPr="006506B0" w:rsidRDefault="001F7B81"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68F37DB0" w14:textId="77777777" w:rsidR="001F7B81" w:rsidRPr="006506B0" w:rsidRDefault="001F7B81"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029B2A9"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p>
          <w:p w14:paraId="3AB7E28C" w14:textId="77777777" w:rsidR="001F7B81" w:rsidRPr="006506B0" w:rsidRDefault="001F7B81"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B7AF6F1" w14:textId="77777777" w:rsidR="001F7B81" w:rsidRPr="00FA19A3" w:rsidRDefault="001F7B81" w:rsidP="00C05A5A">
            <w:pPr>
              <w:pStyle w:val="Heading2"/>
              <w:numPr>
                <w:ilvl w:val="0"/>
                <w:numId w:val="0"/>
              </w:numPr>
              <w:jc w:val="center"/>
              <w:rPr>
                <w:rFonts w:ascii="Times New Roman" w:hAnsi="Times New Roman"/>
                <w:i/>
                <w:iCs/>
                <w:szCs w:val="20"/>
                <w:highlight w:val="yellow"/>
              </w:rPr>
            </w:pPr>
          </w:p>
        </w:tc>
      </w:tr>
      <w:tr w:rsidR="001F7B81" w:rsidRPr="00FA19A3" w14:paraId="2EE9809F" w14:textId="77777777" w:rsidTr="00C05A5A">
        <w:trPr>
          <w:trHeight w:val="566"/>
        </w:trPr>
        <w:tc>
          <w:tcPr>
            <w:tcW w:w="6804" w:type="dxa"/>
            <w:tcMar>
              <w:left w:w="57" w:type="dxa"/>
              <w:right w:w="57" w:type="dxa"/>
            </w:tcMar>
          </w:tcPr>
          <w:p w14:paraId="44629E64" w14:textId="77777777" w:rsidR="001F7B81" w:rsidRPr="00BB3EC4" w:rsidRDefault="001F7B81"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1663337A" w14:textId="77777777" w:rsidR="001F7B81" w:rsidRPr="00BB3EC4" w:rsidRDefault="001F7B81"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76BA9E4B" w14:textId="77777777" w:rsidR="001F7B81" w:rsidRPr="00BB3EC4" w:rsidRDefault="001F7B81"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70578E51" w14:textId="77777777" w:rsidR="001F7B81" w:rsidRPr="00BB3EC4" w:rsidRDefault="001F7B81"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69FBA8FE" w14:textId="77777777" w:rsidR="001F7B81" w:rsidRPr="003437AC" w:rsidRDefault="001F7B81"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768F03F1" w14:textId="77777777" w:rsidR="001F7B81" w:rsidRPr="00D10577" w:rsidRDefault="001F7B81" w:rsidP="00C05A5A">
            <w:pPr>
              <w:pStyle w:val="Heading2"/>
              <w:numPr>
                <w:ilvl w:val="0"/>
                <w:numId w:val="0"/>
              </w:numPr>
              <w:jc w:val="center"/>
              <w:rPr>
                <w:rFonts w:ascii="Times New Roman" w:hAnsi="Times New Roman"/>
                <w:i/>
                <w:iCs/>
                <w:color w:val="FF0000"/>
                <w:szCs w:val="20"/>
              </w:rPr>
            </w:pPr>
          </w:p>
          <w:p w14:paraId="6797356D" w14:textId="77777777" w:rsidR="001F7B81" w:rsidRPr="00D10577" w:rsidRDefault="001F7B81"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1F7B81" w:rsidRPr="00DC105C" w14:paraId="6FAC248B" w14:textId="77777777" w:rsidTr="00C05A5A">
        <w:trPr>
          <w:trHeight w:val="566"/>
        </w:trPr>
        <w:tc>
          <w:tcPr>
            <w:tcW w:w="6804" w:type="dxa"/>
            <w:tcMar>
              <w:left w:w="57" w:type="dxa"/>
              <w:right w:w="57" w:type="dxa"/>
            </w:tcMar>
          </w:tcPr>
          <w:p w14:paraId="4EF82E6D" w14:textId="77777777" w:rsidR="001F7B81" w:rsidRPr="00BB3EC4" w:rsidRDefault="001F7B81"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lastRenderedPageBreak/>
              <w:t>Cerința nr. 2</w:t>
            </w:r>
          </w:p>
          <w:p w14:paraId="2219DD32" w14:textId="77777777" w:rsidR="001F7B81" w:rsidRDefault="001F7B81"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55479996" w14:textId="77777777" w:rsidR="001F7B81" w:rsidRPr="00BB3EC4" w:rsidRDefault="001F7B81"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36DBE1D7" w14:textId="77777777" w:rsidR="001F7B81" w:rsidRPr="003437AC" w:rsidRDefault="001F7B81"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2C73C07C" w14:textId="77777777" w:rsidR="001F7B81" w:rsidRPr="00D10577" w:rsidRDefault="001F7B81"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1F7B81" w:rsidRPr="00DC105C" w14:paraId="607B7719" w14:textId="77777777" w:rsidTr="00C05A5A">
        <w:trPr>
          <w:trHeight w:val="566"/>
        </w:trPr>
        <w:tc>
          <w:tcPr>
            <w:tcW w:w="6804" w:type="dxa"/>
            <w:tcMar>
              <w:left w:w="57" w:type="dxa"/>
              <w:right w:w="57" w:type="dxa"/>
            </w:tcMar>
          </w:tcPr>
          <w:p w14:paraId="3A02DDFC" w14:textId="77777777" w:rsidR="001F7B81" w:rsidRDefault="001F7B81"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1B0ADF32" w14:textId="77777777" w:rsidR="001F7B81" w:rsidRPr="00C36862" w:rsidRDefault="001F7B81"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0B21420E" w14:textId="77777777" w:rsidR="001F7B81" w:rsidRPr="00BB3EC4" w:rsidRDefault="001F7B81"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15EFD21B" w14:textId="77777777" w:rsidR="001F7B81" w:rsidRPr="00FE043E" w:rsidRDefault="001F7B81"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2C5C0012" w14:textId="77777777" w:rsidR="001F7B81" w:rsidRPr="00D10577" w:rsidRDefault="001F7B81"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25678418" w14:textId="77777777" w:rsidR="00605094" w:rsidRPr="00C36862" w:rsidRDefault="00605094" w:rsidP="00605094">
      <w:pPr>
        <w:spacing w:line="360" w:lineRule="auto"/>
        <w:jc w:val="both"/>
        <w:rPr>
          <w:rFonts w:ascii="Times New Roman" w:hAnsi="Times New Roman"/>
          <w:i/>
          <w:sz w:val="22"/>
          <w:szCs w:val="22"/>
          <w:lang w:val="it-IT"/>
        </w:rPr>
      </w:pPr>
    </w:p>
    <w:p w14:paraId="73EDA0D2" w14:textId="77777777" w:rsidR="00422ADB" w:rsidRDefault="00422AD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8067450" w14:textId="77777777" w:rsidR="00422ADB" w:rsidRDefault="00422AD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226BA209" w14:textId="77777777" w:rsidR="00422ADB" w:rsidRDefault="00422AD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4A00B96" w14:textId="77777777" w:rsidR="00422ADB" w:rsidRDefault="00422AD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1587A609" w14:textId="77777777" w:rsidR="00422ADB" w:rsidRDefault="00422AD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CB09C55" w14:textId="77777777" w:rsidR="00422ADB" w:rsidRDefault="00422AD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5FDE83F3" w14:textId="77777777" w:rsidR="00422ADB" w:rsidRDefault="00422AD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15B73CDB" w14:textId="77777777" w:rsidR="00422ADB" w:rsidRDefault="00422ADB"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12A918D5"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7EF4057F"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263E4D66"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18BB82F0"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0E3A5450"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55FB283D"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7FABBACF"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5124238A"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FAF32FD"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1DB6D3F"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AC833AD"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7C4A6B4A" w14:textId="77777777" w:rsidR="00B06D5F" w:rsidRDefault="00B06D5F" w:rsidP="00B06D5F">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4006C38" w14:textId="77777777" w:rsidR="00B06D5F" w:rsidRDefault="00B06D5F" w:rsidP="00B06D5F">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12C4BC82" w14:textId="77777777" w:rsidR="00DA57B4" w:rsidRDefault="00DA57B4" w:rsidP="00B06D5F">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0FC2BE9" w14:textId="77777777" w:rsidR="00DA57B4" w:rsidRDefault="00DA57B4" w:rsidP="00B06D5F">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7BD5209E" w14:textId="77777777" w:rsidR="00DA57B4" w:rsidRDefault="00DA57B4" w:rsidP="00B06D5F">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5B0F8ACB"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5625C088"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286824E3"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65521B34"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52807D71"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46FB6814"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3818C749"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47EF750E"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35530F44"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3B88DA3C"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1C01F3CC" w14:textId="77777777" w:rsidR="00DA57B4" w:rsidRDefault="00DA57B4"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3F89894D" w14:textId="0C29006C" w:rsidR="00B06D5F" w:rsidRPr="00DA57B4" w:rsidRDefault="00B06D5F" w:rsidP="00DA57B4">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r w:rsidRPr="00DA57B4">
        <w:rPr>
          <w:rFonts w:ascii="Times New Roman" w:eastAsia="Times New Roman" w:hAnsi="Times New Roman"/>
          <w:b/>
          <w:bCs/>
          <w:color w:val="FF0000"/>
          <w:sz w:val="24"/>
          <w:szCs w:val="24"/>
          <w:u w:val="single"/>
          <w:lang w:val="ro-RO" w:eastAsia="ar-SA"/>
        </w:rPr>
        <w:lastRenderedPageBreak/>
        <w:t>LOT 4 - Băncuțe așteptare - Facultatea de Inginerie și Agronomie Brăila</w:t>
      </w:r>
    </w:p>
    <w:p w14:paraId="7F62955B" w14:textId="77777777" w:rsidR="00DA57B4" w:rsidRPr="00605094" w:rsidRDefault="00DA57B4" w:rsidP="00B06D5F">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B06D5F" w:rsidRPr="00FA19A3" w14:paraId="7568F701" w14:textId="77777777" w:rsidTr="00C05A5A">
        <w:trPr>
          <w:trHeight w:val="800"/>
          <w:tblHeader/>
        </w:trPr>
        <w:tc>
          <w:tcPr>
            <w:tcW w:w="6804" w:type="dxa"/>
            <w:tcMar>
              <w:left w:w="57" w:type="dxa"/>
              <w:right w:w="57" w:type="dxa"/>
            </w:tcMar>
            <w:vAlign w:val="center"/>
          </w:tcPr>
          <w:p w14:paraId="3BF21F77" w14:textId="77777777" w:rsidR="00B06D5F" w:rsidRPr="00DF49FB" w:rsidRDefault="00B06D5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52ADECF9" w14:textId="77777777" w:rsidR="00B06D5F" w:rsidRPr="00DF49FB" w:rsidRDefault="00B06D5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B06D5F" w:rsidRPr="00FA19A3" w14:paraId="488AC342" w14:textId="77777777" w:rsidTr="00C05A5A">
        <w:trPr>
          <w:trHeight w:val="566"/>
        </w:trPr>
        <w:tc>
          <w:tcPr>
            <w:tcW w:w="6804" w:type="dxa"/>
            <w:tcMar>
              <w:left w:w="57" w:type="dxa"/>
              <w:right w:w="57" w:type="dxa"/>
            </w:tcMar>
          </w:tcPr>
          <w:p w14:paraId="56D8C671" w14:textId="7B3F9C80" w:rsidR="00B06D5F" w:rsidRPr="00F67C02" w:rsidRDefault="00B06D5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Pr="00C36862">
              <w:rPr>
                <w:lang w:val="it-IT"/>
              </w:rPr>
              <w:t xml:space="preserve">  </w:t>
            </w:r>
            <w:r w:rsidR="00385743" w:rsidRPr="00C36862">
              <w:rPr>
                <w:lang w:val="it-IT"/>
              </w:rPr>
              <w:t xml:space="preserve"> </w:t>
            </w:r>
            <w:r w:rsidR="00385743" w:rsidRPr="00385743">
              <w:rPr>
                <w:rFonts w:ascii="Times New Roman" w:eastAsia="Calibri" w:hAnsi="Times New Roman"/>
                <w:b/>
                <w:iCs/>
                <w:sz w:val="24"/>
                <w:szCs w:val="24"/>
                <w:lang w:val="ro-RO"/>
              </w:rPr>
              <w:t>Bancuț</w:t>
            </w:r>
            <w:r w:rsidR="00385743" w:rsidRPr="00385743">
              <w:rPr>
                <w:rFonts w:ascii="Times New Roman" w:eastAsia="Calibri" w:hAnsi="Times New Roman" w:hint="cs"/>
                <w:b/>
                <w:iCs/>
                <w:sz w:val="24"/>
                <w:szCs w:val="24"/>
                <w:lang w:val="ro-RO"/>
              </w:rPr>
              <w:t>ă</w:t>
            </w:r>
            <w:r w:rsidR="00385743" w:rsidRPr="00385743">
              <w:rPr>
                <w:rFonts w:ascii="Times New Roman" w:eastAsia="Calibri" w:hAnsi="Times New Roman"/>
                <w:b/>
                <w:iCs/>
                <w:sz w:val="24"/>
                <w:szCs w:val="24"/>
                <w:lang w:val="ro-RO"/>
              </w:rPr>
              <w:t xml:space="preserve"> așteptare 4 locuri OMT033 (culoare roșie)</w:t>
            </w:r>
          </w:p>
          <w:p w14:paraId="5541B83D" w14:textId="5263CA24" w:rsidR="00B06D5F" w:rsidRDefault="00B06D5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4 buc</w:t>
            </w:r>
          </w:p>
          <w:p w14:paraId="5545D82C" w14:textId="03204F9A" w:rsidR="00B06D5F" w:rsidRDefault="00B06D5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00385743" w:rsidRPr="00385743">
              <w:rPr>
                <w:lang w:val="ro-RO"/>
              </w:rPr>
              <w:t xml:space="preserve"> </w:t>
            </w:r>
            <w:r w:rsidR="00385743" w:rsidRPr="00385743">
              <w:rPr>
                <w:rFonts w:ascii="Times New Roman" w:eastAsia="Aptos" w:hAnsi="Times New Roman"/>
                <w:noProof/>
                <w:color w:val="000000"/>
                <w:kern w:val="2"/>
                <w:sz w:val="24"/>
                <w:szCs w:val="24"/>
                <w:lang w:val="ro-RO"/>
                <w14:ligatures w14:val="standardContextual"/>
              </w:rPr>
              <w:t>Sediul Facult</w:t>
            </w:r>
            <w:r w:rsidR="00385743" w:rsidRPr="00385743">
              <w:rPr>
                <w:rFonts w:ascii="Times New Roman" w:eastAsia="Aptos" w:hAnsi="Times New Roman" w:hint="cs"/>
                <w:noProof/>
                <w:color w:val="000000"/>
                <w:kern w:val="2"/>
                <w:sz w:val="24"/>
                <w:szCs w:val="24"/>
                <w:lang w:val="ro-RO"/>
                <w14:ligatures w14:val="standardContextual"/>
              </w:rPr>
              <w:t>ă</w:t>
            </w:r>
            <w:r w:rsidR="00385743" w:rsidRPr="00385743">
              <w:rPr>
                <w:rFonts w:ascii="Times New Roman" w:eastAsia="Aptos" w:hAnsi="Times New Roman"/>
                <w:noProof/>
                <w:color w:val="000000"/>
                <w:kern w:val="2"/>
                <w:sz w:val="24"/>
                <w:szCs w:val="24"/>
                <w:lang w:val="ro-RO"/>
                <w14:ligatures w14:val="standardContextual"/>
              </w:rPr>
              <w:t>ții de Inginerie și Agronomie Br</w:t>
            </w:r>
            <w:r w:rsidR="00385743" w:rsidRPr="00385743">
              <w:rPr>
                <w:rFonts w:ascii="Times New Roman" w:eastAsia="Aptos" w:hAnsi="Times New Roman" w:hint="cs"/>
                <w:noProof/>
                <w:color w:val="000000"/>
                <w:kern w:val="2"/>
                <w:sz w:val="24"/>
                <w:szCs w:val="24"/>
                <w:lang w:val="ro-RO"/>
                <w14:ligatures w14:val="standardContextual"/>
              </w:rPr>
              <w:t>ă</w:t>
            </w:r>
            <w:r w:rsidR="00385743" w:rsidRPr="00385743">
              <w:rPr>
                <w:rFonts w:ascii="Times New Roman" w:eastAsia="Aptos" w:hAnsi="Times New Roman"/>
                <w:noProof/>
                <w:color w:val="000000"/>
                <w:kern w:val="2"/>
                <w:sz w:val="24"/>
                <w:szCs w:val="24"/>
                <w:lang w:val="ro-RO"/>
                <w14:ligatures w14:val="standardContextual"/>
              </w:rPr>
              <w:t>ila, Calea C</w:t>
            </w:r>
            <w:r w:rsidR="00385743" w:rsidRPr="00385743">
              <w:rPr>
                <w:rFonts w:ascii="Times New Roman" w:eastAsia="Aptos" w:hAnsi="Times New Roman" w:hint="cs"/>
                <w:noProof/>
                <w:color w:val="000000"/>
                <w:kern w:val="2"/>
                <w:sz w:val="24"/>
                <w:szCs w:val="24"/>
                <w:lang w:val="ro-RO"/>
                <w14:ligatures w14:val="standardContextual"/>
              </w:rPr>
              <w:t>ă</w:t>
            </w:r>
            <w:r w:rsidR="00385743" w:rsidRPr="00385743">
              <w:rPr>
                <w:rFonts w:ascii="Times New Roman" w:eastAsia="Aptos" w:hAnsi="Times New Roman"/>
                <w:noProof/>
                <w:color w:val="000000"/>
                <w:kern w:val="2"/>
                <w:sz w:val="24"/>
                <w:szCs w:val="24"/>
                <w:lang w:val="ro-RO"/>
                <w14:ligatures w14:val="standardContextual"/>
              </w:rPr>
              <w:t>l</w:t>
            </w:r>
            <w:r w:rsidR="00385743" w:rsidRPr="00385743">
              <w:rPr>
                <w:rFonts w:ascii="Times New Roman" w:eastAsia="Aptos" w:hAnsi="Times New Roman" w:hint="cs"/>
                <w:noProof/>
                <w:color w:val="000000"/>
                <w:kern w:val="2"/>
                <w:sz w:val="24"/>
                <w:szCs w:val="24"/>
                <w:lang w:val="ro-RO"/>
                <w14:ligatures w14:val="standardContextual"/>
              </w:rPr>
              <w:t>ă</w:t>
            </w:r>
            <w:r w:rsidR="00385743" w:rsidRPr="00385743">
              <w:rPr>
                <w:rFonts w:ascii="Times New Roman" w:eastAsia="Aptos" w:hAnsi="Times New Roman"/>
                <w:noProof/>
                <w:color w:val="000000"/>
                <w:kern w:val="2"/>
                <w:sz w:val="24"/>
                <w:szCs w:val="24"/>
                <w:lang w:val="ro-RO"/>
                <w14:ligatures w14:val="standardContextual"/>
              </w:rPr>
              <w:t>rașilor, nr. 29, Br</w:t>
            </w:r>
            <w:r w:rsidR="00385743" w:rsidRPr="00385743">
              <w:rPr>
                <w:rFonts w:ascii="Times New Roman" w:eastAsia="Aptos" w:hAnsi="Times New Roman" w:hint="cs"/>
                <w:noProof/>
                <w:color w:val="000000"/>
                <w:kern w:val="2"/>
                <w:sz w:val="24"/>
                <w:szCs w:val="24"/>
                <w:lang w:val="ro-RO"/>
                <w14:ligatures w14:val="standardContextual"/>
              </w:rPr>
              <w:t>ă</w:t>
            </w:r>
            <w:r w:rsidR="00385743" w:rsidRPr="00385743">
              <w:rPr>
                <w:rFonts w:ascii="Times New Roman" w:eastAsia="Aptos" w:hAnsi="Times New Roman"/>
                <w:noProof/>
                <w:color w:val="000000"/>
                <w:kern w:val="2"/>
                <w:sz w:val="24"/>
                <w:szCs w:val="24"/>
                <w:lang w:val="ro-RO"/>
                <w14:ligatures w14:val="standardContextual"/>
              </w:rPr>
              <w:t>ila</w:t>
            </w:r>
          </w:p>
          <w:p w14:paraId="7382EBEB" w14:textId="3B717C73" w:rsidR="00B06D5F" w:rsidRPr="00AE1A51" w:rsidRDefault="00B06D5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sidR="00385743">
              <w:rPr>
                <w:rFonts w:ascii="Times New Roman" w:eastAsia="Aptos" w:hAnsi="Times New Roman"/>
                <w:noProof/>
                <w:color w:val="000000"/>
                <w:kern w:val="2"/>
                <w:sz w:val="24"/>
                <w:szCs w:val="24"/>
                <w:lang w:val="ro-RO"/>
                <w14:ligatures w14:val="standardContextual"/>
              </w:rPr>
              <w:t>45</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00A191B5" w14:textId="77777777" w:rsidR="00B06D5F" w:rsidRPr="00F67C02" w:rsidRDefault="00B06D5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487F4651" w14:textId="77777777" w:rsidR="00DB48BC" w:rsidRPr="00DB48BC" w:rsidRDefault="00DB48BC" w:rsidP="00DB48BC">
            <w:pPr>
              <w:suppressAutoHyphens/>
              <w:overflowPunct/>
              <w:autoSpaceDE/>
              <w:autoSpaceDN/>
              <w:adjustRightInd/>
              <w:jc w:val="both"/>
              <w:textAlignment w:val="auto"/>
              <w:rPr>
                <w:rFonts w:ascii="Times New Roman" w:eastAsia="Times New Roman" w:hAnsi="Times New Roman"/>
                <w:sz w:val="24"/>
                <w:szCs w:val="24"/>
                <w:lang w:val="ro-RO" w:eastAsia="ar-SA"/>
              </w:rPr>
            </w:pPr>
            <w:r w:rsidRPr="00DB48BC">
              <w:rPr>
                <w:rFonts w:ascii="Times New Roman" w:eastAsia="Times New Roman" w:hAnsi="Times New Roman"/>
                <w:sz w:val="24"/>
                <w:szCs w:val="24"/>
                <w:lang w:val="ro-RO" w:eastAsia="ar-SA"/>
              </w:rPr>
              <w:t xml:space="preserve">Băncuță așteptare 4 locuri OMT033 (culoare roșie) </w:t>
            </w:r>
          </w:p>
          <w:p w14:paraId="55B97A40" w14:textId="77777777" w:rsidR="00DB48BC" w:rsidRPr="00DB48BC" w:rsidRDefault="00DB48BC" w:rsidP="00DB48BC">
            <w:pPr>
              <w:shd w:val="clear" w:color="auto" w:fill="FFFFFF"/>
              <w:overflowPunct/>
              <w:autoSpaceDE/>
              <w:autoSpaceDN/>
              <w:adjustRightInd/>
              <w:jc w:val="both"/>
              <w:rPr>
                <w:rFonts w:ascii="Times New Roman" w:eastAsia="Times New Roman" w:hAnsi="Times New Roman"/>
                <w:sz w:val="24"/>
                <w:szCs w:val="24"/>
                <w:lang w:val="ro-RO"/>
              </w:rPr>
            </w:pPr>
            <w:r w:rsidRPr="00DB48BC">
              <w:rPr>
                <w:rFonts w:ascii="Times New Roman" w:eastAsia="Times New Roman" w:hAnsi="Times New Roman"/>
                <w:b/>
                <w:bCs/>
                <w:sz w:val="24"/>
                <w:szCs w:val="24"/>
                <w:lang w:val="ro-RO"/>
              </w:rPr>
              <w:t>Băncuță așteptare</w:t>
            </w:r>
            <w:r w:rsidRPr="00DB48BC">
              <w:rPr>
                <w:rFonts w:ascii="Times New Roman" w:eastAsia="Times New Roman" w:hAnsi="Times New Roman"/>
                <w:sz w:val="24"/>
                <w:szCs w:val="24"/>
                <w:lang w:val="ro-RO"/>
              </w:rPr>
              <w:t> cu 4 locuri, cadru metalic, picioare cromate șezut și spătar metalic tip scoică.</w:t>
            </w:r>
          </w:p>
          <w:p w14:paraId="4793C782" w14:textId="77777777" w:rsidR="00DB48BC" w:rsidRDefault="00DB48BC" w:rsidP="00DB48BC">
            <w:pPr>
              <w:shd w:val="clear" w:color="auto" w:fill="FFFFFF"/>
              <w:overflowPunct/>
              <w:autoSpaceDE/>
              <w:autoSpaceDN/>
              <w:adjustRightInd/>
              <w:rPr>
                <w:rFonts w:ascii="Times New Roman" w:eastAsia="Times New Roman" w:hAnsi="Times New Roman"/>
                <w:sz w:val="24"/>
                <w:szCs w:val="24"/>
                <w:lang w:val="ro-RO"/>
              </w:rPr>
            </w:pPr>
            <w:r w:rsidRPr="00DB48BC">
              <w:rPr>
                <w:rFonts w:ascii="Times New Roman" w:eastAsia="Times New Roman" w:hAnsi="Times New Roman"/>
                <w:b/>
                <w:bCs/>
                <w:sz w:val="24"/>
                <w:szCs w:val="24"/>
                <w:lang w:val="ro-RO"/>
              </w:rPr>
              <w:t>Dimensiuni:</w:t>
            </w:r>
            <w:r w:rsidRPr="00DB48BC">
              <w:rPr>
                <w:rFonts w:ascii="Times New Roman" w:eastAsia="Times New Roman" w:hAnsi="Times New Roman"/>
                <w:sz w:val="24"/>
                <w:szCs w:val="24"/>
                <w:lang w:val="ro-RO"/>
              </w:rPr>
              <w:br/>
            </w:r>
            <w:r w:rsidRPr="00DB48BC">
              <w:rPr>
                <w:rFonts w:ascii="Times New Roman" w:eastAsia="Times New Roman" w:hAnsi="Times New Roman"/>
                <w:b/>
                <w:bCs/>
                <w:sz w:val="24"/>
                <w:szCs w:val="24"/>
                <w:lang w:val="ro-RO"/>
              </w:rPr>
              <w:t>Șezut</w:t>
            </w:r>
            <w:r w:rsidRPr="00DB48BC">
              <w:rPr>
                <w:rFonts w:ascii="Times New Roman" w:eastAsia="Times New Roman" w:hAnsi="Times New Roman"/>
                <w:sz w:val="24"/>
                <w:szCs w:val="24"/>
                <w:lang w:val="ro-RO"/>
              </w:rPr>
              <w:t> – lățime 51 cm / adâncime 40cm</w:t>
            </w:r>
            <w:r w:rsidRPr="00DB48BC">
              <w:rPr>
                <w:rFonts w:ascii="Times New Roman" w:eastAsia="Times New Roman" w:hAnsi="Times New Roman"/>
                <w:sz w:val="24"/>
                <w:szCs w:val="24"/>
                <w:lang w:val="ro-RO"/>
              </w:rPr>
              <w:br/>
            </w:r>
            <w:r w:rsidRPr="00DB48BC">
              <w:rPr>
                <w:rFonts w:ascii="Times New Roman" w:eastAsia="Times New Roman" w:hAnsi="Times New Roman"/>
                <w:b/>
                <w:bCs/>
                <w:sz w:val="24"/>
                <w:szCs w:val="24"/>
                <w:lang w:val="ro-RO"/>
              </w:rPr>
              <w:t>Spătar</w:t>
            </w:r>
            <w:r w:rsidRPr="00DB48BC">
              <w:rPr>
                <w:rFonts w:ascii="Times New Roman" w:eastAsia="Times New Roman" w:hAnsi="Times New Roman"/>
                <w:sz w:val="24"/>
                <w:szCs w:val="24"/>
                <w:lang w:val="ro-RO"/>
              </w:rPr>
              <w:t> – lățime 51 cm / înălțime 50 cm</w:t>
            </w:r>
            <w:r w:rsidRPr="00DB48BC">
              <w:rPr>
                <w:rFonts w:ascii="Times New Roman" w:eastAsia="Times New Roman" w:hAnsi="Times New Roman"/>
                <w:sz w:val="24"/>
                <w:szCs w:val="24"/>
                <w:lang w:val="ro-RO"/>
              </w:rPr>
              <w:br/>
            </w:r>
            <w:r w:rsidRPr="00DB48BC">
              <w:rPr>
                <w:rFonts w:ascii="Times New Roman" w:eastAsia="Times New Roman" w:hAnsi="Times New Roman"/>
                <w:b/>
                <w:bCs/>
                <w:sz w:val="24"/>
                <w:szCs w:val="24"/>
                <w:lang w:val="ro-RO"/>
              </w:rPr>
              <w:t>Lățime totală</w:t>
            </w:r>
            <w:r w:rsidRPr="00DB48BC">
              <w:rPr>
                <w:rFonts w:ascii="Times New Roman" w:eastAsia="Times New Roman" w:hAnsi="Times New Roman"/>
                <w:sz w:val="24"/>
                <w:szCs w:val="24"/>
                <w:lang w:val="ro-RO"/>
              </w:rPr>
              <w:t> – 68cm</w:t>
            </w:r>
            <w:r w:rsidRPr="00DB48BC">
              <w:rPr>
                <w:rFonts w:ascii="Times New Roman" w:eastAsia="Times New Roman" w:hAnsi="Times New Roman"/>
                <w:sz w:val="24"/>
                <w:szCs w:val="24"/>
                <w:lang w:val="ro-RO"/>
              </w:rPr>
              <w:br/>
            </w:r>
            <w:r w:rsidRPr="00DB48BC">
              <w:rPr>
                <w:rFonts w:ascii="Times New Roman" w:eastAsia="Times New Roman" w:hAnsi="Times New Roman"/>
                <w:b/>
                <w:bCs/>
                <w:sz w:val="24"/>
                <w:szCs w:val="24"/>
                <w:lang w:val="ro-RO"/>
              </w:rPr>
              <w:t>Lungime totală</w:t>
            </w:r>
            <w:r w:rsidRPr="00DB48BC">
              <w:rPr>
                <w:rFonts w:ascii="Times New Roman" w:eastAsia="Times New Roman" w:hAnsi="Times New Roman"/>
                <w:sz w:val="24"/>
                <w:szCs w:val="24"/>
                <w:lang w:val="ro-RO"/>
              </w:rPr>
              <w:t> – 231cm</w:t>
            </w:r>
          </w:p>
          <w:p w14:paraId="08513A08" w14:textId="4CA375EE" w:rsidR="00DB48BC" w:rsidRPr="00DB48BC" w:rsidRDefault="00DB48BC" w:rsidP="00DB48BC">
            <w:pPr>
              <w:shd w:val="clear" w:color="auto" w:fill="FFFFFF"/>
              <w:overflowPunct/>
              <w:autoSpaceDE/>
              <w:autoSpaceDN/>
              <w:adjustRightInd/>
              <w:rPr>
                <w:rFonts w:ascii="Times New Roman" w:eastAsia="Times New Roman" w:hAnsi="Times New Roman"/>
                <w:i/>
                <w:iCs/>
                <w:sz w:val="24"/>
                <w:szCs w:val="24"/>
                <w:lang w:val="ro-RO"/>
              </w:rPr>
            </w:pPr>
            <w:r w:rsidRPr="00DB48BC">
              <w:rPr>
                <w:rFonts w:ascii="Times New Roman" w:eastAsia="Times New Roman" w:hAnsi="Times New Roman"/>
                <w:i/>
                <w:iCs/>
                <w:sz w:val="24"/>
                <w:szCs w:val="24"/>
                <w:lang w:val="ro-RO"/>
              </w:rPr>
              <w:t>Model orientativ:</w:t>
            </w:r>
          </w:p>
          <w:p w14:paraId="54F9A1C8" w14:textId="427D8BF3" w:rsidR="00DB48BC" w:rsidRPr="00DB48BC" w:rsidRDefault="00DB48BC" w:rsidP="00DB48BC">
            <w:pPr>
              <w:shd w:val="clear" w:color="auto" w:fill="FFFFFF"/>
              <w:overflowPunct/>
              <w:autoSpaceDE/>
              <w:autoSpaceDN/>
              <w:adjustRightInd/>
              <w:rPr>
                <w:rFonts w:ascii="Times New Roman" w:eastAsia="Times New Roman" w:hAnsi="Times New Roman"/>
                <w:sz w:val="24"/>
                <w:szCs w:val="24"/>
                <w:lang w:val="ro-RO"/>
              </w:rPr>
            </w:pPr>
            <w:r w:rsidRPr="00DB48BC">
              <w:rPr>
                <w:rFonts w:ascii="Calibri" w:eastAsia="Times New Roman" w:hAnsi="Calibri"/>
                <w:sz w:val="22"/>
                <w:szCs w:val="22"/>
              </w:rPr>
              <w:object w:dxaOrig="8460" w:dyaOrig="6840" w14:anchorId="3EE717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7.95pt;height:127.35pt" o:ole="">
                  <v:imagedata r:id="rId17" o:title=""/>
                </v:shape>
                <o:OLEObject Type="Embed" ProgID="PBrush" ShapeID="_x0000_i1025" DrawAspect="Content" ObjectID="_1805865468" r:id="rId18"/>
              </w:object>
            </w:r>
          </w:p>
          <w:p w14:paraId="7C787C8B" w14:textId="77777777" w:rsidR="00B06D5F" w:rsidRPr="002E0DAA" w:rsidRDefault="00B06D5F"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354EDADB"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p w14:paraId="2D2ECEDD"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7C2BCD0"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04D2712D"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84C7755"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3437AC" w14:paraId="1EDA08CD" w14:textId="77777777" w:rsidTr="00C05A5A">
        <w:trPr>
          <w:trHeight w:val="566"/>
        </w:trPr>
        <w:tc>
          <w:tcPr>
            <w:tcW w:w="6804" w:type="dxa"/>
            <w:tcMar>
              <w:left w:w="57" w:type="dxa"/>
              <w:right w:w="57" w:type="dxa"/>
            </w:tcMar>
          </w:tcPr>
          <w:p w14:paraId="57CC6DDF" w14:textId="77777777" w:rsidR="00B06D5F" w:rsidRPr="002E0DAA" w:rsidRDefault="00B06D5F"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589FE8F0" w14:textId="77777777" w:rsidR="00B06D5F" w:rsidRPr="002E0DAA" w:rsidRDefault="00B06D5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09B832BB" w14:textId="77777777" w:rsidR="00B06D5F" w:rsidRPr="002E0DAA" w:rsidRDefault="00B06D5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lastRenderedPageBreak/>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7A7EE6DA" w14:textId="77777777" w:rsidR="00B06D5F" w:rsidRPr="004276B1" w:rsidRDefault="00B06D5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716B3EDD"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A57A649"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4F931E0D"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9F4C944"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012AE1" w14:paraId="1F31D280" w14:textId="77777777" w:rsidTr="00C05A5A">
        <w:trPr>
          <w:trHeight w:val="566"/>
        </w:trPr>
        <w:tc>
          <w:tcPr>
            <w:tcW w:w="6804" w:type="dxa"/>
            <w:tcMar>
              <w:left w:w="57" w:type="dxa"/>
              <w:right w:w="57" w:type="dxa"/>
            </w:tcMar>
          </w:tcPr>
          <w:p w14:paraId="2D9064CF"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177825DB"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7750EF10"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76F034F7"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782CE72E"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6DADCEDD"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țile pe </w:t>
            </w:r>
            <w:r w:rsidRPr="002E50C4">
              <w:rPr>
                <w:rFonts w:ascii="Times New Roman" w:eastAsia="Aptos" w:hAnsi="Times New Roman"/>
                <w:noProof/>
                <w:kern w:val="2"/>
                <w:sz w:val="24"/>
                <w:szCs w:val="24"/>
                <w:lang w:val="ro-RO"/>
                <w14:ligatures w14:val="standardContextual"/>
              </w:rPr>
              <w:lastRenderedPageBreak/>
              <w:t>care le-ar putea întâmpina în acest sens și nu va invoca niciun motiv de întârziere sau costuri suplimentare.</w:t>
            </w:r>
          </w:p>
          <w:p w14:paraId="3FE5D791"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6F8BA313"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5AFC0217" w14:textId="77777777" w:rsidR="00B06D5F" w:rsidRPr="002E50C4" w:rsidRDefault="00B06D5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10E925AB"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5B56C785"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2B310E36"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3FAFFBE"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6D5BFB" w14:paraId="05762BD7" w14:textId="77777777" w:rsidTr="00C05A5A">
        <w:trPr>
          <w:trHeight w:val="566"/>
        </w:trPr>
        <w:tc>
          <w:tcPr>
            <w:tcW w:w="6804" w:type="dxa"/>
            <w:tcMar>
              <w:left w:w="57" w:type="dxa"/>
              <w:right w:w="57" w:type="dxa"/>
            </w:tcMar>
          </w:tcPr>
          <w:p w14:paraId="55652DFF" w14:textId="77777777" w:rsidR="00B06D5F" w:rsidRPr="006D5BFB" w:rsidRDefault="00B06D5F"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25A28401" w14:textId="77777777" w:rsidR="00B06D5F" w:rsidRPr="006D5BFB" w:rsidRDefault="00B06D5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66AED135" w14:textId="77777777" w:rsidR="00B06D5F" w:rsidRPr="003437AC" w:rsidRDefault="00B06D5F"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5B9CDCF5"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BD582C4"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390651ED"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281B7D5"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6D5BFB" w14:paraId="3E94D046" w14:textId="77777777" w:rsidTr="00C05A5A">
        <w:trPr>
          <w:trHeight w:val="566"/>
        </w:trPr>
        <w:tc>
          <w:tcPr>
            <w:tcW w:w="6804" w:type="dxa"/>
            <w:tcMar>
              <w:left w:w="57" w:type="dxa"/>
              <w:right w:w="57" w:type="dxa"/>
            </w:tcMar>
          </w:tcPr>
          <w:p w14:paraId="217C9932" w14:textId="77777777" w:rsidR="00B06D5F" w:rsidRPr="006D5BFB" w:rsidRDefault="00B06D5F"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440DCE95" w14:textId="77777777" w:rsidR="00B06D5F" w:rsidRPr="006D5BFB" w:rsidRDefault="00B06D5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60BB058A" w14:textId="77777777" w:rsidR="00B06D5F" w:rsidRPr="006D5BFB" w:rsidRDefault="00B06D5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w:t>
            </w:r>
            <w:r w:rsidRPr="006D5BFB">
              <w:rPr>
                <w:rFonts w:ascii="Times New Roman" w:hAnsi="Times New Roman"/>
                <w:sz w:val="24"/>
                <w:szCs w:val="24"/>
                <w:lang w:val="ro-RO"/>
              </w:rPr>
              <w:lastRenderedPageBreak/>
              <w:t xml:space="preserve">9.00 - 15.00, pentru a se asigura că orice situație semnalată este tratată cu promptitudine. </w:t>
            </w:r>
          </w:p>
          <w:p w14:paraId="01D0700E" w14:textId="77777777" w:rsidR="00B06D5F" w:rsidRPr="006D5BFB" w:rsidRDefault="00B06D5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3467724C" w14:textId="77777777" w:rsidR="00B06D5F" w:rsidRPr="006D5BFB" w:rsidRDefault="00B06D5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7F98A3B3"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1DCD15EC"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5FCEB701"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84F8B04"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6D5BFB" w14:paraId="0B6BE8F4" w14:textId="77777777" w:rsidTr="00C05A5A">
        <w:trPr>
          <w:trHeight w:val="566"/>
        </w:trPr>
        <w:tc>
          <w:tcPr>
            <w:tcW w:w="6804" w:type="dxa"/>
            <w:tcMar>
              <w:left w:w="57" w:type="dxa"/>
              <w:right w:w="57" w:type="dxa"/>
            </w:tcMar>
          </w:tcPr>
          <w:p w14:paraId="6E06F3A1" w14:textId="77777777" w:rsidR="00B06D5F" w:rsidRPr="006D5BFB" w:rsidRDefault="00B06D5F"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1BBD5E67" w14:textId="77777777" w:rsidR="00B06D5F" w:rsidRPr="006D5BFB" w:rsidRDefault="00B06D5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4ADB5315" w14:textId="77777777" w:rsidR="00B06D5F" w:rsidRPr="006D5BFB" w:rsidRDefault="00B06D5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5B0F3946" w14:textId="77777777" w:rsidR="00B06D5F" w:rsidRPr="006D5BFB" w:rsidRDefault="00B06D5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72151ACD" w14:textId="77777777" w:rsidR="00B06D5F" w:rsidRPr="006D5BFB" w:rsidRDefault="00B06D5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2EB22BA7" w14:textId="77777777" w:rsidR="00B06D5F" w:rsidRPr="006D5BFB" w:rsidRDefault="00B06D5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04415ED8"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5AE02848"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64764B9D"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93FB0BC"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6D5BFB" w14:paraId="2077EFCD" w14:textId="77777777" w:rsidTr="00C05A5A">
        <w:trPr>
          <w:trHeight w:val="566"/>
        </w:trPr>
        <w:tc>
          <w:tcPr>
            <w:tcW w:w="6804" w:type="dxa"/>
            <w:tcMar>
              <w:left w:w="57" w:type="dxa"/>
              <w:right w:w="57" w:type="dxa"/>
            </w:tcMar>
          </w:tcPr>
          <w:p w14:paraId="45D48526" w14:textId="77777777" w:rsidR="00B06D5F" w:rsidRPr="006D5BFB" w:rsidRDefault="00B06D5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0504D89A" w14:textId="77777777" w:rsidR="00B06D5F" w:rsidRPr="006D5BFB" w:rsidRDefault="00B06D5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25F63E99" w14:textId="77777777" w:rsidR="00B06D5F" w:rsidRPr="006D5BFB" w:rsidRDefault="00B06D5F"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72CC4553"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18C87E0"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274566A1"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C7F088E"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6D5BFB" w14:paraId="7DA1708E" w14:textId="77777777" w:rsidTr="00C05A5A">
        <w:trPr>
          <w:trHeight w:val="566"/>
        </w:trPr>
        <w:tc>
          <w:tcPr>
            <w:tcW w:w="6804" w:type="dxa"/>
            <w:tcMar>
              <w:left w:w="57" w:type="dxa"/>
              <w:right w:w="57" w:type="dxa"/>
            </w:tcMar>
          </w:tcPr>
          <w:p w14:paraId="34375880" w14:textId="77777777" w:rsidR="00B06D5F" w:rsidRPr="006506B0" w:rsidRDefault="00B06D5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4A4AF5D9" w14:textId="77777777" w:rsidR="00B06D5F" w:rsidRPr="006506B0" w:rsidRDefault="00B06D5F"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w:t>
            </w:r>
            <w:r w:rsidRPr="006506B0">
              <w:rPr>
                <w:rFonts w:ascii="Times New Roman" w:eastAsia="Calibri" w:hAnsi="Times New Roman"/>
                <w:sz w:val="24"/>
                <w:szCs w:val="24"/>
                <w:lang w:val="ro-RO"/>
              </w:rPr>
              <w:lastRenderedPageBreak/>
              <w:t xml:space="preserve">realiza în mai multe etape, în funcție de progresul contractului, respectiv: </w:t>
            </w:r>
          </w:p>
          <w:p w14:paraId="38C66D62" w14:textId="77777777" w:rsidR="00B06D5F" w:rsidRPr="006506B0" w:rsidRDefault="00B06D5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2F5F237E" w14:textId="77777777" w:rsidR="00B06D5F" w:rsidRPr="006506B0" w:rsidRDefault="00B06D5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6FE158E9" w14:textId="77777777" w:rsidR="00B06D5F" w:rsidRPr="006506B0" w:rsidRDefault="00B06D5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331CCF11" w14:textId="77777777" w:rsidR="00B06D5F" w:rsidRPr="006506B0" w:rsidRDefault="00B06D5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734092B8" w14:textId="77777777" w:rsidR="00B06D5F" w:rsidRPr="006506B0" w:rsidRDefault="00B06D5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observații minore</w:t>
            </w:r>
          </w:p>
          <w:p w14:paraId="0F498AFE" w14:textId="77777777" w:rsidR="00B06D5F" w:rsidRPr="006506B0" w:rsidRDefault="00B06D5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1365E65A" w14:textId="77777777" w:rsidR="00B06D5F" w:rsidRPr="006506B0" w:rsidRDefault="00B06D5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4742C763" w14:textId="77777777" w:rsidR="00B06D5F" w:rsidRPr="006506B0" w:rsidRDefault="00B06D5F"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67E7FFBF" w14:textId="77777777" w:rsidR="00B06D5F" w:rsidRPr="006506B0" w:rsidRDefault="00B06D5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4A4B39F9" w14:textId="77777777" w:rsidR="00B06D5F" w:rsidRPr="006506B0" w:rsidRDefault="00B06D5F"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42FBDB66"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531CBF01"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10D8793C"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BAFAD8A"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6D5BFB" w14:paraId="26540926" w14:textId="77777777" w:rsidTr="00C05A5A">
        <w:trPr>
          <w:trHeight w:val="566"/>
        </w:trPr>
        <w:tc>
          <w:tcPr>
            <w:tcW w:w="6804" w:type="dxa"/>
            <w:tcMar>
              <w:left w:w="57" w:type="dxa"/>
              <w:right w:w="57" w:type="dxa"/>
            </w:tcMar>
          </w:tcPr>
          <w:p w14:paraId="3567E73B" w14:textId="77777777" w:rsidR="00B06D5F" w:rsidRPr="006506B0" w:rsidRDefault="00B06D5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6E1E8EC8" w14:textId="77777777" w:rsidR="00B06D5F" w:rsidRPr="006506B0" w:rsidRDefault="00B06D5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25589262" w14:textId="77777777" w:rsidR="00B06D5F" w:rsidRPr="006506B0" w:rsidRDefault="00B06D5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51F479AA" w14:textId="77777777" w:rsidR="00B06D5F" w:rsidRPr="006506B0" w:rsidRDefault="00B06D5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2AEC5436" w14:textId="77777777" w:rsidR="00B06D5F" w:rsidRPr="006506B0" w:rsidRDefault="00B06D5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lastRenderedPageBreak/>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47677335"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66BB9F0E"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46D1BE04"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77388CD"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6D5BFB" w14:paraId="00B3A4EF" w14:textId="77777777" w:rsidTr="00C05A5A">
        <w:trPr>
          <w:trHeight w:val="566"/>
        </w:trPr>
        <w:tc>
          <w:tcPr>
            <w:tcW w:w="6804" w:type="dxa"/>
            <w:tcMar>
              <w:left w:w="57" w:type="dxa"/>
              <w:right w:w="57" w:type="dxa"/>
            </w:tcMar>
          </w:tcPr>
          <w:p w14:paraId="00EFC735" w14:textId="77777777" w:rsidR="00B06D5F" w:rsidRPr="006506B0" w:rsidRDefault="00B06D5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09B9EBE9" w14:textId="77777777" w:rsidR="00B06D5F" w:rsidRPr="006506B0" w:rsidRDefault="00B06D5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3C9C1134" w14:textId="77777777" w:rsidR="00B06D5F" w:rsidRPr="006506B0" w:rsidRDefault="00B06D5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4A4CC8C7" w14:textId="77777777" w:rsidR="00B06D5F" w:rsidRPr="006506B0" w:rsidRDefault="00B06D5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7EBF4405" w14:textId="77777777" w:rsidR="00B06D5F" w:rsidRPr="006506B0" w:rsidRDefault="00B06D5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0AA169D5" w14:textId="77777777" w:rsidR="00B06D5F" w:rsidRPr="006506B0" w:rsidRDefault="00B06D5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6D65C726" w14:textId="77777777" w:rsidR="00B06D5F" w:rsidRPr="006506B0" w:rsidRDefault="00B06D5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7495F48A" w14:textId="77777777" w:rsidR="00B06D5F" w:rsidRPr="006506B0" w:rsidRDefault="00B06D5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37D3362A"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p>
          <w:p w14:paraId="3CD1AF9E" w14:textId="77777777" w:rsidR="00B06D5F" w:rsidRPr="006506B0" w:rsidRDefault="00B06D5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34B0961" w14:textId="77777777" w:rsidR="00B06D5F" w:rsidRPr="00FA19A3" w:rsidRDefault="00B06D5F" w:rsidP="00C05A5A">
            <w:pPr>
              <w:pStyle w:val="Heading2"/>
              <w:numPr>
                <w:ilvl w:val="0"/>
                <w:numId w:val="0"/>
              </w:numPr>
              <w:jc w:val="center"/>
              <w:rPr>
                <w:rFonts w:ascii="Times New Roman" w:hAnsi="Times New Roman"/>
                <w:i/>
                <w:iCs/>
                <w:szCs w:val="20"/>
                <w:highlight w:val="yellow"/>
              </w:rPr>
            </w:pPr>
          </w:p>
        </w:tc>
      </w:tr>
      <w:tr w:rsidR="00B06D5F" w:rsidRPr="00FA19A3" w14:paraId="368F6EF4" w14:textId="77777777" w:rsidTr="00C05A5A">
        <w:trPr>
          <w:trHeight w:val="566"/>
        </w:trPr>
        <w:tc>
          <w:tcPr>
            <w:tcW w:w="6804" w:type="dxa"/>
            <w:tcMar>
              <w:left w:w="57" w:type="dxa"/>
              <w:right w:w="57" w:type="dxa"/>
            </w:tcMar>
          </w:tcPr>
          <w:p w14:paraId="06CB1E5F" w14:textId="77777777" w:rsidR="00B06D5F" w:rsidRPr="00BB3EC4" w:rsidRDefault="00B06D5F"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3958E92C" w14:textId="77777777" w:rsidR="00B06D5F" w:rsidRPr="00BB3EC4" w:rsidRDefault="00B06D5F"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22F606FA" w14:textId="77777777" w:rsidR="00B06D5F" w:rsidRPr="00BB3EC4" w:rsidRDefault="00B06D5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537679A3" w14:textId="77777777" w:rsidR="00B06D5F" w:rsidRPr="00BB3EC4" w:rsidRDefault="00B06D5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032553BC" w14:textId="77777777" w:rsidR="00B06D5F" w:rsidRPr="003437AC" w:rsidRDefault="00B06D5F"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4A0A0DE4" w14:textId="77777777" w:rsidR="00B06D5F" w:rsidRPr="00D10577" w:rsidRDefault="00B06D5F" w:rsidP="00C05A5A">
            <w:pPr>
              <w:pStyle w:val="Heading2"/>
              <w:numPr>
                <w:ilvl w:val="0"/>
                <w:numId w:val="0"/>
              </w:numPr>
              <w:jc w:val="center"/>
              <w:rPr>
                <w:rFonts w:ascii="Times New Roman" w:hAnsi="Times New Roman"/>
                <w:i/>
                <w:iCs/>
                <w:color w:val="FF0000"/>
                <w:szCs w:val="20"/>
              </w:rPr>
            </w:pPr>
          </w:p>
          <w:p w14:paraId="7EC3BF50" w14:textId="77777777" w:rsidR="00B06D5F" w:rsidRPr="00D10577" w:rsidRDefault="00B06D5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B06D5F" w:rsidRPr="00DC105C" w14:paraId="35A81024" w14:textId="77777777" w:rsidTr="00C05A5A">
        <w:trPr>
          <w:trHeight w:val="566"/>
        </w:trPr>
        <w:tc>
          <w:tcPr>
            <w:tcW w:w="6804" w:type="dxa"/>
            <w:tcMar>
              <w:left w:w="57" w:type="dxa"/>
              <w:right w:w="57" w:type="dxa"/>
            </w:tcMar>
          </w:tcPr>
          <w:p w14:paraId="37A0491A" w14:textId="77777777" w:rsidR="00B06D5F" w:rsidRPr="00BB3EC4" w:rsidRDefault="00B06D5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lastRenderedPageBreak/>
              <w:t>Cerința nr. 2</w:t>
            </w:r>
          </w:p>
          <w:p w14:paraId="1B2148B5" w14:textId="77777777" w:rsidR="00B06D5F" w:rsidRDefault="00B06D5F"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66EF0E8F" w14:textId="77777777" w:rsidR="00B06D5F" w:rsidRPr="00BB3EC4" w:rsidRDefault="00B06D5F"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7C0E76BC" w14:textId="77777777" w:rsidR="00B06D5F" w:rsidRPr="003437AC" w:rsidRDefault="00B06D5F"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51EE14FD" w14:textId="77777777" w:rsidR="00B06D5F" w:rsidRPr="00D10577" w:rsidRDefault="00B06D5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B06D5F" w:rsidRPr="00DC105C" w14:paraId="4F5EBB2A" w14:textId="77777777" w:rsidTr="00C05A5A">
        <w:trPr>
          <w:trHeight w:val="566"/>
        </w:trPr>
        <w:tc>
          <w:tcPr>
            <w:tcW w:w="6804" w:type="dxa"/>
            <w:tcMar>
              <w:left w:w="57" w:type="dxa"/>
              <w:right w:w="57" w:type="dxa"/>
            </w:tcMar>
          </w:tcPr>
          <w:p w14:paraId="0B8013F1" w14:textId="77777777" w:rsidR="00B06D5F" w:rsidRDefault="00B06D5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4B89B661" w14:textId="77777777" w:rsidR="00B06D5F" w:rsidRPr="00C36862" w:rsidRDefault="00B06D5F"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7D26790E" w14:textId="77777777" w:rsidR="00B06D5F" w:rsidRPr="00BB3EC4" w:rsidRDefault="00B06D5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47FF1BC6" w14:textId="77777777" w:rsidR="00B06D5F" w:rsidRPr="00FE043E" w:rsidRDefault="00B06D5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20D9675A" w14:textId="77777777" w:rsidR="00B06D5F" w:rsidRPr="00D10577" w:rsidRDefault="00B06D5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441D8FF3" w14:textId="77777777" w:rsidR="00605094" w:rsidRPr="00C36862" w:rsidRDefault="00605094" w:rsidP="00605094">
      <w:pPr>
        <w:spacing w:line="360" w:lineRule="auto"/>
        <w:jc w:val="both"/>
        <w:rPr>
          <w:rFonts w:ascii="Times New Roman" w:hAnsi="Times New Roman"/>
          <w:i/>
          <w:sz w:val="22"/>
          <w:szCs w:val="22"/>
          <w:lang w:val="it-IT"/>
        </w:rPr>
      </w:pPr>
    </w:p>
    <w:p w14:paraId="716E5D79"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00FADE71"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74C9F780"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054E0922"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102E6388"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2F5A5286"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477F122"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5A5058F1"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27064E2D" w14:textId="77777777" w:rsidR="00B06D5F" w:rsidRDefault="00B06D5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7F351B4F" w14:textId="77777777" w:rsidR="00DA57B4" w:rsidRDefault="00DA57B4"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5DEADD0B" w14:textId="77777777" w:rsidR="00DA57B4" w:rsidRDefault="00DA57B4"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1CCA20AF" w14:textId="77777777" w:rsidR="00DA57B4" w:rsidRDefault="00DA57B4"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741E589B" w14:textId="77777777" w:rsidR="00DA57B4" w:rsidRDefault="00DA57B4"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3C52E5C6" w14:textId="77777777" w:rsidR="006B4F78"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33A13F54" w14:textId="77777777" w:rsidR="006B4F78"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4C7245A2" w14:textId="77777777" w:rsidR="006B4F78"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4BCE6252" w14:textId="6228656F" w:rsidR="00605094" w:rsidRPr="006B4F78" w:rsidRDefault="00605094" w:rsidP="006B4F7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r w:rsidRPr="006B4F78">
        <w:rPr>
          <w:rFonts w:ascii="Times New Roman" w:eastAsia="Times New Roman" w:hAnsi="Times New Roman"/>
          <w:b/>
          <w:bCs/>
          <w:color w:val="FF0000"/>
          <w:sz w:val="24"/>
          <w:szCs w:val="24"/>
          <w:u w:val="single"/>
          <w:lang w:val="ro-RO" w:eastAsia="ar-SA"/>
        </w:rPr>
        <w:t>LOT 5 - Masă pliabilă - Facultatea de Inginerie și Agronomie Brăila</w:t>
      </w:r>
    </w:p>
    <w:p w14:paraId="77FD230A" w14:textId="77777777" w:rsidR="00605094" w:rsidRDefault="00605094" w:rsidP="00605094">
      <w:pPr>
        <w:spacing w:line="360" w:lineRule="auto"/>
        <w:jc w:val="both"/>
        <w:rPr>
          <w:rFonts w:ascii="Times New Roman" w:hAnsi="Times New Roman"/>
          <w:i/>
          <w:sz w:val="22"/>
          <w:szCs w:val="22"/>
          <w:lang w:val="ro-RO"/>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BD54FF" w:rsidRPr="00FA19A3" w14:paraId="2F849F74" w14:textId="77777777" w:rsidTr="00C05A5A">
        <w:trPr>
          <w:trHeight w:val="800"/>
          <w:tblHeader/>
        </w:trPr>
        <w:tc>
          <w:tcPr>
            <w:tcW w:w="6804" w:type="dxa"/>
            <w:tcMar>
              <w:left w:w="57" w:type="dxa"/>
              <w:right w:w="57" w:type="dxa"/>
            </w:tcMar>
            <w:vAlign w:val="center"/>
          </w:tcPr>
          <w:p w14:paraId="4E4510B0"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4A9E21D4"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BD54FF" w:rsidRPr="00FA19A3" w14:paraId="7DAD43BE" w14:textId="77777777" w:rsidTr="00C05A5A">
        <w:trPr>
          <w:trHeight w:val="566"/>
        </w:trPr>
        <w:tc>
          <w:tcPr>
            <w:tcW w:w="6804" w:type="dxa"/>
            <w:tcMar>
              <w:left w:w="57" w:type="dxa"/>
              <w:right w:w="57" w:type="dxa"/>
            </w:tcMar>
          </w:tcPr>
          <w:p w14:paraId="15FFEC95" w14:textId="77777777" w:rsidR="00C32617"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Pr="00385743">
              <w:t xml:space="preserve">  </w:t>
            </w:r>
            <w:r>
              <w:t xml:space="preserve"> </w:t>
            </w:r>
            <w:r w:rsidR="00C32617">
              <w:t xml:space="preserve"> </w:t>
            </w:r>
            <w:r w:rsidR="00C32617" w:rsidRPr="00C32617">
              <w:rPr>
                <w:rFonts w:ascii="Times New Roman" w:eastAsia="Calibri" w:hAnsi="Times New Roman"/>
                <w:b/>
                <w:iCs/>
                <w:sz w:val="24"/>
                <w:szCs w:val="24"/>
                <w:lang w:val="ro-RO"/>
              </w:rPr>
              <w:t>Mas</w:t>
            </w:r>
            <w:r w:rsidR="00C32617" w:rsidRPr="00C32617">
              <w:rPr>
                <w:rFonts w:ascii="Times New Roman" w:eastAsia="Calibri" w:hAnsi="Times New Roman" w:hint="cs"/>
                <w:b/>
                <w:iCs/>
                <w:sz w:val="24"/>
                <w:szCs w:val="24"/>
                <w:lang w:val="ro-RO"/>
              </w:rPr>
              <w:t>ă</w:t>
            </w:r>
            <w:r w:rsidR="00C32617" w:rsidRPr="00C32617">
              <w:rPr>
                <w:rFonts w:ascii="Times New Roman" w:eastAsia="Calibri" w:hAnsi="Times New Roman"/>
                <w:b/>
                <w:iCs/>
                <w:sz w:val="24"/>
                <w:szCs w:val="24"/>
                <w:lang w:val="ro-RO"/>
              </w:rPr>
              <w:t xml:space="preserve"> pliabil</w:t>
            </w:r>
            <w:r w:rsidR="00C32617" w:rsidRPr="00C32617">
              <w:rPr>
                <w:rFonts w:ascii="Times New Roman" w:eastAsia="Calibri" w:hAnsi="Times New Roman" w:hint="cs"/>
                <w:b/>
                <w:iCs/>
                <w:sz w:val="24"/>
                <w:szCs w:val="24"/>
                <w:lang w:val="ro-RO"/>
              </w:rPr>
              <w:t>ă</w:t>
            </w:r>
            <w:r w:rsidR="00C32617" w:rsidRPr="00C32617">
              <w:rPr>
                <w:rFonts w:ascii="Times New Roman" w:eastAsia="Calibri" w:hAnsi="Times New Roman"/>
                <w:b/>
                <w:iCs/>
                <w:sz w:val="24"/>
                <w:szCs w:val="24"/>
                <w:lang w:val="ro-RO"/>
              </w:rPr>
              <w:t xml:space="preserve"> 180 cm Brown Rattan </w:t>
            </w:r>
          </w:p>
          <w:p w14:paraId="489C7593" w14:textId="7B570E42"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C32617">
              <w:rPr>
                <w:rFonts w:ascii="Times New Roman" w:eastAsia="Aptos" w:hAnsi="Times New Roman"/>
                <w:noProof/>
                <w:color w:val="000000"/>
                <w:kern w:val="2"/>
                <w:sz w:val="24"/>
                <w:szCs w:val="24"/>
                <w:lang w:val="ro-RO"/>
                <w14:ligatures w14:val="standardContextual"/>
              </w:rPr>
              <w:t>2</w:t>
            </w:r>
            <w:r>
              <w:rPr>
                <w:rFonts w:ascii="Times New Roman" w:eastAsia="Aptos" w:hAnsi="Times New Roman"/>
                <w:noProof/>
                <w:color w:val="000000"/>
                <w:kern w:val="2"/>
                <w:sz w:val="24"/>
                <w:szCs w:val="24"/>
                <w:lang w:val="ro-RO"/>
                <w14:ligatures w14:val="standardContextual"/>
              </w:rPr>
              <w:t xml:space="preserve"> buc</w:t>
            </w:r>
          </w:p>
          <w:p w14:paraId="3557689C" w14:textId="67B6CA77"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00C32617" w:rsidRPr="00C32617">
              <w:rPr>
                <w:lang w:val="ro-RO"/>
              </w:rPr>
              <w:t xml:space="preserve"> </w:t>
            </w:r>
            <w:r w:rsidR="00C32617" w:rsidRPr="00C32617">
              <w:rPr>
                <w:rFonts w:ascii="Times New Roman" w:eastAsia="Aptos" w:hAnsi="Times New Roman"/>
                <w:noProof/>
                <w:color w:val="000000"/>
                <w:kern w:val="2"/>
                <w:sz w:val="24"/>
                <w:szCs w:val="24"/>
                <w:lang w:val="ro-RO"/>
                <w14:ligatures w14:val="standardContextual"/>
              </w:rPr>
              <w:t>Sediul Facult</w:t>
            </w:r>
            <w:r w:rsidR="00C32617" w:rsidRPr="00C32617">
              <w:rPr>
                <w:rFonts w:ascii="Times New Roman" w:eastAsia="Aptos" w:hAnsi="Times New Roman" w:hint="cs"/>
                <w:noProof/>
                <w:color w:val="000000"/>
                <w:kern w:val="2"/>
                <w:sz w:val="24"/>
                <w:szCs w:val="24"/>
                <w:lang w:val="ro-RO"/>
                <w14:ligatures w14:val="standardContextual"/>
              </w:rPr>
              <w:t>ă</w:t>
            </w:r>
            <w:r w:rsidR="00C32617" w:rsidRPr="00C32617">
              <w:rPr>
                <w:rFonts w:ascii="Times New Roman" w:eastAsia="Aptos" w:hAnsi="Times New Roman"/>
                <w:noProof/>
                <w:color w:val="000000"/>
                <w:kern w:val="2"/>
                <w:sz w:val="24"/>
                <w:szCs w:val="24"/>
                <w:lang w:val="ro-RO"/>
                <w14:ligatures w14:val="standardContextual"/>
              </w:rPr>
              <w:t>ții de Inginerie și Agronomie Br</w:t>
            </w:r>
            <w:r w:rsidR="00C32617" w:rsidRPr="00C32617">
              <w:rPr>
                <w:rFonts w:ascii="Times New Roman" w:eastAsia="Aptos" w:hAnsi="Times New Roman" w:hint="cs"/>
                <w:noProof/>
                <w:color w:val="000000"/>
                <w:kern w:val="2"/>
                <w:sz w:val="24"/>
                <w:szCs w:val="24"/>
                <w:lang w:val="ro-RO"/>
                <w14:ligatures w14:val="standardContextual"/>
              </w:rPr>
              <w:t>ă</w:t>
            </w:r>
            <w:r w:rsidR="00C32617" w:rsidRPr="00C32617">
              <w:rPr>
                <w:rFonts w:ascii="Times New Roman" w:eastAsia="Aptos" w:hAnsi="Times New Roman"/>
                <w:noProof/>
                <w:color w:val="000000"/>
                <w:kern w:val="2"/>
                <w:sz w:val="24"/>
                <w:szCs w:val="24"/>
                <w:lang w:val="ro-RO"/>
                <w14:ligatures w14:val="standardContextual"/>
              </w:rPr>
              <w:t>ila, Calea C</w:t>
            </w:r>
            <w:r w:rsidR="00C32617" w:rsidRPr="00C32617">
              <w:rPr>
                <w:rFonts w:ascii="Times New Roman" w:eastAsia="Aptos" w:hAnsi="Times New Roman" w:hint="cs"/>
                <w:noProof/>
                <w:color w:val="000000"/>
                <w:kern w:val="2"/>
                <w:sz w:val="24"/>
                <w:szCs w:val="24"/>
                <w:lang w:val="ro-RO"/>
                <w14:ligatures w14:val="standardContextual"/>
              </w:rPr>
              <w:t>ă</w:t>
            </w:r>
            <w:r w:rsidR="00C32617" w:rsidRPr="00C32617">
              <w:rPr>
                <w:rFonts w:ascii="Times New Roman" w:eastAsia="Aptos" w:hAnsi="Times New Roman"/>
                <w:noProof/>
                <w:color w:val="000000"/>
                <w:kern w:val="2"/>
                <w:sz w:val="24"/>
                <w:szCs w:val="24"/>
                <w:lang w:val="ro-RO"/>
                <w14:ligatures w14:val="standardContextual"/>
              </w:rPr>
              <w:t>l</w:t>
            </w:r>
            <w:r w:rsidR="00C32617" w:rsidRPr="00C32617">
              <w:rPr>
                <w:rFonts w:ascii="Times New Roman" w:eastAsia="Aptos" w:hAnsi="Times New Roman" w:hint="cs"/>
                <w:noProof/>
                <w:color w:val="000000"/>
                <w:kern w:val="2"/>
                <w:sz w:val="24"/>
                <w:szCs w:val="24"/>
                <w:lang w:val="ro-RO"/>
                <w14:ligatures w14:val="standardContextual"/>
              </w:rPr>
              <w:t>ă</w:t>
            </w:r>
            <w:r w:rsidR="00C32617" w:rsidRPr="00C32617">
              <w:rPr>
                <w:rFonts w:ascii="Times New Roman" w:eastAsia="Aptos" w:hAnsi="Times New Roman"/>
                <w:noProof/>
                <w:color w:val="000000"/>
                <w:kern w:val="2"/>
                <w:sz w:val="24"/>
                <w:szCs w:val="24"/>
                <w:lang w:val="ro-RO"/>
                <w14:ligatures w14:val="standardContextual"/>
              </w:rPr>
              <w:t>rașilor, nr. 29, Br</w:t>
            </w:r>
            <w:r w:rsidR="00C32617" w:rsidRPr="00C32617">
              <w:rPr>
                <w:rFonts w:ascii="Times New Roman" w:eastAsia="Aptos" w:hAnsi="Times New Roman" w:hint="cs"/>
                <w:noProof/>
                <w:color w:val="000000"/>
                <w:kern w:val="2"/>
                <w:sz w:val="24"/>
                <w:szCs w:val="24"/>
                <w:lang w:val="ro-RO"/>
                <w14:ligatures w14:val="standardContextual"/>
              </w:rPr>
              <w:t>ă</w:t>
            </w:r>
            <w:r w:rsidR="00C32617" w:rsidRPr="00C32617">
              <w:rPr>
                <w:rFonts w:ascii="Times New Roman" w:eastAsia="Aptos" w:hAnsi="Times New Roman"/>
                <w:noProof/>
                <w:color w:val="000000"/>
                <w:kern w:val="2"/>
                <w:sz w:val="24"/>
                <w:szCs w:val="24"/>
                <w:lang w:val="ro-RO"/>
                <w14:ligatures w14:val="standardContextual"/>
              </w:rPr>
              <w:t>ila</w:t>
            </w:r>
          </w:p>
          <w:p w14:paraId="75550B33" w14:textId="42085723" w:rsidR="00BD54FF" w:rsidRPr="002D5124"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45</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5A9B9E42" w14:textId="77777777" w:rsidR="00BD54FF" w:rsidRPr="00F67C02" w:rsidRDefault="00BD54FF" w:rsidP="009A17D9">
            <w:pPr>
              <w:pBdr>
                <w:top w:val="nil"/>
                <w:left w:val="nil"/>
                <w:bottom w:val="nil"/>
                <w:right w:val="nil"/>
                <w:between w:val="nil"/>
              </w:pBdr>
              <w:overflowPunct/>
              <w:autoSpaceDE/>
              <w:autoSpaceDN/>
              <w:adjustRightInd/>
              <w:spacing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19D8DE0E" w14:textId="77777777" w:rsidR="002D5124" w:rsidRPr="002D5124" w:rsidRDefault="002D5124" w:rsidP="009A17D9">
            <w:pPr>
              <w:numPr>
                <w:ilvl w:val="0"/>
                <w:numId w:val="31"/>
              </w:numPr>
              <w:tabs>
                <w:tab w:val="num" w:pos="171"/>
              </w:tabs>
              <w:overflowPunct/>
              <w:autoSpaceDE/>
              <w:autoSpaceDN/>
              <w:adjustRightInd/>
              <w:spacing w:line="259" w:lineRule="auto"/>
              <w:ind w:left="0" w:hanging="142"/>
              <w:jc w:val="both"/>
              <w:textAlignment w:val="auto"/>
              <w:rPr>
                <w:rFonts w:ascii="Times New Roman" w:eastAsia="Times New Roman" w:hAnsi="Times New Roman"/>
                <w:sz w:val="24"/>
                <w:szCs w:val="24"/>
                <w:lang w:val="en-GB" w:eastAsia="en-GB"/>
              </w:rPr>
            </w:pPr>
            <w:proofErr w:type="spellStart"/>
            <w:r w:rsidRPr="002D5124">
              <w:rPr>
                <w:rFonts w:ascii="Times New Roman" w:eastAsia="Times New Roman" w:hAnsi="Times New Roman"/>
                <w:sz w:val="24"/>
                <w:szCs w:val="24"/>
                <w:lang w:val="en-GB" w:eastAsia="en-GB"/>
              </w:rPr>
              <w:t>Setul</w:t>
            </w:r>
            <w:proofErr w:type="spellEnd"/>
            <w:r w:rsidRPr="002D5124">
              <w:rPr>
                <w:rFonts w:ascii="Times New Roman" w:eastAsia="Times New Roman" w:hAnsi="Times New Roman"/>
                <w:sz w:val="24"/>
                <w:szCs w:val="24"/>
                <w:lang w:val="en-GB" w:eastAsia="en-GB"/>
              </w:rPr>
              <w:t xml:space="preserve"> </w:t>
            </w:r>
            <w:proofErr w:type="spellStart"/>
            <w:r w:rsidRPr="002D5124">
              <w:rPr>
                <w:rFonts w:ascii="Times New Roman" w:eastAsia="Times New Roman" w:hAnsi="Times New Roman"/>
                <w:sz w:val="24"/>
                <w:szCs w:val="24"/>
                <w:lang w:val="en-GB" w:eastAsia="en-GB"/>
              </w:rPr>
              <w:t>conține</w:t>
            </w:r>
            <w:proofErr w:type="spellEnd"/>
            <w:r w:rsidRPr="002D5124">
              <w:rPr>
                <w:rFonts w:ascii="Times New Roman" w:eastAsia="Times New Roman" w:hAnsi="Times New Roman"/>
                <w:sz w:val="24"/>
                <w:szCs w:val="24"/>
                <w:lang w:val="en-GB" w:eastAsia="en-GB"/>
              </w:rPr>
              <w:t xml:space="preserve"> o </w:t>
            </w:r>
            <w:proofErr w:type="spellStart"/>
            <w:r w:rsidRPr="002D5124">
              <w:rPr>
                <w:rFonts w:ascii="Times New Roman" w:eastAsia="Times New Roman" w:hAnsi="Times New Roman"/>
                <w:bCs/>
                <w:sz w:val="24"/>
                <w:szCs w:val="24"/>
                <w:lang w:val="en-GB" w:eastAsia="en-GB"/>
              </w:rPr>
              <w:t>masă</w:t>
            </w:r>
            <w:proofErr w:type="spellEnd"/>
            <w:r w:rsidRPr="002D5124">
              <w:rPr>
                <w:rFonts w:ascii="Times New Roman" w:eastAsia="Times New Roman" w:hAnsi="Times New Roman"/>
                <w:bCs/>
                <w:sz w:val="24"/>
                <w:szCs w:val="24"/>
                <w:lang w:val="en-GB" w:eastAsia="en-GB"/>
              </w:rPr>
              <w:t xml:space="preserve"> </w:t>
            </w:r>
            <w:proofErr w:type="spellStart"/>
            <w:r w:rsidRPr="002D5124">
              <w:rPr>
                <w:rFonts w:ascii="Times New Roman" w:eastAsia="Times New Roman" w:hAnsi="Times New Roman"/>
                <w:bCs/>
                <w:sz w:val="24"/>
                <w:szCs w:val="24"/>
                <w:lang w:val="en-GB" w:eastAsia="en-GB"/>
              </w:rPr>
              <w:t>pliabilă</w:t>
            </w:r>
            <w:proofErr w:type="spellEnd"/>
          </w:p>
          <w:p w14:paraId="2FCB8991" w14:textId="77777777" w:rsidR="002D5124" w:rsidRPr="00C36862" w:rsidRDefault="002D5124" w:rsidP="002D5124">
            <w:pPr>
              <w:numPr>
                <w:ilvl w:val="0"/>
                <w:numId w:val="31"/>
              </w:numPr>
              <w:tabs>
                <w:tab w:val="num" w:pos="171"/>
              </w:tabs>
              <w:overflowPunct/>
              <w:autoSpaceDE/>
              <w:autoSpaceDN/>
              <w:adjustRightInd/>
              <w:spacing w:before="100" w:beforeAutospacing="1" w:after="100" w:afterAutospacing="1" w:line="259" w:lineRule="auto"/>
              <w:ind w:left="171" w:hanging="142"/>
              <w:jc w:val="both"/>
              <w:textAlignment w:val="auto"/>
              <w:rPr>
                <w:rFonts w:ascii="Times New Roman" w:eastAsia="Times New Roman" w:hAnsi="Times New Roman"/>
                <w:sz w:val="24"/>
                <w:szCs w:val="24"/>
                <w:lang w:val="it-IT" w:eastAsia="en-GB"/>
              </w:rPr>
            </w:pPr>
            <w:r w:rsidRPr="00C36862">
              <w:rPr>
                <w:rFonts w:ascii="Times New Roman" w:eastAsia="Times New Roman" w:hAnsi="Times New Roman"/>
                <w:sz w:val="24"/>
                <w:szCs w:val="24"/>
                <w:lang w:val="it-IT" w:eastAsia="en-GB"/>
              </w:rPr>
              <w:t xml:space="preserve">Setul are </w:t>
            </w:r>
            <w:r w:rsidRPr="00C36862">
              <w:rPr>
                <w:rFonts w:ascii="Times New Roman" w:eastAsia="Times New Roman" w:hAnsi="Times New Roman"/>
                <w:bCs/>
                <w:sz w:val="24"/>
                <w:szCs w:val="24"/>
                <w:lang w:val="it-IT" w:eastAsia="en-GB"/>
              </w:rPr>
              <w:t>o structură metalică stabilă, un blat de masă cu model ratan</w:t>
            </w:r>
            <w:r w:rsidRPr="00C36862">
              <w:rPr>
                <w:rFonts w:ascii="Times New Roman" w:eastAsia="Times New Roman" w:hAnsi="Times New Roman"/>
                <w:sz w:val="24"/>
                <w:szCs w:val="24"/>
                <w:lang w:val="it-IT" w:eastAsia="en-GB"/>
              </w:rPr>
              <w:t xml:space="preserve">, </w:t>
            </w:r>
            <w:r w:rsidRPr="002D5124">
              <w:rPr>
                <w:rFonts w:ascii="Times New Roman" w:eastAsia="Times New Roman" w:hAnsi="Times New Roman"/>
                <w:sz w:val="24"/>
                <w:szCs w:val="24"/>
                <w:lang w:val="ro-RO" w:eastAsia="en-GB"/>
              </w:rPr>
              <w:t>care este realizat din material HDPE durabil</w:t>
            </w:r>
          </w:p>
          <w:p w14:paraId="2E694848" w14:textId="77777777" w:rsidR="002D5124" w:rsidRPr="00C36862" w:rsidRDefault="002D5124" w:rsidP="002D5124">
            <w:pPr>
              <w:numPr>
                <w:ilvl w:val="0"/>
                <w:numId w:val="31"/>
              </w:numPr>
              <w:tabs>
                <w:tab w:val="num" w:pos="171"/>
              </w:tabs>
              <w:overflowPunct/>
              <w:autoSpaceDE/>
              <w:autoSpaceDN/>
              <w:adjustRightInd/>
              <w:spacing w:before="100" w:beforeAutospacing="1" w:after="100" w:afterAutospacing="1" w:line="259" w:lineRule="auto"/>
              <w:ind w:left="171" w:hanging="142"/>
              <w:jc w:val="both"/>
              <w:textAlignment w:val="auto"/>
              <w:rPr>
                <w:rFonts w:ascii="Times New Roman" w:eastAsia="Times New Roman" w:hAnsi="Times New Roman"/>
                <w:sz w:val="24"/>
                <w:szCs w:val="24"/>
                <w:lang w:val="it-IT" w:eastAsia="en-GB"/>
              </w:rPr>
            </w:pPr>
            <w:r w:rsidRPr="00C36862">
              <w:rPr>
                <w:rFonts w:ascii="Times New Roman" w:eastAsia="Times New Roman" w:hAnsi="Times New Roman"/>
                <w:sz w:val="24"/>
                <w:szCs w:val="24"/>
                <w:lang w:val="it-IT" w:eastAsia="en-GB"/>
              </w:rPr>
              <w:lastRenderedPageBreak/>
              <w:t xml:space="preserve">Masa este pe deplin </w:t>
            </w:r>
            <w:r w:rsidRPr="00C36862">
              <w:rPr>
                <w:rFonts w:ascii="Times New Roman" w:eastAsia="Times New Roman" w:hAnsi="Times New Roman"/>
                <w:bCs/>
                <w:sz w:val="24"/>
                <w:szCs w:val="24"/>
                <w:lang w:val="it-IT" w:eastAsia="en-GB"/>
              </w:rPr>
              <w:t>rezistentă la influențele meteorologice ale  vremii</w:t>
            </w:r>
            <w:r w:rsidRPr="00C36862">
              <w:rPr>
                <w:rFonts w:ascii="Times New Roman" w:eastAsia="Times New Roman" w:hAnsi="Times New Roman"/>
                <w:sz w:val="24"/>
                <w:szCs w:val="24"/>
                <w:lang w:val="it-IT" w:eastAsia="en-GB"/>
              </w:rPr>
              <w:t xml:space="preserve">. </w:t>
            </w:r>
            <w:r w:rsidRPr="00C36862">
              <w:rPr>
                <w:rFonts w:ascii="Times New Roman" w:eastAsia="Times New Roman" w:hAnsi="Times New Roman"/>
                <w:bCs/>
                <w:sz w:val="24"/>
                <w:szCs w:val="24"/>
                <w:lang w:val="it-IT" w:eastAsia="en-GB"/>
              </w:rPr>
              <w:t>Cadru</w:t>
            </w:r>
            <w:r w:rsidRPr="00C36862">
              <w:rPr>
                <w:rFonts w:ascii="Times New Roman" w:eastAsia="Times New Roman" w:hAnsi="Times New Roman"/>
                <w:sz w:val="24"/>
                <w:szCs w:val="24"/>
                <w:lang w:val="it-IT" w:eastAsia="en-GB"/>
              </w:rPr>
              <w:t xml:space="preserve"> solid </w:t>
            </w:r>
            <w:r w:rsidRPr="00C36862">
              <w:rPr>
                <w:rFonts w:ascii="Times New Roman" w:eastAsia="Times New Roman" w:hAnsi="Times New Roman"/>
                <w:bCs/>
                <w:sz w:val="24"/>
                <w:szCs w:val="24"/>
                <w:lang w:val="it-IT" w:eastAsia="en-GB"/>
              </w:rPr>
              <w:t>din oțel cu o grosime de 25 mm, vopsit cu vopsea pulbere.</w:t>
            </w:r>
          </w:p>
          <w:p w14:paraId="1806CC5F" w14:textId="77777777" w:rsidR="002D5124" w:rsidRPr="00C36862" w:rsidRDefault="002D5124" w:rsidP="002D5124">
            <w:pPr>
              <w:numPr>
                <w:ilvl w:val="0"/>
                <w:numId w:val="31"/>
              </w:numPr>
              <w:tabs>
                <w:tab w:val="num" w:pos="171"/>
              </w:tabs>
              <w:overflowPunct/>
              <w:autoSpaceDE/>
              <w:autoSpaceDN/>
              <w:adjustRightInd/>
              <w:spacing w:before="100" w:beforeAutospacing="1" w:after="100" w:afterAutospacing="1" w:line="259" w:lineRule="auto"/>
              <w:ind w:left="171" w:hanging="142"/>
              <w:jc w:val="both"/>
              <w:textAlignment w:val="auto"/>
              <w:rPr>
                <w:rFonts w:ascii="Times New Roman" w:eastAsia="Times New Roman" w:hAnsi="Times New Roman"/>
                <w:sz w:val="24"/>
                <w:szCs w:val="24"/>
                <w:lang w:val="it-IT" w:eastAsia="en-GB"/>
              </w:rPr>
            </w:pPr>
            <w:r w:rsidRPr="00C36862">
              <w:rPr>
                <w:rFonts w:ascii="Times New Roman" w:eastAsia="Times New Roman" w:hAnsi="Times New Roman"/>
                <w:bCs/>
                <w:sz w:val="24"/>
                <w:szCs w:val="24"/>
                <w:lang w:val="it-IT" w:eastAsia="en-GB"/>
              </w:rPr>
              <w:t xml:space="preserve">Masa </w:t>
            </w:r>
            <w:r w:rsidRPr="00C36862">
              <w:rPr>
                <w:rFonts w:ascii="Times New Roman" w:eastAsia="Times New Roman" w:hAnsi="Times New Roman"/>
                <w:sz w:val="24"/>
                <w:szCs w:val="24"/>
                <w:lang w:val="it-IT" w:eastAsia="en-GB"/>
              </w:rPr>
              <w:t>are</w:t>
            </w:r>
            <w:r w:rsidRPr="00C36862">
              <w:rPr>
                <w:rFonts w:ascii="Times New Roman" w:eastAsia="Times New Roman" w:hAnsi="Times New Roman"/>
                <w:bCs/>
                <w:sz w:val="24"/>
                <w:szCs w:val="24"/>
                <w:lang w:val="it-IT" w:eastAsia="en-GB"/>
              </w:rPr>
              <w:t xml:space="preserve"> după pliere, forma unei genți </w:t>
            </w:r>
          </w:p>
          <w:p w14:paraId="57DB26A9" w14:textId="77777777" w:rsidR="002D5124" w:rsidRPr="00C36862" w:rsidRDefault="002D5124" w:rsidP="002D5124">
            <w:pPr>
              <w:numPr>
                <w:ilvl w:val="0"/>
                <w:numId w:val="31"/>
              </w:numPr>
              <w:tabs>
                <w:tab w:val="num" w:pos="171"/>
              </w:tabs>
              <w:overflowPunct/>
              <w:autoSpaceDE/>
              <w:autoSpaceDN/>
              <w:adjustRightInd/>
              <w:spacing w:before="100" w:beforeAutospacing="1" w:after="100" w:afterAutospacing="1" w:line="259" w:lineRule="auto"/>
              <w:ind w:left="171" w:hanging="142"/>
              <w:jc w:val="both"/>
              <w:textAlignment w:val="auto"/>
              <w:rPr>
                <w:rFonts w:ascii="Times New Roman" w:eastAsia="Times New Roman" w:hAnsi="Times New Roman"/>
                <w:sz w:val="24"/>
                <w:szCs w:val="24"/>
                <w:lang w:val="it-IT" w:eastAsia="en-GB"/>
              </w:rPr>
            </w:pPr>
            <w:r w:rsidRPr="00C36862">
              <w:rPr>
                <w:rFonts w:ascii="Times New Roman" w:eastAsia="Times New Roman" w:hAnsi="Times New Roman"/>
                <w:sz w:val="24"/>
                <w:szCs w:val="24"/>
                <w:lang w:val="it-IT" w:eastAsia="en-GB"/>
              </w:rPr>
              <w:t xml:space="preserve">Pliată, masa </w:t>
            </w:r>
            <w:r w:rsidRPr="00C36862">
              <w:rPr>
                <w:rFonts w:ascii="Times New Roman" w:eastAsia="Times New Roman" w:hAnsi="Times New Roman"/>
                <w:bCs/>
                <w:sz w:val="24"/>
                <w:szCs w:val="24"/>
                <w:lang w:val="it-IT" w:eastAsia="en-GB"/>
              </w:rPr>
              <w:t xml:space="preserve">ocupă foarte puțin spațiu </w:t>
            </w:r>
            <w:r w:rsidRPr="00C36862">
              <w:rPr>
                <w:rFonts w:ascii="Times New Roman" w:eastAsia="Times New Roman" w:hAnsi="Times New Roman"/>
                <w:sz w:val="24"/>
                <w:szCs w:val="24"/>
                <w:lang w:val="it-IT" w:eastAsia="en-GB"/>
              </w:rPr>
              <w:t>și încape în orice mașină</w:t>
            </w:r>
          </w:p>
          <w:p w14:paraId="0D670C8C" w14:textId="77777777" w:rsidR="002D5124" w:rsidRPr="00C36862" w:rsidRDefault="002D5124" w:rsidP="002D5124">
            <w:pPr>
              <w:numPr>
                <w:ilvl w:val="0"/>
                <w:numId w:val="31"/>
              </w:numPr>
              <w:tabs>
                <w:tab w:val="num" w:pos="171"/>
              </w:tabs>
              <w:overflowPunct/>
              <w:autoSpaceDE/>
              <w:autoSpaceDN/>
              <w:adjustRightInd/>
              <w:spacing w:before="100" w:beforeAutospacing="1" w:after="100" w:afterAutospacing="1" w:line="259" w:lineRule="auto"/>
              <w:ind w:left="171" w:hanging="142"/>
              <w:jc w:val="both"/>
              <w:textAlignment w:val="auto"/>
              <w:rPr>
                <w:rFonts w:ascii="Times New Roman" w:eastAsia="Times New Roman" w:hAnsi="Times New Roman"/>
                <w:sz w:val="24"/>
                <w:szCs w:val="24"/>
                <w:lang w:val="it-IT" w:eastAsia="en-GB"/>
              </w:rPr>
            </w:pPr>
            <w:r w:rsidRPr="00C36862">
              <w:rPr>
                <w:rFonts w:ascii="Times New Roman" w:eastAsia="Times New Roman" w:hAnsi="Times New Roman"/>
                <w:sz w:val="24"/>
                <w:szCs w:val="24"/>
                <w:lang w:val="it-IT" w:eastAsia="en-GB"/>
              </w:rPr>
              <w:t>Masa de camping este</w:t>
            </w:r>
            <w:r w:rsidRPr="00C36862">
              <w:rPr>
                <w:rFonts w:ascii="Times New Roman" w:eastAsia="Times New Roman" w:hAnsi="Times New Roman"/>
                <w:bCs/>
                <w:sz w:val="24"/>
                <w:szCs w:val="24"/>
                <w:lang w:val="it-IT" w:eastAsia="en-GB"/>
              </w:rPr>
              <w:t xml:space="preserve"> potrivită pentru utilizare, de-a lungul întregului an</w:t>
            </w:r>
          </w:p>
          <w:p w14:paraId="45590098" w14:textId="77777777" w:rsidR="002D5124" w:rsidRPr="002D5124" w:rsidRDefault="002D5124" w:rsidP="002D5124">
            <w:pPr>
              <w:numPr>
                <w:ilvl w:val="0"/>
                <w:numId w:val="31"/>
              </w:numPr>
              <w:tabs>
                <w:tab w:val="num" w:pos="171"/>
              </w:tabs>
              <w:overflowPunct/>
              <w:autoSpaceDE/>
              <w:autoSpaceDN/>
              <w:adjustRightInd/>
              <w:spacing w:before="100" w:beforeAutospacing="1" w:after="100" w:afterAutospacing="1" w:line="259" w:lineRule="auto"/>
              <w:ind w:left="171" w:hanging="142"/>
              <w:jc w:val="both"/>
              <w:textAlignment w:val="auto"/>
              <w:rPr>
                <w:rFonts w:ascii="Times New Roman" w:eastAsia="Times New Roman" w:hAnsi="Times New Roman"/>
                <w:sz w:val="24"/>
                <w:szCs w:val="24"/>
                <w:lang w:val="en-GB" w:eastAsia="en-GB"/>
              </w:rPr>
            </w:pPr>
            <w:proofErr w:type="spellStart"/>
            <w:r w:rsidRPr="002D5124">
              <w:rPr>
                <w:rFonts w:ascii="Times New Roman" w:eastAsia="Times New Roman" w:hAnsi="Times New Roman"/>
                <w:bCs/>
                <w:sz w:val="24"/>
                <w:szCs w:val="24"/>
                <w:lang w:val="en-GB" w:eastAsia="en-GB"/>
              </w:rPr>
              <w:t>Depozitare</w:t>
            </w:r>
            <w:proofErr w:type="spellEnd"/>
            <w:r w:rsidRPr="002D5124">
              <w:rPr>
                <w:rFonts w:ascii="Times New Roman" w:eastAsia="Times New Roman" w:hAnsi="Times New Roman"/>
                <w:bCs/>
                <w:sz w:val="24"/>
                <w:szCs w:val="24"/>
                <w:lang w:val="en-GB" w:eastAsia="en-GB"/>
              </w:rPr>
              <w:t xml:space="preserve"> </w:t>
            </w:r>
            <w:proofErr w:type="spellStart"/>
            <w:r w:rsidRPr="002D5124">
              <w:rPr>
                <w:rFonts w:ascii="Times New Roman" w:eastAsia="Times New Roman" w:hAnsi="Times New Roman"/>
                <w:bCs/>
                <w:sz w:val="24"/>
                <w:szCs w:val="24"/>
                <w:lang w:val="en-GB" w:eastAsia="en-GB"/>
              </w:rPr>
              <w:t>ușoară</w:t>
            </w:r>
            <w:proofErr w:type="spellEnd"/>
            <w:r w:rsidRPr="002D5124">
              <w:rPr>
                <w:rFonts w:ascii="Times New Roman" w:eastAsia="Times New Roman" w:hAnsi="Times New Roman"/>
                <w:bCs/>
                <w:sz w:val="24"/>
                <w:szCs w:val="24"/>
                <w:lang w:val="en-GB" w:eastAsia="en-GB"/>
              </w:rPr>
              <w:t xml:space="preserve"> </w:t>
            </w:r>
            <w:proofErr w:type="spellStart"/>
            <w:r w:rsidRPr="002D5124">
              <w:rPr>
                <w:rFonts w:ascii="Times New Roman" w:eastAsia="Times New Roman" w:hAnsi="Times New Roman"/>
                <w:bCs/>
                <w:sz w:val="24"/>
                <w:szCs w:val="24"/>
                <w:lang w:val="en-GB" w:eastAsia="en-GB"/>
              </w:rPr>
              <w:t>și</w:t>
            </w:r>
            <w:proofErr w:type="spellEnd"/>
            <w:r w:rsidRPr="002D5124">
              <w:rPr>
                <w:rFonts w:ascii="Times New Roman" w:eastAsia="Times New Roman" w:hAnsi="Times New Roman"/>
                <w:bCs/>
                <w:sz w:val="24"/>
                <w:szCs w:val="24"/>
                <w:lang w:val="en-GB" w:eastAsia="en-GB"/>
              </w:rPr>
              <w:t xml:space="preserve"> </w:t>
            </w:r>
            <w:proofErr w:type="spellStart"/>
            <w:r w:rsidRPr="002D5124">
              <w:rPr>
                <w:rFonts w:ascii="Times New Roman" w:eastAsia="Times New Roman" w:hAnsi="Times New Roman"/>
                <w:bCs/>
                <w:sz w:val="24"/>
                <w:szCs w:val="24"/>
                <w:lang w:val="en-GB" w:eastAsia="en-GB"/>
              </w:rPr>
              <w:t>întreținere</w:t>
            </w:r>
            <w:proofErr w:type="spellEnd"/>
            <w:r w:rsidRPr="002D5124">
              <w:rPr>
                <w:rFonts w:ascii="Times New Roman" w:eastAsia="Times New Roman" w:hAnsi="Times New Roman"/>
                <w:bCs/>
                <w:sz w:val="24"/>
                <w:szCs w:val="24"/>
                <w:lang w:val="en-GB" w:eastAsia="en-GB"/>
              </w:rPr>
              <w:t xml:space="preserve"> </w:t>
            </w:r>
            <w:proofErr w:type="spellStart"/>
            <w:r w:rsidRPr="002D5124">
              <w:rPr>
                <w:rFonts w:ascii="Times New Roman" w:eastAsia="Times New Roman" w:hAnsi="Times New Roman"/>
                <w:bCs/>
                <w:sz w:val="24"/>
                <w:szCs w:val="24"/>
                <w:lang w:val="en-GB" w:eastAsia="en-GB"/>
              </w:rPr>
              <w:t>nepretențioasă</w:t>
            </w:r>
            <w:proofErr w:type="spellEnd"/>
          </w:p>
          <w:p w14:paraId="0278A7BB" w14:textId="77777777" w:rsidR="002D5124" w:rsidRPr="002D5124" w:rsidRDefault="002D5124" w:rsidP="002D5124">
            <w:pPr>
              <w:numPr>
                <w:ilvl w:val="0"/>
                <w:numId w:val="31"/>
              </w:numPr>
              <w:tabs>
                <w:tab w:val="num" w:pos="171"/>
              </w:tabs>
              <w:overflowPunct/>
              <w:autoSpaceDE/>
              <w:autoSpaceDN/>
              <w:adjustRightInd/>
              <w:spacing w:before="100" w:beforeAutospacing="1" w:after="100" w:afterAutospacing="1" w:line="259" w:lineRule="auto"/>
              <w:ind w:left="171" w:hanging="142"/>
              <w:jc w:val="both"/>
              <w:textAlignment w:val="auto"/>
              <w:rPr>
                <w:rFonts w:ascii="Times New Roman" w:eastAsia="Times New Roman" w:hAnsi="Times New Roman"/>
                <w:bCs/>
                <w:sz w:val="24"/>
                <w:szCs w:val="24"/>
                <w:lang w:val="en-GB" w:eastAsia="en-GB"/>
              </w:rPr>
            </w:pPr>
            <w:r w:rsidRPr="002D5124">
              <w:rPr>
                <w:rFonts w:ascii="Times New Roman" w:eastAsia="Times New Roman" w:hAnsi="Times New Roman"/>
                <w:sz w:val="24"/>
                <w:szCs w:val="24"/>
                <w:lang w:val="en-GB" w:eastAsia="en-GB"/>
              </w:rPr>
              <w:t xml:space="preserve">Masa de camping </w:t>
            </w:r>
            <w:proofErr w:type="spellStart"/>
            <w:r w:rsidRPr="002D5124">
              <w:rPr>
                <w:rFonts w:ascii="Times New Roman" w:eastAsia="Times New Roman" w:hAnsi="Times New Roman"/>
                <w:sz w:val="24"/>
                <w:szCs w:val="24"/>
                <w:lang w:val="en-GB" w:eastAsia="en-GB"/>
              </w:rPr>
              <w:t>pliabilă</w:t>
            </w:r>
            <w:proofErr w:type="spellEnd"/>
            <w:r w:rsidRPr="002D5124">
              <w:rPr>
                <w:rFonts w:ascii="Times New Roman" w:eastAsia="Times New Roman" w:hAnsi="Times New Roman"/>
                <w:sz w:val="24"/>
                <w:szCs w:val="24"/>
                <w:lang w:val="en-GB" w:eastAsia="en-GB"/>
              </w:rPr>
              <w:t xml:space="preserve"> </w:t>
            </w:r>
            <w:proofErr w:type="spellStart"/>
            <w:r w:rsidRPr="002D5124">
              <w:rPr>
                <w:rFonts w:ascii="Times New Roman" w:eastAsia="Times New Roman" w:hAnsi="Times New Roman"/>
                <w:sz w:val="24"/>
                <w:szCs w:val="24"/>
                <w:lang w:val="en-GB" w:eastAsia="en-GB"/>
              </w:rPr>
              <w:t>asigură</w:t>
            </w:r>
            <w:proofErr w:type="spellEnd"/>
            <w:r w:rsidRPr="002D5124">
              <w:rPr>
                <w:rFonts w:ascii="Times New Roman" w:eastAsia="Times New Roman" w:hAnsi="Times New Roman"/>
                <w:sz w:val="24"/>
                <w:szCs w:val="24"/>
                <w:lang w:val="en-GB" w:eastAsia="en-GB"/>
              </w:rPr>
              <w:t xml:space="preserve"> </w:t>
            </w:r>
            <w:proofErr w:type="spellStart"/>
            <w:r w:rsidRPr="002D5124">
              <w:rPr>
                <w:rFonts w:ascii="Times New Roman" w:eastAsia="Times New Roman" w:hAnsi="Times New Roman"/>
                <w:bCs/>
                <w:sz w:val="24"/>
                <w:szCs w:val="24"/>
                <w:lang w:val="en-GB" w:eastAsia="en-GB"/>
              </w:rPr>
              <w:t>suficient</w:t>
            </w:r>
            <w:proofErr w:type="spellEnd"/>
            <w:r w:rsidRPr="002D5124">
              <w:rPr>
                <w:rFonts w:ascii="Times New Roman" w:eastAsia="Times New Roman" w:hAnsi="Times New Roman"/>
                <w:bCs/>
                <w:sz w:val="24"/>
                <w:szCs w:val="24"/>
                <w:lang w:val="en-GB" w:eastAsia="en-GB"/>
              </w:rPr>
              <w:t xml:space="preserve"> </w:t>
            </w:r>
            <w:proofErr w:type="spellStart"/>
            <w:r w:rsidRPr="002D5124">
              <w:rPr>
                <w:rFonts w:ascii="Times New Roman" w:eastAsia="Times New Roman" w:hAnsi="Times New Roman"/>
                <w:bCs/>
                <w:sz w:val="24"/>
                <w:szCs w:val="24"/>
                <w:lang w:val="en-GB" w:eastAsia="en-GB"/>
              </w:rPr>
              <w:t>spațiu</w:t>
            </w:r>
            <w:proofErr w:type="spellEnd"/>
            <w:r w:rsidRPr="002D5124">
              <w:rPr>
                <w:rFonts w:ascii="Times New Roman" w:eastAsia="Times New Roman" w:hAnsi="Times New Roman"/>
                <w:sz w:val="24"/>
                <w:szCs w:val="24"/>
                <w:lang w:val="en-GB" w:eastAsia="en-GB"/>
              </w:rPr>
              <w:t xml:space="preserve">. </w:t>
            </w:r>
            <w:r w:rsidRPr="002D5124">
              <w:rPr>
                <w:rFonts w:ascii="Times New Roman" w:eastAsia="Times New Roman" w:hAnsi="Times New Roman"/>
                <w:bCs/>
                <w:sz w:val="24"/>
                <w:szCs w:val="24"/>
                <w:lang w:val="en-GB" w:eastAsia="en-GB"/>
              </w:rPr>
              <w:t xml:space="preserve">Se </w:t>
            </w:r>
            <w:proofErr w:type="spellStart"/>
            <w:r w:rsidRPr="002D5124">
              <w:rPr>
                <w:rFonts w:ascii="Times New Roman" w:eastAsia="Times New Roman" w:hAnsi="Times New Roman"/>
                <w:bCs/>
                <w:sz w:val="24"/>
                <w:szCs w:val="24"/>
                <w:lang w:val="en-GB" w:eastAsia="en-GB"/>
              </w:rPr>
              <w:t>desface</w:t>
            </w:r>
            <w:proofErr w:type="spellEnd"/>
            <w:r w:rsidRPr="002D5124">
              <w:rPr>
                <w:rFonts w:ascii="Times New Roman" w:eastAsia="Times New Roman" w:hAnsi="Times New Roman"/>
                <w:bCs/>
                <w:sz w:val="24"/>
                <w:szCs w:val="24"/>
                <w:lang w:val="en-GB" w:eastAsia="en-GB"/>
              </w:rPr>
              <w:t xml:space="preserve"> </w:t>
            </w:r>
            <w:proofErr w:type="spellStart"/>
            <w:r w:rsidRPr="002D5124">
              <w:rPr>
                <w:rFonts w:ascii="Times New Roman" w:eastAsia="Times New Roman" w:hAnsi="Times New Roman"/>
                <w:bCs/>
                <w:sz w:val="24"/>
                <w:szCs w:val="24"/>
                <w:lang w:val="en-GB" w:eastAsia="en-GB"/>
              </w:rPr>
              <w:t>ușor</w:t>
            </w:r>
            <w:proofErr w:type="spellEnd"/>
            <w:r w:rsidRPr="002D5124">
              <w:rPr>
                <w:rFonts w:ascii="Times New Roman" w:eastAsia="Times New Roman" w:hAnsi="Times New Roman"/>
                <w:bCs/>
                <w:sz w:val="24"/>
                <w:szCs w:val="24"/>
                <w:lang w:val="en-GB" w:eastAsia="en-GB"/>
              </w:rPr>
              <w:t xml:space="preserve"> </w:t>
            </w:r>
          </w:p>
          <w:p w14:paraId="560C7B3B" w14:textId="57F68E3D" w:rsidR="00BD54FF" w:rsidRPr="00C36862" w:rsidRDefault="002D5124" w:rsidP="002D5124">
            <w:pPr>
              <w:numPr>
                <w:ilvl w:val="0"/>
                <w:numId w:val="31"/>
              </w:numPr>
              <w:tabs>
                <w:tab w:val="num" w:pos="171"/>
              </w:tabs>
              <w:overflowPunct/>
              <w:autoSpaceDE/>
              <w:autoSpaceDN/>
              <w:adjustRightInd/>
              <w:spacing w:before="100" w:beforeAutospacing="1" w:after="100" w:afterAutospacing="1" w:line="259" w:lineRule="auto"/>
              <w:ind w:left="171" w:hanging="142"/>
              <w:jc w:val="both"/>
              <w:textAlignment w:val="auto"/>
              <w:rPr>
                <w:rFonts w:ascii="Times New Roman" w:eastAsia="Times New Roman" w:hAnsi="Times New Roman"/>
                <w:sz w:val="24"/>
                <w:szCs w:val="24"/>
                <w:lang w:val="it-IT" w:eastAsia="en-GB"/>
              </w:rPr>
            </w:pPr>
            <w:r w:rsidRPr="00C36862">
              <w:rPr>
                <w:rFonts w:ascii="Times New Roman" w:eastAsia="Times New Roman" w:hAnsi="Times New Roman"/>
                <w:bCs/>
                <w:sz w:val="24"/>
                <w:szCs w:val="24"/>
                <w:lang w:val="it-IT" w:eastAsia="en-GB"/>
              </w:rPr>
              <w:t>Sarcina maximă admisă este de 100 kg.</w:t>
            </w:r>
          </w:p>
          <w:p w14:paraId="37E06DD6" w14:textId="77777777" w:rsidR="00BD54FF" w:rsidRPr="00DB48BC" w:rsidRDefault="00BD54FF" w:rsidP="00C05A5A">
            <w:pPr>
              <w:shd w:val="clear" w:color="auto" w:fill="FFFFFF"/>
              <w:overflowPunct/>
              <w:autoSpaceDE/>
              <w:autoSpaceDN/>
              <w:adjustRightInd/>
              <w:rPr>
                <w:rFonts w:ascii="Times New Roman" w:eastAsia="Times New Roman" w:hAnsi="Times New Roman"/>
                <w:i/>
                <w:iCs/>
                <w:sz w:val="24"/>
                <w:szCs w:val="24"/>
                <w:lang w:val="ro-RO"/>
              </w:rPr>
            </w:pPr>
            <w:r w:rsidRPr="00DB48BC">
              <w:rPr>
                <w:rFonts w:ascii="Times New Roman" w:eastAsia="Times New Roman" w:hAnsi="Times New Roman"/>
                <w:i/>
                <w:iCs/>
                <w:sz w:val="24"/>
                <w:szCs w:val="24"/>
                <w:lang w:val="ro-RO"/>
              </w:rPr>
              <w:t>Model orientativ:</w:t>
            </w:r>
          </w:p>
          <w:p w14:paraId="37E277B2" w14:textId="2C0A10FC" w:rsidR="00BD54FF" w:rsidRPr="00DB48BC" w:rsidRDefault="002D5124" w:rsidP="00C05A5A">
            <w:pPr>
              <w:shd w:val="clear" w:color="auto" w:fill="FFFFFF"/>
              <w:overflowPunct/>
              <w:autoSpaceDE/>
              <w:autoSpaceDN/>
              <w:adjustRightInd/>
              <w:rPr>
                <w:rFonts w:ascii="Times New Roman" w:eastAsia="Times New Roman" w:hAnsi="Times New Roman"/>
                <w:sz w:val="24"/>
                <w:szCs w:val="24"/>
                <w:lang w:val="ro-RO"/>
              </w:rPr>
            </w:pPr>
            <w:r w:rsidRPr="002D5124">
              <w:rPr>
                <w:rFonts w:ascii="Calibri" w:eastAsia="Times New Roman" w:hAnsi="Calibri"/>
                <w:sz w:val="22"/>
                <w:szCs w:val="22"/>
              </w:rPr>
              <w:object w:dxaOrig="6780" w:dyaOrig="6720" w14:anchorId="22FF025B">
                <v:shape id="_x0000_i1026" type="#_x0000_t75" style="width:221.9pt;height:218.7pt" o:ole="">
                  <v:imagedata r:id="rId19" o:title=""/>
                </v:shape>
                <o:OLEObject Type="Embed" ProgID="PBrush" ShapeID="_x0000_i1026" DrawAspect="Content" ObjectID="_1805865469" r:id="rId20"/>
              </w:object>
            </w:r>
          </w:p>
          <w:p w14:paraId="0616B00C" w14:textId="77777777" w:rsidR="00BD54FF" w:rsidRPr="002E0DAA" w:rsidRDefault="00BD54FF"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2F6C81AB"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p w14:paraId="70B757A2"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44A9CBE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0FF2B1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825D01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3437AC" w14:paraId="08D1D101" w14:textId="77777777" w:rsidTr="00C05A5A">
        <w:trPr>
          <w:trHeight w:val="566"/>
        </w:trPr>
        <w:tc>
          <w:tcPr>
            <w:tcW w:w="6804" w:type="dxa"/>
            <w:tcMar>
              <w:left w:w="57" w:type="dxa"/>
              <w:right w:w="57" w:type="dxa"/>
            </w:tcMar>
          </w:tcPr>
          <w:p w14:paraId="7B0CC91B" w14:textId="77777777" w:rsidR="00BD54FF" w:rsidRPr="002E0DAA" w:rsidRDefault="00BD54FF"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348BFF07"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79C390DF"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lastRenderedPageBreak/>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5E99B957" w14:textId="77777777" w:rsidR="00BD54FF" w:rsidRPr="004276B1"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4A682209"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17EE8E89"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35DEDA6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16CDFC8"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012AE1" w14:paraId="6DB7E672" w14:textId="77777777" w:rsidTr="00C05A5A">
        <w:trPr>
          <w:trHeight w:val="566"/>
        </w:trPr>
        <w:tc>
          <w:tcPr>
            <w:tcW w:w="6804" w:type="dxa"/>
            <w:tcMar>
              <w:left w:w="57" w:type="dxa"/>
              <w:right w:w="57" w:type="dxa"/>
            </w:tcMar>
          </w:tcPr>
          <w:p w14:paraId="744BC291"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19741F27"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16DBD2FE"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0A3A1A1E"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72089B15"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4F325895"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țile pe </w:t>
            </w:r>
            <w:r w:rsidRPr="002E50C4">
              <w:rPr>
                <w:rFonts w:ascii="Times New Roman" w:eastAsia="Aptos" w:hAnsi="Times New Roman"/>
                <w:noProof/>
                <w:kern w:val="2"/>
                <w:sz w:val="24"/>
                <w:szCs w:val="24"/>
                <w:lang w:val="ro-RO"/>
                <w14:ligatures w14:val="standardContextual"/>
              </w:rPr>
              <w:lastRenderedPageBreak/>
              <w:t>care le-ar putea întâmpina în acest sens și nu va invoca niciun motiv de întârziere sau costuri suplimentare.</w:t>
            </w:r>
          </w:p>
          <w:p w14:paraId="597D31F5"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32F25813"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1629A31A"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5662D9E3"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94DB13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24940CA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EB5562D"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12631A3" w14:textId="77777777" w:rsidTr="00C05A5A">
        <w:trPr>
          <w:trHeight w:val="566"/>
        </w:trPr>
        <w:tc>
          <w:tcPr>
            <w:tcW w:w="6804" w:type="dxa"/>
            <w:tcMar>
              <w:left w:w="57" w:type="dxa"/>
              <w:right w:w="57" w:type="dxa"/>
            </w:tcMar>
          </w:tcPr>
          <w:p w14:paraId="4310850C"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6BCCEAE8"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2F5CC669" w14:textId="77777777" w:rsidR="00BD54FF" w:rsidRPr="003437AC" w:rsidRDefault="00BD54FF"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15347500"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879461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F827F99"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C6606F8"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3787F7DF" w14:textId="77777777" w:rsidTr="00C05A5A">
        <w:trPr>
          <w:trHeight w:val="566"/>
        </w:trPr>
        <w:tc>
          <w:tcPr>
            <w:tcW w:w="6804" w:type="dxa"/>
            <w:tcMar>
              <w:left w:w="57" w:type="dxa"/>
              <w:right w:w="57" w:type="dxa"/>
            </w:tcMar>
          </w:tcPr>
          <w:p w14:paraId="314AF004"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22E68CF7"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01BAB7F6"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w:t>
            </w:r>
            <w:r w:rsidRPr="006D5BFB">
              <w:rPr>
                <w:rFonts w:ascii="Times New Roman" w:hAnsi="Times New Roman"/>
                <w:sz w:val="24"/>
                <w:szCs w:val="24"/>
                <w:lang w:val="ro-RO"/>
              </w:rPr>
              <w:lastRenderedPageBreak/>
              <w:t xml:space="preserve">9.00 - 15.00, pentru a se asigura că orice situație semnalată este tratată cu promptitudine. </w:t>
            </w:r>
          </w:p>
          <w:p w14:paraId="73301A7D"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177525DD"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043A4636"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4AA43E9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A00F5F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1E84ABD"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6B226BE" w14:textId="77777777" w:rsidTr="00C05A5A">
        <w:trPr>
          <w:trHeight w:val="566"/>
        </w:trPr>
        <w:tc>
          <w:tcPr>
            <w:tcW w:w="6804" w:type="dxa"/>
            <w:tcMar>
              <w:left w:w="57" w:type="dxa"/>
              <w:right w:w="57" w:type="dxa"/>
            </w:tcMar>
          </w:tcPr>
          <w:p w14:paraId="763CFD3A" w14:textId="77777777" w:rsidR="00BD54FF" w:rsidRPr="006D5BFB" w:rsidRDefault="00BD54FF"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1CCB8465"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46A2E6F1"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728273A1"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119ADDA7"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7D361460"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1EB8965F"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A6D78C7"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4BF41F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85241C5"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7EEDF36A" w14:textId="77777777" w:rsidTr="00C05A5A">
        <w:trPr>
          <w:trHeight w:val="566"/>
        </w:trPr>
        <w:tc>
          <w:tcPr>
            <w:tcW w:w="6804" w:type="dxa"/>
            <w:tcMar>
              <w:left w:w="57" w:type="dxa"/>
              <w:right w:w="57" w:type="dxa"/>
            </w:tcMar>
          </w:tcPr>
          <w:p w14:paraId="7B850A61" w14:textId="77777777" w:rsidR="00BD54FF" w:rsidRPr="006D5BFB"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39EC36C1"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35FD6C58"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56324AD4"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26D7F3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DB5E61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6484E3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3C81716B" w14:textId="77777777" w:rsidTr="00C05A5A">
        <w:trPr>
          <w:trHeight w:val="566"/>
        </w:trPr>
        <w:tc>
          <w:tcPr>
            <w:tcW w:w="6804" w:type="dxa"/>
            <w:tcMar>
              <w:left w:w="57" w:type="dxa"/>
              <w:right w:w="57" w:type="dxa"/>
            </w:tcMar>
          </w:tcPr>
          <w:p w14:paraId="09A01C60"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5E6D53E2" w14:textId="77777777" w:rsidR="00BD54FF" w:rsidRPr="006506B0" w:rsidRDefault="00BD54FF"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w:t>
            </w:r>
            <w:r w:rsidRPr="006506B0">
              <w:rPr>
                <w:rFonts w:ascii="Times New Roman" w:eastAsia="Calibri" w:hAnsi="Times New Roman"/>
                <w:sz w:val="24"/>
                <w:szCs w:val="24"/>
                <w:lang w:val="ro-RO"/>
              </w:rPr>
              <w:lastRenderedPageBreak/>
              <w:t xml:space="preserve">realiza în mai multe etape, în funcție de progresul contractului, respectiv: </w:t>
            </w:r>
          </w:p>
          <w:p w14:paraId="2337EA1B"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331CE1F4"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761526CD"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247E8C85"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25E1A282"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observații minore</w:t>
            </w:r>
          </w:p>
          <w:p w14:paraId="5C24270C"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71FADEAF"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403DCBEC" w14:textId="77777777" w:rsidR="00BD54FF" w:rsidRPr="006506B0" w:rsidRDefault="00BD54FF"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1DC4E963"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263A4DD6" w14:textId="77777777" w:rsidR="00BD54FF" w:rsidRPr="006506B0" w:rsidRDefault="00BD54FF"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25C8E089"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65AC0C9"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02A2B0C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6642F90"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24CA08C8" w14:textId="77777777" w:rsidTr="00C05A5A">
        <w:trPr>
          <w:trHeight w:val="566"/>
        </w:trPr>
        <w:tc>
          <w:tcPr>
            <w:tcW w:w="6804" w:type="dxa"/>
            <w:tcMar>
              <w:left w:w="57" w:type="dxa"/>
              <w:right w:w="57" w:type="dxa"/>
            </w:tcMar>
          </w:tcPr>
          <w:p w14:paraId="4CE8F900"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20A55AC1"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02976B38"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05F8F34D"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3A9A8E0B"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lastRenderedPageBreak/>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564807E3"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463807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843DF0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ED0A154"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5DFBF80C" w14:textId="77777777" w:rsidTr="00C05A5A">
        <w:trPr>
          <w:trHeight w:val="566"/>
        </w:trPr>
        <w:tc>
          <w:tcPr>
            <w:tcW w:w="6804" w:type="dxa"/>
            <w:tcMar>
              <w:left w:w="57" w:type="dxa"/>
              <w:right w:w="57" w:type="dxa"/>
            </w:tcMar>
          </w:tcPr>
          <w:p w14:paraId="75BF9E78"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532F5C2D"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5AF00A7B"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45CEEC3F"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2E4A0561"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68BD2191"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3ABDB4E2"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1AD10996"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0697DE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A1012E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5B14DA1"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FA19A3" w14:paraId="6881F0C1" w14:textId="77777777" w:rsidTr="00C05A5A">
        <w:trPr>
          <w:trHeight w:val="566"/>
        </w:trPr>
        <w:tc>
          <w:tcPr>
            <w:tcW w:w="6804" w:type="dxa"/>
            <w:tcMar>
              <w:left w:w="57" w:type="dxa"/>
              <w:right w:w="57" w:type="dxa"/>
            </w:tcMar>
          </w:tcPr>
          <w:p w14:paraId="2667C70B"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764BACF0" w14:textId="77777777" w:rsidR="00BD54FF" w:rsidRPr="00BB3EC4" w:rsidRDefault="00BD54FF"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50365904"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5001C299" w14:textId="77777777" w:rsidR="00BD54FF" w:rsidRPr="00BB3EC4"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6E9340BF" w14:textId="77777777" w:rsidR="00BD54FF" w:rsidRPr="003437AC" w:rsidRDefault="00BD54FF"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2227BF13" w14:textId="77777777" w:rsidR="00BD54FF" w:rsidRPr="00D10577" w:rsidRDefault="00BD54FF" w:rsidP="00C05A5A">
            <w:pPr>
              <w:pStyle w:val="Heading2"/>
              <w:numPr>
                <w:ilvl w:val="0"/>
                <w:numId w:val="0"/>
              </w:numPr>
              <w:jc w:val="center"/>
              <w:rPr>
                <w:rFonts w:ascii="Times New Roman" w:hAnsi="Times New Roman"/>
                <w:i/>
                <w:iCs/>
                <w:color w:val="FF0000"/>
                <w:szCs w:val="20"/>
              </w:rPr>
            </w:pPr>
          </w:p>
          <w:p w14:paraId="69D9EDBA"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BD54FF" w:rsidRPr="00DC105C" w14:paraId="0FD6E30F" w14:textId="77777777" w:rsidTr="00C05A5A">
        <w:trPr>
          <w:trHeight w:val="566"/>
        </w:trPr>
        <w:tc>
          <w:tcPr>
            <w:tcW w:w="6804" w:type="dxa"/>
            <w:tcMar>
              <w:left w:w="57" w:type="dxa"/>
              <w:right w:w="57" w:type="dxa"/>
            </w:tcMar>
          </w:tcPr>
          <w:p w14:paraId="5BFE0370" w14:textId="77777777" w:rsidR="00BD54FF" w:rsidRPr="00BB3EC4"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lastRenderedPageBreak/>
              <w:t>Cerința nr. 2</w:t>
            </w:r>
          </w:p>
          <w:p w14:paraId="3AD6CC09" w14:textId="77777777" w:rsidR="00BD54FF" w:rsidRDefault="00BD54FF"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5D5E41C5" w14:textId="77777777" w:rsidR="00BD54FF" w:rsidRPr="00BB3EC4" w:rsidRDefault="00BD54FF"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040E0DDE" w14:textId="77777777" w:rsidR="00BD54FF" w:rsidRPr="003437AC" w:rsidRDefault="00BD54FF"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2A36B552"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BD54FF" w:rsidRPr="00DC105C" w14:paraId="4C8368CD" w14:textId="77777777" w:rsidTr="00C05A5A">
        <w:trPr>
          <w:trHeight w:val="566"/>
        </w:trPr>
        <w:tc>
          <w:tcPr>
            <w:tcW w:w="6804" w:type="dxa"/>
            <w:tcMar>
              <w:left w:w="57" w:type="dxa"/>
              <w:right w:w="57" w:type="dxa"/>
            </w:tcMar>
          </w:tcPr>
          <w:p w14:paraId="41D168E0" w14:textId="77777777" w:rsidR="00BD54FF"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19B13C95" w14:textId="77777777" w:rsidR="00BD54FF" w:rsidRPr="00C36862" w:rsidRDefault="00BD54FF"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3F6DE67D"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76301263" w14:textId="77777777" w:rsidR="00BD54FF" w:rsidRPr="00FE043E"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2D3E5D06"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0399745D" w14:textId="77777777" w:rsidR="00B06D5F" w:rsidRPr="00C36862" w:rsidRDefault="00B06D5F" w:rsidP="00605094">
      <w:pPr>
        <w:spacing w:line="360" w:lineRule="auto"/>
        <w:jc w:val="both"/>
        <w:rPr>
          <w:rFonts w:ascii="Times New Roman" w:hAnsi="Times New Roman"/>
          <w:i/>
          <w:sz w:val="22"/>
          <w:szCs w:val="22"/>
          <w:lang w:val="it-IT"/>
        </w:rPr>
      </w:pPr>
    </w:p>
    <w:p w14:paraId="109AB816" w14:textId="77777777" w:rsidR="00B06D5F" w:rsidRDefault="00B06D5F" w:rsidP="00605094">
      <w:pPr>
        <w:spacing w:line="360" w:lineRule="auto"/>
        <w:jc w:val="both"/>
        <w:rPr>
          <w:rFonts w:ascii="Times New Roman" w:hAnsi="Times New Roman"/>
          <w:i/>
          <w:sz w:val="22"/>
          <w:szCs w:val="22"/>
          <w:lang w:val="ro-RO"/>
        </w:rPr>
      </w:pPr>
    </w:p>
    <w:p w14:paraId="5C121D24" w14:textId="77777777" w:rsidR="00B06D5F" w:rsidRDefault="00B06D5F" w:rsidP="00605094">
      <w:pPr>
        <w:spacing w:line="360" w:lineRule="auto"/>
        <w:jc w:val="both"/>
        <w:rPr>
          <w:rFonts w:ascii="Times New Roman" w:hAnsi="Times New Roman"/>
          <w:i/>
          <w:sz w:val="22"/>
          <w:szCs w:val="22"/>
          <w:lang w:val="ro-RO"/>
        </w:rPr>
      </w:pPr>
    </w:p>
    <w:p w14:paraId="76F62261" w14:textId="77777777" w:rsidR="00B06D5F" w:rsidRPr="00605094" w:rsidRDefault="00B06D5F" w:rsidP="00605094">
      <w:pPr>
        <w:spacing w:line="360" w:lineRule="auto"/>
        <w:jc w:val="both"/>
        <w:rPr>
          <w:rFonts w:ascii="Times New Roman" w:hAnsi="Times New Roman"/>
          <w:i/>
          <w:sz w:val="22"/>
          <w:szCs w:val="22"/>
          <w:lang w:val="ro-RO"/>
        </w:rPr>
      </w:pPr>
    </w:p>
    <w:p w14:paraId="100365FF" w14:textId="77777777" w:rsidR="006B4F78"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7D955607" w14:textId="77777777" w:rsidR="006B4F78"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695B8E4A"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5F37932"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81D06C2"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E86E28E"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727B12A5"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E371239"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0E744077"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B824794"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B8DCB31"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7CC3956" w14:textId="77777777" w:rsidR="00BE4E06" w:rsidRDefault="00BE4E06" w:rsidP="00BE4E06">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089D0ABC" w14:textId="49B8F643" w:rsidR="00605094" w:rsidRPr="00373AD5" w:rsidRDefault="00605094" w:rsidP="00BE4E06">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r w:rsidRPr="00373AD5">
        <w:rPr>
          <w:rFonts w:ascii="Times New Roman" w:eastAsia="Times New Roman" w:hAnsi="Times New Roman"/>
          <w:b/>
          <w:bCs/>
          <w:color w:val="FF0000"/>
          <w:sz w:val="24"/>
          <w:szCs w:val="24"/>
          <w:u w:val="single"/>
          <w:lang w:val="ro-RO" w:eastAsia="ar-SA"/>
        </w:rPr>
        <w:t>LOT 6 – Scaun mobil din poliuretan – Școala doctorală de Științe Biomedicale</w:t>
      </w:r>
    </w:p>
    <w:p w14:paraId="4B30C06C" w14:textId="77777777" w:rsidR="00605094" w:rsidRDefault="00605094" w:rsidP="00605094">
      <w:pPr>
        <w:spacing w:line="360" w:lineRule="auto"/>
        <w:jc w:val="both"/>
        <w:rPr>
          <w:rFonts w:ascii="Times New Roman" w:hAnsi="Times New Roman"/>
          <w:i/>
          <w:sz w:val="22"/>
          <w:szCs w:val="22"/>
          <w:lang w:val="ro-RO"/>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BD54FF" w:rsidRPr="00FA19A3" w14:paraId="7CCE6E1C" w14:textId="77777777" w:rsidTr="00C05A5A">
        <w:trPr>
          <w:trHeight w:val="800"/>
          <w:tblHeader/>
        </w:trPr>
        <w:tc>
          <w:tcPr>
            <w:tcW w:w="6804" w:type="dxa"/>
            <w:tcMar>
              <w:left w:w="57" w:type="dxa"/>
              <w:right w:w="57" w:type="dxa"/>
            </w:tcMar>
            <w:vAlign w:val="center"/>
          </w:tcPr>
          <w:p w14:paraId="1EB8F5D1"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38BB1982"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BD54FF" w:rsidRPr="00FA19A3" w14:paraId="3BD5813A" w14:textId="77777777" w:rsidTr="00C05A5A">
        <w:trPr>
          <w:trHeight w:val="566"/>
        </w:trPr>
        <w:tc>
          <w:tcPr>
            <w:tcW w:w="6804" w:type="dxa"/>
            <w:tcMar>
              <w:left w:w="57" w:type="dxa"/>
              <w:right w:w="57" w:type="dxa"/>
            </w:tcMar>
          </w:tcPr>
          <w:p w14:paraId="166318DE" w14:textId="368DDBDD"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Pr="00C36862">
              <w:rPr>
                <w:lang w:val="it-IT"/>
              </w:rPr>
              <w:t xml:space="preserve">   </w:t>
            </w:r>
            <w:r w:rsidR="00F25A09" w:rsidRPr="00C36862">
              <w:rPr>
                <w:lang w:val="it-IT"/>
              </w:rPr>
              <w:t xml:space="preserve"> </w:t>
            </w:r>
            <w:r w:rsidR="00F25A09" w:rsidRPr="00F25A09">
              <w:rPr>
                <w:rFonts w:ascii="Times New Roman" w:eastAsia="Calibri" w:hAnsi="Times New Roman"/>
                <w:b/>
                <w:iCs/>
                <w:sz w:val="24"/>
                <w:szCs w:val="24"/>
                <w:lang w:val="ro-RO"/>
              </w:rPr>
              <w:t>Scaun mobil din poliuretan</w:t>
            </w:r>
          </w:p>
          <w:p w14:paraId="72BDB751" w14:textId="3F7A0CC4"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F25A09">
              <w:rPr>
                <w:rFonts w:ascii="Times New Roman" w:eastAsia="Aptos" w:hAnsi="Times New Roman"/>
                <w:noProof/>
                <w:color w:val="000000"/>
                <w:kern w:val="2"/>
                <w:sz w:val="24"/>
                <w:szCs w:val="24"/>
                <w:lang w:val="ro-RO"/>
                <w14:ligatures w14:val="standardContextual"/>
              </w:rPr>
              <w:t>1</w:t>
            </w:r>
            <w:r>
              <w:rPr>
                <w:rFonts w:ascii="Times New Roman" w:eastAsia="Aptos" w:hAnsi="Times New Roman"/>
                <w:noProof/>
                <w:color w:val="000000"/>
                <w:kern w:val="2"/>
                <w:sz w:val="24"/>
                <w:szCs w:val="24"/>
                <w:lang w:val="ro-RO"/>
                <w14:ligatures w14:val="standardContextual"/>
              </w:rPr>
              <w:t xml:space="preserve"> buc</w:t>
            </w:r>
          </w:p>
          <w:p w14:paraId="732E80E1" w14:textId="48C0A87E"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00F25A09" w:rsidRPr="00F25A09">
              <w:rPr>
                <w:lang w:val="nl-NL"/>
              </w:rPr>
              <w:t xml:space="preserve"> </w:t>
            </w:r>
            <w:r w:rsidR="00F25A09" w:rsidRPr="00F25A09">
              <w:rPr>
                <w:rFonts w:ascii="Times New Roman" w:eastAsia="Aptos" w:hAnsi="Times New Roman"/>
                <w:noProof/>
                <w:color w:val="000000"/>
                <w:kern w:val="2"/>
                <w:sz w:val="24"/>
                <w:szCs w:val="24"/>
                <w:lang w:val="ro-RO"/>
                <w14:ligatures w14:val="standardContextual"/>
              </w:rPr>
              <w:t>Magazia de materiale nr. 1, str. G</w:t>
            </w:r>
            <w:r w:rsidR="00F25A09" w:rsidRPr="00F25A09">
              <w:rPr>
                <w:rFonts w:ascii="Times New Roman" w:eastAsia="Aptos" w:hAnsi="Times New Roman" w:hint="cs"/>
                <w:noProof/>
                <w:color w:val="000000"/>
                <w:kern w:val="2"/>
                <w:sz w:val="24"/>
                <w:szCs w:val="24"/>
                <w:lang w:val="ro-RO"/>
                <w14:ligatures w14:val="standardContextual"/>
              </w:rPr>
              <w:t>ă</w:t>
            </w:r>
            <w:r w:rsidR="00F25A09" w:rsidRPr="00F25A09">
              <w:rPr>
                <w:rFonts w:ascii="Times New Roman" w:eastAsia="Aptos" w:hAnsi="Times New Roman"/>
                <w:noProof/>
                <w:color w:val="000000"/>
                <w:kern w:val="2"/>
                <w:sz w:val="24"/>
                <w:szCs w:val="24"/>
                <w:lang w:val="ro-RO"/>
                <w14:ligatures w14:val="standardContextual"/>
              </w:rPr>
              <w:t>rii, nr. 63-65, Galați</w:t>
            </w:r>
          </w:p>
          <w:p w14:paraId="5A132BA7" w14:textId="77777777" w:rsidR="00BD54FF" w:rsidRPr="00AE1A51"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45</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2C7E7F82" w14:textId="77777777"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11941BF5" w14:textId="77777777" w:rsidR="00F25A09" w:rsidRPr="00F25A09" w:rsidRDefault="00F25A09" w:rsidP="00F25A09">
            <w:pPr>
              <w:suppressAutoHyphens/>
              <w:overflowPunct/>
              <w:autoSpaceDE/>
              <w:autoSpaceDN/>
              <w:adjustRightInd/>
              <w:textAlignment w:val="auto"/>
              <w:rPr>
                <w:rFonts w:ascii="Times New Roman" w:eastAsia="Times New Roman" w:hAnsi="Times New Roman"/>
                <w:sz w:val="24"/>
                <w:szCs w:val="24"/>
                <w:lang w:val="fr-FR"/>
              </w:rPr>
            </w:pPr>
            <w:proofErr w:type="spellStart"/>
            <w:r w:rsidRPr="00F25A09">
              <w:rPr>
                <w:rFonts w:ascii="Times New Roman" w:eastAsia="Times New Roman" w:hAnsi="Times New Roman"/>
                <w:sz w:val="24"/>
                <w:szCs w:val="24"/>
                <w:lang w:val="fr-FR"/>
              </w:rPr>
              <w:t>Scaun</w:t>
            </w:r>
            <w:proofErr w:type="spellEnd"/>
            <w:r w:rsidRPr="00F25A09">
              <w:rPr>
                <w:rFonts w:ascii="Times New Roman" w:eastAsia="Times New Roman" w:hAnsi="Times New Roman"/>
                <w:sz w:val="24"/>
                <w:szCs w:val="24"/>
                <w:lang w:val="fr-FR"/>
              </w:rPr>
              <w:t xml:space="preserve"> mobil ROTH, </w:t>
            </w:r>
            <w:proofErr w:type="spellStart"/>
            <w:r w:rsidRPr="00F25A09">
              <w:rPr>
                <w:rFonts w:ascii="Times New Roman" w:eastAsia="Times New Roman" w:hAnsi="Times New Roman"/>
                <w:sz w:val="24"/>
                <w:szCs w:val="24"/>
                <w:lang w:val="fr-FR"/>
              </w:rPr>
              <w:t>aprobat</w:t>
            </w:r>
            <w:proofErr w:type="spellEnd"/>
            <w:r w:rsidRPr="00F25A09">
              <w:rPr>
                <w:rFonts w:ascii="Times New Roman" w:eastAsia="Times New Roman" w:hAnsi="Times New Roman"/>
                <w:sz w:val="24"/>
                <w:szCs w:val="24"/>
                <w:lang w:val="fr-FR"/>
              </w:rPr>
              <w:t xml:space="preserve"> de </w:t>
            </w:r>
            <w:proofErr w:type="spellStart"/>
            <w:r w:rsidRPr="00F25A09">
              <w:rPr>
                <w:rFonts w:ascii="Times New Roman" w:eastAsia="Times New Roman" w:hAnsi="Times New Roman"/>
                <w:sz w:val="24"/>
                <w:szCs w:val="24"/>
                <w:lang w:val="fr-FR"/>
              </w:rPr>
              <w:t>către</w:t>
            </w:r>
            <w:proofErr w:type="spellEnd"/>
            <w:r w:rsidRPr="00F25A09">
              <w:rPr>
                <w:rFonts w:ascii="Times New Roman" w:eastAsia="Times New Roman" w:hAnsi="Times New Roman"/>
                <w:sz w:val="24"/>
                <w:szCs w:val="24"/>
                <w:lang w:val="fr-FR"/>
              </w:rPr>
              <w:t xml:space="preserve"> </w:t>
            </w:r>
            <w:proofErr w:type="gramStart"/>
            <w:r w:rsidRPr="00F25A09">
              <w:rPr>
                <w:rFonts w:ascii="Times New Roman" w:eastAsia="Times New Roman" w:hAnsi="Times New Roman"/>
                <w:sz w:val="24"/>
                <w:szCs w:val="24"/>
                <w:lang w:val="fr-FR"/>
              </w:rPr>
              <w:t xml:space="preserve">LGA,  </w:t>
            </w:r>
            <w:proofErr w:type="spellStart"/>
            <w:r w:rsidRPr="00F25A09">
              <w:rPr>
                <w:rFonts w:ascii="Times New Roman" w:eastAsia="Times New Roman" w:hAnsi="Times New Roman"/>
                <w:sz w:val="24"/>
                <w:szCs w:val="24"/>
                <w:lang w:val="fr-FR"/>
              </w:rPr>
              <w:t>din</w:t>
            </w:r>
            <w:proofErr w:type="spellEnd"/>
            <w:proofErr w:type="gramEnd"/>
            <w:r w:rsidRPr="00F25A09">
              <w:rPr>
                <w:rFonts w:ascii="Times New Roman" w:eastAsia="Times New Roman" w:hAnsi="Times New Roman"/>
                <w:sz w:val="24"/>
                <w:szCs w:val="24"/>
                <w:lang w:val="fr-FR"/>
              </w:rPr>
              <w:t xml:space="preserve"> </w:t>
            </w:r>
            <w:proofErr w:type="spellStart"/>
            <w:r w:rsidRPr="00F25A09">
              <w:rPr>
                <w:rFonts w:ascii="Times New Roman" w:eastAsia="Times New Roman" w:hAnsi="Times New Roman"/>
                <w:sz w:val="24"/>
                <w:szCs w:val="24"/>
                <w:lang w:val="fr-FR"/>
              </w:rPr>
              <w:t>poliuretan</w:t>
            </w:r>
            <w:proofErr w:type="spellEnd"/>
            <w:r w:rsidRPr="00F25A09">
              <w:rPr>
                <w:rFonts w:ascii="Times New Roman" w:eastAsia="Times New Roman" w:hAnsi="Times New Roman"/>
                <w:sz w:val="24"/>
                <w:szCs w:val="24"/>
                <w:lang w:val="fr-FR"/>
              </w:rPr>
              <w:t xml:space="preserve">, </w:t>
            </w:r>
            <w:proofErr w:type="spellStart"/>
            <w:r w:rsidRPr="00F25A09">
              <w:rPr>
                <w:rFonts w:ascii="Times New Roman" w:eastAsia="Times New Roman" w:hAnsi="Times New Roman"/>
                <w:sz w:val="24"/>
                <w:szCs w:val="24"/>
                <w:lang w:val="fr-FR"/>
              </w:rPr>
              <w:t>înălțime</w:t>
            </w:r>
            <w:proofErr w:type="spellEnd"/>
            <w:r w:rsidRPr="00F25A09">
              <w:rPr>
                <w:rFonts w:ascii="Times New Roman" w:eastAsia="Times New Roman" w:hAnsi="Times New Roman"/>
                <w:sz w:val="24"/>
                <w:szCs w:val="24"/>
                <w:lang w:val="fr-FR"/>
              </w:rPr>
              <w:t xml:space="preserve"> </w:t>
            </w:r>
            <w:proofErr w:type="spellStart"/>
            <w:r w:rsidRPr="00F25A09">
              <w:rPr>
                <w:rFonts w:ascii="Times New Roman" w:eastAsia="Times New Roman" w:hAnsi="Times New Roman"/>
                <w:sz w:val="24"/>
                <w:szCs w:val="24"/>
                <w:lang w:val="fr-FR"/>
              </w:rPr>
              <w:t>reglabilă</w:t>
            </w:r>
            <w:proofErr w:type="spellEnd"/>
            <w:r w:rsidRPr="00F25A09">
              <w:rPr>
                <w:rFonts w:ascii="Times New Roman" w:eastAsia="Times New Roman" w:hAnsi="Times New Roman"/>
                <w:sz w:val="24"/>
                <w:szCs w:val="24"/>
                <w:lang w:val="fr-FR"/>
              </w:rPr>
              <w:t xml:space="preserve"> 400 - 600 mm</w:t>
            </w:r>
          </w:p>
          <w:p w14:paraId="7A01325C" w14:textId="77777777" w:rsidR="00F25A09" w:rsidRPr="00F25A09" w:rsidRDefault="00F25A09" w:rsidP="00F25A09">
            <w:pPr>
              <w:suppressAutoHyphens/>
              <w:overflowPunct/>
              <w:autoSpaceDE/>
              <w:autoSpaceDN/>
              <w:adjustRightInd/>
              <w:textAlignment w:val="auto"/>
              <w:rPr>
                <w:rFonts w:ascii="Times New Roman" w:eastAsia="Times New Roman" w:hAnsi="Times New Roman"/>
                <w:sz w:val="24"/>
                <w:szCs w:val="24"/>
                <w:lang w:val="ro-RO" w:eastAsia="ar-SA"/>
              </w:rPr>
            </w:pPr>
            <w:r w:rsidRPr="00F25A09">
              <w:rPr>
                <w:rFonts w:ascii="Times New Roman" w:eastAsia="Times New Roman" w:hAnsi="Times New Roman"/>
                <w:sz w:val="24"/>
                <w:szCs w:val="24"/>
                <w:lang w:val="ro-RO" w:eastAsia="ar-SA"/>
              </w:rPr>
              <w:t>Capacitate maximă de susținere de 120 kg</w:t>
            </w:r>
          </w:p>
          <w:p w14:paraId="38694924" w14:textId="72072A91" w:rsidR="00BD54FF" w:rsidRDefault="00F25A09" w:rsidP="00F25A09">
            <w:pPr>
              <w:suppressAutoHyphens/>
              <w:overflowPunct/>
              <w:autoSpaceDE/>
              <w:autoSpaceDN/>
              <w:adjustRightInd/>
              <w:textAlignment w:val="auto"/>
              <w:rPr>
                <w:rFonts w:ascii="Times New Roman" w:eastAsia="Times New Roman" w:hAnsi="Times New Roman"/>
                <w:sz w:val="24"/>
                <w:szCs w:val="24"/>
                <w:lang w:val="ro-RO" w:eastAsia="ar-SA"/>
              </w:rPr>
            </w:pPr>
            <w:r w:rsidRPr="00F25A09">
              <w:rPr>
                <w:rFonts w:ascii="Times New Roman" w:eastAsia="Times New Roman" w:hAnsi="Times New Roman"/>
                <w:sz w:val="24"/>
                <w:szCs w:val="24"/>
                <w:lang w:val="ro-RO" w:eastAsia="ar-SA"/>
              </w:rPr>
              <w:t>Baza solidă din plastic</w:t>
            </w:r>
            <w:r w:rsidR="00BD54FF" w:rsidRPr="00DB48BC">
              <w:rPr>
                <w:rFonts w:ascii="Times New Roman" w:eastAsia="Times New Roman" w:hAnsi="Times New Roman"/>
                <w:sz w:val="24"/>
                <w:szCs w:val="24"/>
                <w:lang w:val="ro-RO"/>
              </w:rPr>
              <w:br/>
            </w:r>
          </w:p>
          <w:p w14:paraId="3A27B5D5" w14:textId="77777777" w:rsidR="00BD54FF" w:rsidRPr="00DB48BC" w:rsidRDefault="00BD54FF" w:rsidP="00C05A5A">
            <w:pPr>
              <w:shd w:val="clear" w:color="auto" w:fill="FFFFFF"/>
              <w:overflowPunct/>
              <w:autoSpaceDE/>
              <w:autoSpaceDN/>
              <w:adjustRightInd/>
              <w:rPr>
                <w:rFonts w:ascii="Times New Roman" w:eastAsia="Times New Roman" w:hAnsi="Times New Roman"/>
                <w:i/>
                <w:iCs/>
                <w:sz w:val="24"/>
                <w:szCs w:val="24"/>
                <w:lang w:val="ro-RO"/>
              </w:rPr>
            </w:pPr>
            <w:r w:rsidRPr="00DB48BC">
              <w:rPr>
                <w:rFonts w:ascii="Times New Roman" w:eastAsia="Times New Roman" w:hAnsi="Times New Roman"/>
                <w:i/>
                <w:iCs/>
                <w:sz w:val="24"/>
                <w:szCs w:val="24"/>
                <w:lang w:val="ro-RO"/>
              </w:rPr>
              <w:t>Model orientativ:</w:t>
            </w:r>
          </w:p>
          <w:p w14:paraId="2077785C" w14:textId="09418C7B" w:rsidR="00BD54FF" w:rsidRPr="00DB48BC" w:rsidRDefault="00F25A09" w:rsidP="00C05A5A">
            <w:pPr>
              <w:shd w:val="clear" w:color="auto" w:fill="FFFFFF"/>
              <w:overflowPunct/>
              <w:autoSpaceDE/>
              <w:autoSpaceDN/>
              <w:adjustRightInd/>
              <w:rPr>
                <w:rFonts w:ascii="Times New Roman" w:eastAsia="Times New Roman" w:hAnsi="Times New Roman"/>
                <w:sz w:val="24"/>
                <w:szCs w:val="24"/>
                <w:lang w:val="ro-RO"/>
              </w:rPr>
            </w:pPr>
            <w:r w:rsidRPr="00F25A09">
              <w:rPr>
                <w:rFonts w:ascii="Times New Roman" w:eastAsia="Aptos" w:hAnsi="Times New Roman"/>
                <w:noProof/>
                <w:kern w:val="2"/>
                <w:sz w:val="24"/>
                <w:szCs w:val="22"/>
                <w:lang w:val="ro-RO"/>
                <w14:ligatures w14:val="standardContextual"/>
              </w:rPr>
              <w:lastRenderedPageBreak/>
              <w:drawing>
                <wp:inline distT="0" distB="0" distL="0" distR="0" wp14:anchorId="32B71397" wp14:editId="34775795">
                  <wp:extent cx="1894878" cy="2533650"/>
                  <wp:effectExtent l="0" t="0" r="0" b="0"/>
                  <wp:docPr id="1828824565" name="Picture 1828824565" descr="Scaun mobil ROTH din poliuretan, inaltime 400 - 600 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aun mobil ROTH din poliuretan, inaltime 400 - 600 mm"/>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96923" cy="2536384"/>
                          </a:xfrm>
                          <a:prstGeom prst="rect">
                            <a:avLst/>
                          </a:prstGeom>
                          <a:noFill/>
                          <a:ln>
                            <a:noFill/>
                          </a:ln>
                        </pic:spPr>
                      </pic:pic>
                    </a:graphicData>
                  </a:graphic>
                </wp:inline>
              </w:drawing>
            </w:r>
          </w:p>
          <w:p w14:paraId="22511BF1" w14:textId="77777777" w:rsidR="00BD54FF" w:rsidRPr="002E0DAA" w:rsidRDefault="00BD54FF"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1CA9C113"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p w14:paraId="3760A52F"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1ADC72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2BDFD2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DA5C723"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3437AC" w14:paraId="20068D47" w14:textId="77777777" w:rsidTr="00C05A5A">
        <w:trPr>
          <w:trHeight w:val="566"/>
        </w:trPr>
        <w:tc>
          <w:tcPr>
            <w:tcW w:w="6804" w:type="dxa"/>
            <w:tcMar>
              <w:left w:w="57" w:type="dxa"/>
              <w:right w:w="57" w:type="dxa"/>
            </w:tcMar>
          </w:tcPr>
          <w:p w14:paraId="08CB5D0C" w14:textId="77777777" w:rsidR="00BD54FF" w:rsidRPr="002E0DAA" w:rsidRDefault="00BD54FF"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7CBD5A11"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07352DAC"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1E25DDC1" w14:textId="77777777" w:rsidR="00BD54FF" w:rsidRPr="004276B1"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2DB8E66B"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96C5E4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3D69A79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94FA8AC"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012AE1" w14:paraId="6D48F22B" w14:textId="77777777" w:rsidTr="00C05A5A">
        <w:trPr>
          <w:trHeight w:val="566"/>
        </w:trPr>
        <w:tc>
          <w:tcPr>
            <w:tcW w:w="6804" w:type="dxa"/>
            <w:tcMar>
              <w:left w:w="57" w:type="dxa"/>
              <w:right w:w="57" w:type="dxa"/>
            </w:tcMar>
          </w:tcPr>
          <w:p w14:paraId="36669883"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18F5AA84"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lastRenderedPageBreak/>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239B4406"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168D6B41"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4A58649E"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3C18F098"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pe care le-ar putea întâmpina în acest sens și nu va invoca niciun motiv de întârziere sau costuri suplimentare.</w:t>
            </w:r>
          </w:p>
          <w:p w14:paraId="23D2BFFA"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671B9B9B"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292D7595"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50049AA9"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5BAE34D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52CED39"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7957F7E"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5E13468C" w14:textId="77777777" w:rsidTr="00C05A5A">
        <w:trPr>
          <w:trHeight w:val="566"/>
        </w:trPr>
        <w:tc>
          <w:tcPr>
            <w:tcW w:w="6804" w:type="dxa"/>
            <w:tcMar>
              <w:left w:w="57" w:type="dxa"/>
              <w:right w:w="57" w:type="dxa"/>
            </w:tcMar>
          </w:tcPr>
          <w:p w14:paraId="227F3CF5"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lastRenderedPageBreak/>
              <w:t>Montare</w:t>
            </w:r>
          </w:p>
          <w:p w14:paraId="065234AF"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lastRenderedPageBreak/>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1ABBE176" w14:textId="77777777" w:rsidR="00BD54FF" w:rsidRPr="003437AC" w:rsidRDefault="00BD54FF"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34C53513"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0C91DF2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32A154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07E7320"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5EBCAF7B" w14:textId="77777777" w:rsidTr="00C05A5A">
        <w:trPr>
          <w:trHeight w:val="566"/>
        </w:trPr>
        <w:tc>
          <w:tcPr>
            <w:tcW w:w="6804" w:type="dxa"/>
            <w:tcMar>
              <w:left w:w="57" w:type="dxa"/>
              <w:right w:w="57" w:type="dxa"/>
            </w:tcMar>
          </w:tcPr>
          <w:p w14:paraId="24866458"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lastRenderedPageBreak/>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52C444A2"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4E89CB53"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9.00 - 15.00, pentru a se asigura că orice situație semnalată este tratată cu promptitudine. </w:t>
            </w:r>
          </w:p>
          <w:p w14:paraId="174A0C24"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0EC08484"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0AA881B7"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D85011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2872D8F"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6EBCA4C"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37C9B1F1" w14:textId="77777777" w:rsidTr="00C05A5A">
        <w:trPr>
          <w:trHeight w:val="566"/>
        </w:trPr>
        <w:tc>
          <w:tcPr>
            <w:tcW w:w="6804" w:type="dxa"/>
            <w:tcMar>
              <w:left w:w="57" w:type="dxa"/>
              <w:right w:w="57" w:type="dxa"/>
            </w:tcMar>
          </w:tcPr>
          <w:p w14:paraId="07A4F4C7" w14:textId="77777777" w:rsidR="00BD54FF" w:rsidRPr="006D5BFB" w:rsidRDefault="00BD54FF"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5E4F29C4"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1E023C3E"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w:t>
            </w:r>
            <w:r w:rsidRPr="006D5BFB">
              <w:rPr>
                <w:rFonts w:ascii="Times New Roman" w:eastAsia="Calibri" w:hAnsi="Times New Roman"/>
                <w:sz w:val="24"/>
                <w:szCs w:val="24"/>
                <w:lang w:val="ro-RO"/>
              </w:rPr>
              <w:lastRenderedPageBreak/>
              <w:t xml:space="preserve">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56CDC98C"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2FB9F473"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0BE3AB89"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38384C62"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62D72C7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3D2659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98F4151"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E4DD14F" w14:textId="77777777" w:rsidTr="00C05A5A">
        <w:trPr>
          <w:trHeight w:val="566"/>
        </w:trPr>
        <w:tc>
          <w:tcPr>
            <w:tcW w:w="6804" w:type="dxa"/>
            <w:tcMar>
              <w:left w:w="57" w:type="dxa"/>
              <w:right w:w="57" w:type="dxa"/>
            </w:tcMar>
          </w:tcPr>
          <w:p w14:paraId="4FBC4B82" w14:textId="77777777" w:rsidR="00BD54FF" w:rsidRPr="006D5BFB"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05A995B8"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55E15F00"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420674D1"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0CBC4C6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2ECB89B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16E44AF"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61783642" w14:textId="77777777" w:rsidTr="00C05A5A">
        <w:trPr>
          <w:trHeight w:val="566"/>
        </w:trPr>
        <w:tc>
          <w:tcPr>
            <w:tcW w:w="6804" w:type="dxa"/>
            <w:tcMar>
              <w:left w:w="57" w:type="dxa"/>
              <w:right w:w="57" w:type="dxa"/>
            </w:tcMar>
          </w:tcPr>
          <w:p w14:paraId="5A636E1B"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3383FAAB" w14:textId="77777777" w:rsidR="00BD54FF" w:rsidRPr="006506B0" w:rsidRDefault="00BD54FF"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realiza în mai multe etape, în funcție de progresul contractului, respectiv: </w:t>
            </w:r>
          </w:p>
          <w:p w14:paraId="69344B6F"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163ECEF2"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0295E9CB"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4C36B5FC"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69F068F3"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lastRenderedPageBreak/>
              <w:t>Acceptat cu observații minore</w:t>
            </w:r>
          </w:p>
          <w:p w14:paraId="46F73268"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14558A7D"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30AE948F" w14:textId="77777777" w:rsidR="00BD54FF" w:rsidRPr="006506B0" w:rsidRDefault="00BD54FF"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3485FFCD"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13B32AC0" w14:textId="77777777" w:rsidR="00BD54FF" w:rsidRPr="006506B0" w:rsidRDefault="00BD54FF"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5B7BC1F8"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5CD261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A3B999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B7F65FB"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2E7142F1" w14:textId="77777777" w:rsidTr="00C05A5A">
        <w:trPr>
          <w:trHeight w:val="566"/>
        </w:trPr>
        <w:tc>
          <w:tcPr>
            <w:tcW w:w="6804" w:type="dxa"/>
            <w:tcMar>
              <w:left w:w="57" w:type="dxa"/>
              <w:right w:w="57" w:type="dxa"/>
            </w:tcMar>
          </w:tcPr>
          <w:p w14:paraId="5BC6675A"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6577DEAE"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42A6A422"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0DF38DE9"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5397EA27"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05FEB117"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6DC677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20793AB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5CE17BB"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6AE3630F" w14:textId="77777777" w:rsidTr="00C05A5A">
        <w:trPr>
          <w:trHeight w:val="566"/>
        </w:trPr>
        <w:tc>
          <w:tcPr>
            <w:tcW w:w="6804" w:type="dxa"/>
            <w:tcMar>
              <w:left w:w="57" w:type="dxa"/>
              <w:right w:w="57" w:type="dxa"/>
            </w:tcMar>
          </w:tcPr>
          <w:p w14:paraId="4A21E181"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10D4F66C"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54FE3791"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37A6A791"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lastRenderedPageBreak/>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0F77431D"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6D56766A"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2909BA45"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753BA2FC"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0BE8870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291A79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8D7D3C0"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FA19A3" w14:paraId="5E172CDF" w14:textId="77777777" w:rsidTr="00C05A5A">
        <w:trPr>
          <w:trHeight w:val="566"/>
        </w:trPr>
        <w:tc>
          <w:tcPr>
            <w:tcW w:w="6804" w:type="dxa"/>
            <w:tcMar>
              <w:left w:w="57" w:type="dxa"/>
              <w:right w:w="57" w:type="dxa"/>
            </w:tcMar>
          </w:tcPr>
          <w:p w14:paraId="305C2F63"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5B92A308" w14:textId="77777777" w:rsidR="00BD54FF" w:rsidRPr="00BB3EC4" w:rsidRDefault="00BD54FF"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23856158"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4EF434F9" w14:textId="77777777" w:rsidR="00BD54FF" w:rsidRPr="00BB3EC4"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09A123A7" w14:textId="77777777" w:rsidR="00BD54FF" w:rsidRPr="003437AC" w:rsidRDefault="00BD54FF"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05E1866D" w14:textId="77777777" w:rsidR="00BD54FF" w:rsidRPr="00D10577" w:rsidRDefault="00BD54FF" w:rsidP="00C05A5A">
            <w:pPr>
              <w:pStyle w:val="Heading2"/>
              <w:numPr>
                <w:ilvl w:val="0"/>
                <w:numId w:val="0"/>
              </w:numPr>
              <w:jc w:val="center"/>
              <w:rPr>
                <w:rFonts w:ascii="Times New Roman" w:hAnsi="Times New Roman"/>
                <w:i/>
                <w:iCs/>
                <w:color w:val="FF0000"/>
                <w:szCs w:val="20"/>
              </w:rPr>
            </w:pPr>
          </w:p>
          <w:p w14:paraId="37EEC563"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BD54FF" w:rsidRPr="00DC105C" w14:paraId="3038F326" w14:textId="77777777" w:rsidTr="00C05A5A">
        <w:trPr>
          <w:trHeight w:val="566"/>
        </w:trPr>
        <w:tc>
          <w:tcPr>
            <w:tcW w:w="6804" w:type="dxa"/>
            <w:tcMar>
              <w:left w:w="57" w:type="dxa"/>
              <w:right w:w="57" w:type="dxa"/>
            </w:tcMar>
          </w:tcPr>
          <w:p w14:paraId="3A2152E9" w14:textId="77777777" w:rsidR="00BD54FF" w:rsidRPr="00BB3EC4"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t>Cerința nr. 2</w:t>
            </w:r>
          </w:p>
          <w:p w14:paraId="2B767DB4" w14:textId="77777777" w:rsidR="00BD54FF" w:rsidRDefault="00BD54FF"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7BC119AF" w14:textId="77777777" w:rsidR="00BD54FF" w:rsidRPr="00BB3EC4" w:rsidRDefault="00BD54FF"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3A0350BA" w14:textId="77777777" w:rsidR="00BD54FF" w:rsidRPr="003437AC" w:rsidRDefault="00BD54FF"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2C3CB6AE"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BD54FF" w:rsidRPr="00DC105C" w14:paraId="75453B3E" w14:textId="77777777" w:rsidTr="00C05A5A">
        <w:trPr>
          <w:trHeight w:val="566"/>
        </w:trPr>
        <w:tc>
          <w:tcPr>
            <w:tcW w:w="6804" w:type="dxa"/>
            <w:tcMar>
              <w:left w:w="57" w:type="dxa"/>
              <w:right w:w="57" w:type="dxa"/>
            </w:tcMar>
          </w:tcPr>
          <w:p w14:paraId="13D4CCA7" w14:textId="77777777" w:rsidR="00BD54FF"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65BBDFF5" w14:textId="77777777" w:rsidR="00BD54FF" w:rsidRPr="00C36862" w:rsidRDefault="00BD54FF"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738BAA2B"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lastRenderedPageBreak/>
              <w:t xml:space="preserve">Modalitate de îndeplinire: </w:t>
            </w:r>
          </w:p>
          <w:p w14:paraId="500C309A" w14:textId="77777777" w:rsidR="00BD54FF" w:rsidRPr="00FE043E"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7EB15CE2"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lastRenderedPageBreak/>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087CE224" w14:textId="77777777" w:rsidR="006B4F78" w:rsidRPr="00C36862" w:rsidRDefault="006B4F78" w:rsidP="00605094">
      <w:pPr>
        <w:spacing w:line="360" w:lineRule="auto"/>
        <w:jc w:val="both"/>
        <w:rPr>
          <w:rFonts w:ascii="Times New Roman" w:hAnsi="Times New Roman"/>
          <w:i/>
          <w:sz w:val="22"/>
          <w:szCs w:val="22"/>
          <w:lang w:val="it-IT"/>
        </w:rPr>
      </w:pPr>
    </w:p>
    <w:p w14:paraId="190CFBB4" w14:textId="77777777" w:rsidR="006B4F78" w:rsidRDefault="006B4F78" w:rsidP="00605094">
      <w:pPr>
        <w:spacing w:line="360" w:lineRule="auto"/>
        <w:jc w:val="both"/>
        <w:rPr>
          <w:rFonts w:ascii="Times New Roman" w:hAnsi="Times New Roman"/>
          <w:i/>
          <w:sz w:val="22"/>
          <w:szCs w:val="22"/>
          <w:lang w:val="ro-RO"/>
        </w:rPr>
      </w:pPr>
    </w:p>
    <w:p w14:paraId="634BF20D" w14:textId="77777777" w:rsidR="006B4F78" w:rsidRPr="00605094" w:rsidRDefault="006B4F78" w:rsidP="00605094">
      <w:pPr>
        <w:spacing w:line="360" w:lineRule="auto"/>
        <w:jc w:val="both"/>
        <w:rPr>
          <w:rFonts w:ascii="Times New Roman" w:hAnsi="Times New Roman"/>
          <w:i/>
          <w:sz w:val="22"/>
          <w:szCs w:val="22"/>
          <w:lang w:val="ro-RO"/>
        </w:rPr>
      </w:pPr>
    </w:p>
    <w:p w14:paraId="720615E8" w14:textId="77777777" w:rsidR="00BD54FF" w:rsidRDefault="00BD54FF"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516A4738" w14:textId="77777777" w:rsidR="00BD54FF" w:rsidRDefault="00BD54FF" w:rsidP="00074AE4">
      <w:pPr>
        <w:suppressAutoHyphens/>
        <w:overflowPunct/>
        <w:autoSpaceDE/>
        <w:autoSpaceDN/>
        <w:adjustRightInd/>
        <w:jc w:val="both"/>
        <w:textAlignment w:val="auto"/>
        <w:rPr>
          <w:rFonts w:ascii="Times New Roman" w:eastAsia="Times New Roman" w:hAnsi="Times New Roman"/>
          <w:b/>
          <w:bCs/>
          <w:sz w:val="24"/>
          <w:szCs w:val="24"/>
          <w:lang w:val="ro-RO" w:eastAsia="ar-SA"/>
        </w:rPr>
      </w:pPr>
    </w:p>
    <w:p w14:paraId="739FEFF8" w14:textId="77777777" w:rsidR="00BD54FF" w:rsidRDefault="00BD54FF" w:rsidP="00BD54FF">
      <w:pPr>
        <w:suppressAutoHyphens/>
        <w:overflowPunct/>
        <w:autoSpaceDE/>
        <w:autoSpaceDN/>
        <w:adjustRightInd/>
        <w:ind w:left="1416"/>
        <w:jc w:val="both"/>
        <w:textAlignment w:val="auto"/>
        <w:rPr>
          <w:rFonts w:ascii="Times New Roman" w:eastAsia="Times New Roman" w:hAnsi="Times New Roman"/>
          <w:b/>
          <w:bCs/>
          <w:sz w:val="24"/>
          <w:szCs w:val="24"/>
          <w:lang w:val="ro-RO" w:eastAsia="ar-SA"/>
        </w:rPr>
      </w:pPr>
    </w:p>
    <w:p w14:paraId="7FC1FFC6" w14:textId="753B00F0" w:rsidR="00605094" w:rsidRPr="00074AE4" w:rsidRDefault="00605094" w:rsidP="00BD54FF">
      <w:pPr>
        <w:suppressAutoHyphens/>
        <w:overflowPunct/>
        <w:autoSpaceDE/>
        <w:autoSpaceDN/>
        <w:adjustRightInd/>
        <w:ind w:left="1416"/>
        <w:jc w:val="both"/>
        <w:textAlignment w:val="auto"/>
        <w:rPr>
          <w:rFonts w:ascii="Times New Roman" w:eastAsia="Times New Roman" w:hAnsi="Times New Roman"/>
          <w:b/>
          <w:bCs/>
          <w:color w:val="FF0000"/>
          <w:sz w:val="24"/>
          <w:szCs w:val="24"/>
          <w:u w:val="single"/>
          <w:lang w:val="ro-RO" w:eastAsia="ar-SA"/>
        </w:rPr>
      </w:pPr>
      <w:r w:rsidRPr="00074AE4">
        <w:rPr>
          <w:rFonts w:ascii="Times New Roman" w:eastAsia="Times New Roman" w:hAnsi="Times New Roman"/>
          <w:b/>
          <w:bCs/>
          <w:color w:val="FF0000"/>
          <w:sz w:val="24"/>
          <w:szCs w:val="24"/>
          <w:u w:val="single"/>
          <w:lang w:val="ro-RO" w:eastAsia="ar-SA"/>
        </w:rPr>
        <w:t>LOT 7 - Rafturi metalice - Facultatea Transfrontalieră</w:t>
      </w:r>
    </w:p>
    <w:p w14:paraId="6866C653" w14:textId="77777777" w:rsidR="00074AE4" w:rsidRPr="00605094" w:rsidRDefault="00074AE4" w:rsidP="00BD54FF">
      <w:pPr>
        <w:suppressAutoHyphens/>
        <w:overflowPunct/>
        <w:autoSpaceDE/>
        <w:autoSpaceDN/>
        <w:adjustRightInd/>
        <w:ind w:left="1416"/>
        <w:jc w:val="both"/>
        <w:textAlignment w:val="auto"/>
        <w:rPr>
          <w:rFonts w:ascii="Times New Roman" w:eastAsia="Times New Roman" w:hAnsi="Times New Roman"/>
          <w:b/>
          <w:bCs/>
          <w:sz w:val="24"/>
          <w:szCs w:val="24"/>
          <w:lang w:val="ro-RO" w:eastAsia="ar-SA"/>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BD54FF" w:rsidRPr="00FA19A3" w14:paraId="3F09A3B3" w14:textId="77777777" w:rsidTr="00C05A5A">
        <w:trPr>
          <w:trHeight w:val="800"/>
          <w:tblHeader/>
        </w:trPr>
        <w:tc>
          <w:tcPr>
            <w:tcW w:w="6804" w:type="dxa"/>
            <w:tcMar>
              <w:left w:w="57" w:type="dxa"/>
              <w:right w:w="57" w:type="dxa"/>
            </w:tcMar>
            <w:vAlign w:val="center"/>
          </w:tcPr>
          <w:p w14:paraId="1A73AB4B"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627F0C59"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BD54FF" w:rsidRPr="00FA19A3" w14:paraId="18C93380" w14:textId="77777777" w:rsidTr="00C05A5A">
        <w:trPr>
          <w:trHeight w:val="566"/>
        </w:trPr>
        <w:tc>
          <w:tcPr>
            <w:tcW w:w="6804" w:type="dxa"/>
            <w:tcMar>
              <w:left w:w="57" w:type="dxa"/>
              <w:right w:w="57" w:type="dxa"/>
            </w:tcMar>
          </w:tcPr>
          <w:p w14:paraId="6FD9DD0C" w14:textId="00B0982D"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Pr="00C36862">
              <w:rPr>
                <w:lang w:val="de-DE"/>
              </w:rPr>
              <w:t xml:space="preserve">   </w:t>
            </w:r>
            <w:r w:rsidR="00CA293F" w:rsidRPr="00C36862">
              <w:rPr>
                <w:lang w:val="de-DE"/>
              </w:rPr>
              <w:t xml:space="preserve"> </w:t>
            </w:r>
            <w:r w:rsidR="00CA293F" w:rsidRPr="00CA293F">
              <w:rPr>
                <w:rFonts w:ascii="Times New Roman" w:eastAsia="Calibri" w:hAnsi="Times New Roman"/>
                <w:b/>
                <w:iCs/>
                <w:sz w:val="24"/>
                <w:szCs w:val="24"/>
                <w:lang w:val="ro-RO"/>
              </w:rPr>
              <w:t>Raft metalic kit 1880 x 1000 x 400, 5 polițe</w:t>
            </w:r>
          </w:p>
          <w:p w14:paraId="1401F918" w14:textId="2768EF40"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CA293F">
              <w:rPr>
                <w:rFonts w:ascii="Times New Roman" w:eastAsia="Aptos" w:hAnsi="Times New Roman"/>
                <w:noProof/>
                <w:color w:val="000000"/>
                <w:kern w:val="2"/>
                <w:sz w:val="24"/>
                <w:szCs w:val="24"/>
                <w:lang w:val="ro-RO"/>
                <w14:ligatures w14:val="standardContextual"/>
              </w:rPr>
              <w:t>5</w:t>
            </w:r>
            <w:r>
              <w:rPr>
                <w:rFonts w:ascii="Times New Roman" w:eastAsia="Aptos" w:hAnsi="Times New Roman"/>
                <w:noProof/>
                <w:color w:val="000000"/>
                <w:kern w:val="2"/>
                <w:sz w:val="24"/>
                <w:szCs w:val="24"/>
                <w:lang w:val="ro-RO"/>
                <w14:ligatures w14:val="standardContextual"/>
              </w:rPr>
              <w:t xml:space="preserve"> buc</w:t>
            </w:r>
          </w:p>
          <w:p w14:paraId="2ABDB834" w14:textId="3057F438"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00CA293F" w:rsidRPr="00C36862">
              <w:rPr>
                <w:lang w:val="it-IT"/>
              </w:rPr>
              <w:t xml:space="preserve"> </w:t>
            </w:r>
            <w:r w:rsidR="00CA293F" w:rsidRPr="00CA293F">
              <w:rPr>
                <w:rFonts w:ascii="Times New Roman" w:eastAsia="Aptos" w:hAnsi="Times New Roman"/>
                <w:noProof/>
                <w:color w:val="000000"/>
                <w:kern w:val="2"/>
                <w:sz w:val="24"/>
                <w:szCs w:val="24"/>
                <w:lang w:val="ro-RO"/>
                <w14:ligatures w14:val="standardContextual"/>
              </w:rPr>
              <w:t>Facultatea Transfrontalier</w:t>
            </w:r>
            <w:r w:rsidR="00CA293F" w:rsidRPr="00CA293F">
              <w:rPr>
                <w:rFonts w:ascii="Times New Roman" w:eastAsia="Aptos" w:hAnsi="Times New Roman" w:hint="cs"/>
                <w:noProof/>
                <w:color w:val="000000"/>
                <w:kern w:val="2"/>
                <w:sz w:val="24"/>
                <w:szCs w:val="24"/>
                <w:lang w:val="ro-RO"/>
                <w14:ligatures w14:val="standardContextual"/>
              </w:rPr>
              <w:t>ă</w:t>
            </w:r>
            <w:r w:rsidR="00CA293F" w:rsidRPr="00CA293F">
              <w:rPr>
                <w:rFonts w:ascii="Times New Roman" w:eastAsia="Aptos" w:hAnsi="Times New Roman"/>
                <w:noProof/>
                <w:color w:val="000000"/>
                <w:kern w:val="2"/>
                <w:sz w:val="24"/>
                <w:szCs w:val="24"/>
                <w:lang w:val="ro-RO"/>
                <w14:ligatures w14:val="standardContextual"/>
              </w:rPr>
              <w:t>, Corp K, Str. Domneasc</w:t>
            </w:r>
            <w:r w:rsidR="00CA293F" w:rsidRPr="00CA293F">
              <w:rPr>
                <w:rFonts w:ascii="Times New Roman" w:eastAsia="Aptos" w:hAnsi="Times New Roman" w:hint="cs"/>
                <w:noProof/>
                <w:color w:val="000000"/>
                <w:kern w:val="2"/>
                <w:sz w:val="24"/>
                <w:szCs w:val="24"/>
                <w:lang w:val="ro-RO"/>
                <w14:ligatures w14:val="standardContextual"/>
              </w:rPr>
              <w:t>ă</w:t>
            </w:r>
            <w:r w:rsidR="00CA293F" w:rsidRPr="00CA293F">
              <w:rPr>
                <w:rFonts w:ascii="Times New Roman" w:eastAsia="Aptos" w:hAnsi="Times New Roman"/>
                <w:noProof/>
                <w:color w:val="000000"/>
                <w:kern w:val="2"/>
                <w:sz w:val="24"/>
                <w:szCs w:val="24"/>
                <w:lang w:val="ro-RO"/>
                <w14:ligatures w14:val="standardContextual"/>
              </w:rPr>
              <w:t>, nr. 111</w:t>
            </w:r>
          </w:p>
          <w:p w14:paraId="4B507C5B" w14:textId="77777777" w:rsidR="00BD54FF" w:rsidRPr="00AE1A51"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45</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69BF8440" w14:textId="77777777"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63141DBA" w14:textId="77777777" w:rsidR="00CA293F" w:rsidRPr="00C36862" w:rsidRDefault="00CA293F" w:rsidP="00CA293F">
            <w:pPr>
              <w:shd w:val="clear" w:color="auto" w:fill="FFFFFF"/>
              <w:overflowPunct/>
              <w:autoSpaceDE/>
              <w:autoSpaceDN/>
              <w:adjustRightInd/>
              <w:textAlignment w:val="auto"/>
              <w:outlineLvl w:val="0"/>
              <w:rPr>
                <w:rFonts w:ascii="Times New Roman" w:eastAsia="Times New Roman" w:hAnsi="Times New Roman"/>
                <w:b/>
                <w:bCs/>
                <w:color w:val="000000"/>
                <w:kern w:val="36"/>
                <w:sz w:val="24"/>
                <w:szCs w:val="24"/>
                <w:lang w:val="ro-RO"/>
              </w:rPr>
            </w:pPr>
            <w:r w:rsidRPr="00C36862">
              <w:rPr>
                <w:rFonts w:ascii="Times New Roman" w:eastAsia="Times New Roman" w:hAnsi="Times New Roman"/>
                <w:b/>
                <w:bCs/>
                <w:color w:val="000000"/>
                <w:kern w:val="36"/>
                <w:sz w:val="24"/>
                <w:szCs w:val="24"/>
                <w:lang w:val="ro-RO"/>
              </w:rPr>
              <w:t>Raft metalic, montaj cu șuruburi, 1880x1000x400 mm, 70 kg/poliță, Gri</w:t>
            </w:r>
          </w:p>
          <w:p w14:paraId="15C54D80" w14:textId="77777777" w:rsidR="00CA293F" w:rsidRPr="00CA293F" w:rsidRDefault="00CA293F" w:rsidP="00CA293F">
            <w:pPr>
              <w:overflowPunct/>
              <w:autoSpaceDE/>
              <w:autoSpaceDN/>
              <w:adjustRightInd/>
              <w:spacing w:line="276" w:lineRule="auto"/>
              <w:jc w:val="both"/>
              <w:textAlignment w:val="auto"/>
              <w:rPr>
                <w:rFonts w:ascii="Times New Roman" w:hAnsi="Times New Roman"/>
                <w:sz w:val="24"/>
                <w:szCs w:val="24"/>
                <w:lang w:val="ro-RO"/>
              </w:rPr>
            </w:pPr>
            <w:r w:rsidRPr="00CA293F">
              <w:rPr>
                <w:rFonts w:ascii="Times New Roman" w:hAnsi="Times New Roman"/>
                <w:sz w:val="24"/>
                <w:szCs w:val="24"/>
                <w:lang w:val="ro-RO"/>
              </w:rPr>
              <w:t>Kit-ul conține: 8 stâlpi de 960 mm, 4 tălpi din PVC, 5 polițe ranforsate de 1000x400 mm, 20 cleme zincate, 1 contrafisă.</w:t>
            </w:r>
          </w:p>
          <w:p w14:paraId="4D3AF4AD" w14:textId="77777777" w:rsidR="00CA293F" w:rsidRPr="00CA293F" w:rsidRDefault="00CA293F" w:rsidP="00CA293F">
            <w:pPr>
              <w:overflowPunct/>
              <w:autoSpaceDE/>
              <w:autoSpaceDN/>
              <w:adjustRightInd/>
              <w:spacing w:line="276" w:lineRule="auto"/>
              <w:jc w:val="both"/>
              <w:textAlignment w:val="auto"/>
              <w:rPr>
                <w:rFonts w:ascii="Times New Roman" w:hAnsi="Times New Roman"/>
                <w:sz w:val="24"/>
                <w:szCs w:val="24"/>
                <w:lang w:val="ro-RO"/>
              </w:rPr>
            </w:pPr>
            <w:r w:rsidRPr="00CA293F">
              <w:rPr>
                <w:rFonts w:ascii="Times New Roman" w:hAnsi="Times New Roman"/>
                <w:sz w:val="24"/>
                <w:szCs w:val="24"/>
                <w:lang w:val="ro-RO"/>
              </w:rPr>
              <w:t>Structură modulară cu montaj fără șuruburi.</w:t>
            </w:r>
          </w:p>
          <w:p w14:paraId="69C96E22" w14:textId="6005BC95" w:rsidR="00CA293F" w:rsidRPr="00CA293F" w:rsidRDefault="00CA293F" w:rsidP="00CA293F">
            <w:pPr>
              <w:overflowPunct/>
              <w:autoSpaceDE/>
              <w:autoSpaceDN/>
              <w:adjustRightInd/>
              <w:spacing w:line="276" w:lineRule="auto"/>
              <w:jc w:val="both"/>
              <w:textAlignment w:val="auto"/>
              <w:rPr>
                <w:rFonts w:ascii="Times New Roman" w:hAnsi="Times New Roman"/>
                <w:sz w:val="24"/>
                <w:szCs w:val="24"/>
                <w:lang w:val="ro-RO"/>
              </w:rPr>
            </w:pPr>
            <w:r w:rsidRPr="00CA293F">
              <w:rPr>
                <w:rFonts w:ascii="Times New Roman" w:hAnsi="Times New Roman"/>
                <w:sz w:val="24"/>
                <w:szCs w:val="24"/>
                <w:lang w:val="ro-RO"/>
              </w:rPr>
              <w:t>Greutate maximă suportată de poliță: 100 kg (uniform distribuite)</w:t>
            </w:r>
          </w:p>
          <w:p w14:paraId="6F92EDA8" w14:textId="77777777" w:rsidR="00CA293F" w:rsidRPr="00CA293F" w:rsidRDefault="00CA293F" w:rsidP="00CA293F">
            <w:pPr>
              <w:overflowPunct/>
              <w:autoSpaceDE/>
              <w:autoSpaceDN/>
              <w:adjustRightInd/>
              <w:spacing w:line="276" w:lineRule="auto"/>
              <w:jc w:val="both"/>
              <w:textAlignment w:val="auto"/>
              <w:rPr>
                <w:rFonts w:ascii="Times New Roman" w:hAnsi="Times New Roman"/>
                <w:sz w:val="24"/>
                <w:szCs w:val="24"/>
                <w:lang w:val="ro-RO"/>
              </w:rPr>
            </w:pPr>
            <w:r w:rsidRPr="00CA293F">
              <w:rPr>
                <w:rFonts w:ascii="Times New Roman" w:hAnsi="Times New Roman"/>
                <w:sz w:val="24"/>
                <w:szCs w:val="24"/>
                <w:lang w:val="ro-RO"/>
              </w:rPr>
              <w:t>Culoare de bază: RAL 7038(Gri)</w:t>
            </w:r>
          </w:p>
          <w:p w14:paraId="72B44807" w14:textId="77777777" w:rsidR="00CA293F" w:rsidRPr="00CA293F" w:rsidRDefault="00CA293F" w:rsidP="00CA293F">
            <w:pPr>
              <w:overflowPunct/>
              <w:autoSpaceDE/>
              <w:autoSpaceDN/>
              <w:adjustRightInd/>
              <w:spacing w:line="276" w:lineRule="auto"/>
              <w:jc w:val="both"/>
              <w:textAlignment w:val="auto"/>
              <w:rPr>
                <w:rFonts w:ascii="Times New Roman" w:hAnsi="Times New Roman"/>
                <w:sz w:val="24"/>
                <w:szCs w:val="24"/>
                <w:lang w:val="ro-RO"/>
              </w:rPr>
            </w:pPr>
            <w:r w:rsidRPr="00CA293F">
              <w:rPr>
                <w:rFonts w:ascii="Times New Roman" w:hAnsi="Times New Roman"/>
                <w:sz w:val="24"/>
                <w:szCs w:val="24"/>
                <w:lang w:val="ro-RO"/>
              </w:rPr>
              <w:t>Dimensiune: 1000x400x1800 mm</w:t>
            </w:r>
          </w:p>
          <w:p w14:paraId="093C3A72" w14:textId="77777777" w:rsidR="00CA293F" w:rsidRPr="00CA293F" w:rsidRDefault="00CA293F" w:rsidP="00CA293F">
            <w:pPr>
              <w:overflowPunct/>
              <w:autoSpaceDE/>
              <w:autoSpaceDN/>
              <w:adjustRightInd/>
              <w:spacing w:line="276" w:lineRule="auto"/>
              <w:jc w:val="both"/>
              <w:textAlignment w:val="auto"/>
              <w:rPr>
                <w:rFonts w:ascii="Times New Roman" w:hAnsi="Times New Roman"/>
                <w:sz w:val="24"/>
                <w:szCs w:val="24"/>
                <w:lang w:val="ro-RO"/>
              </w:rPr>
            </w:pPr>
            <w:r w:rsidRPr="00CA293F">
              <w:rPr>
                <w:rFonts w:ascii="Times New Roman" w:hAnsi="Times New Roman"/>
                <w:sz w:val="24"/>
                <w:szCs w:val="24"/>
                <w:lang w:val="ro-RO"/>
              </w:rPr>
              <w:t>Se livrează premontat.</w:t>
            </w:r>
          </w:p>
          <w:p w14:paraId="5838F67A" w14:textId="4FE7501A" w:rsidR="00CA293F" w:rsidRPr="00DB48BC" w:rsidRDefault="00CA293F" w:rsidP="00CA293F">
            <w:pPr>
              <w:shd w:val="clear" w:color="auto" w:fill="FFFFFF"/>
              <w:overflowPunct/>
              <w:autoSpaceDE/>
              <w:autoSpaceDN/>
              <w:adjustRightInd/>
              <w:rPr>
                <w:rFonts w:ascii="Times New Roman" w:hAnsi="Times New Roman"/>
                <w:i/>
                <w:iCs/>
                <w:sz w:val="24"/>
                <w:szCs w:val="24"/>
                <w:lang w:val="ro-RO"/>
              </w:rPr>
            </w:pPr>
            <w:r w:rsidRPr="00CA293F">
              <w:rPr>
                <w:rFonts w:ascii="Times New Roman" w:hAnsi="Times New Roman"/>
                <w:i/>
                <w:iCs/>
                <w:sz w:val="24"/>
                <w:szCs w:val="24"/>
                <w:lang w:val="ro-RO"/>
              </w:rPr>
              <w:lastRenderedPageBreak/>
              <w:t>Model orientativ</w:t>
            </w:r>
            <w:r>
              <w:rPr>
                <w:rFonts w:ascii="Times New Roman" w:hAnsi="Times New Roman"/>
                <w:i/>
                <w:iCs/>
                <w:sz w:val="24"/>
                <w:szCs w:val="24"/>
                <w:lang w:val="ro-RO"/>
              </w:rPr>
              <w:t>:</w:t>
            </w:r>
            <w:r w:rsidRPr="00CA293F">
              <w:rPr>
                <w:rFonts w:ascii="Times New Roman" w:eastAsia="Aptos" w:hAnsi="Times New Roman"/>
                <w:noProof/>
                <w:kern w:val="2"/>
                <w:sz w:val="24"/>
                <w:szCs w:val="24"/>
                <w:lang w:val="ro-RO"/>
                <w14:ligatures w14:val="standardContextual"/>
              </w:rPr>
              <w:drawing>
                <wp:anchor distT="0" distB="0" distL="114300" distR="114300" simplePos="0" relativeHeight="251661824" behindDoc="0" locked="0" layoutInCell="1" allowOverlap="1" wp14:anchorId="17DC43C3" wp14:editId="78205A8A">
                  <wp:simplePos x="0" y="0"/>
                  <wp:positionH relativeFrom="column">
                    <wp:posOffset>-6350</wp:posOffset>
                  </wp:positionH>
                  <wp:positionV relativeFrom="paragraph">
                    <wp:posOffset>179070</wp:posOffset>
                  </wp:positionV>
                  <wp:extent cx="2266950" cy="2266950"/>
                  <wp:effectExtent l="0" t="0" r="0" b="0"/>
                  <wp:wrapTopAndBottom/>
                  <wp:docPr id="218640700" name="Picture 218640700" descr="Raft metalic,  montaj cu suruburi, 1880x1000x400 mm, 70 kg/polita, G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aft metalic,  montaj cu suruburi, 1880x1000x400 mm, 70 kg/polita, Gri"/>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66950" cy="22669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860D55" w14:textId="77777777" w:rsidR="00BD54FF" w:rsidRPr="002E0DAA" w:rsidRDefault="00BD54FF"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43BA5869"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p w14:paraId="5EDE8883"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A27F7AA"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0A54E1B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56402B8"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3437AC" w14:paraId="75C80179" w14:textId="77777777" w:rsidTr="00C05A5A">
        <w:trPr>
          <w:trHeight w:val="566"/>
        </w:trPr>
        <w:tc>
          <w:tcPr>
            <w:tcW w:w="6804" w:type="dxa"/>
            <w:tcMar>
              <w:left w:w="57" w:type="dxa"/>
              <w:right w:w="57" w:type="dxa"/>
            </w:tcMar>
          </w:tcPr>
          <w:p w14:paraId="79C96347" w14:textId="77777777" w:rsidR="00BD54FF" w:rsidRPr="002E0DAA" w:rsidRDefault="00BD54FF"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3DF29A52"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1F171BA0"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548B88D0" w14:textId="77777777" w:rsidR="00BD54FF" w:rsidRPr="004276B1"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080C7C8A"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2127FF7"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AC40BA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E001F92"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012AE1" w14:paraId="134A046B" w14:textId="77777777" w:rsidTr="00C05A5A">
        <w:trPr>
          <w:trHeight w:val="566"/>
        </w:trPr>
        <w:tc>
          <w:tcPr>
            <w:tcW w:w="6804" w:type="dxa"/>
            <w:tcMar>
              <w:left w:w="57" w:type="dxa"/>
              <w:right w:w="57" w:type="dxa"/>
            </w:tcMar>
          </w:tcPr>
          <w:p w14:paraId="14ED6C35"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735CDA6F"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lastRenderedPageBreak/>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4C34C278"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1F155009"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0FAC25F7"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5A392D26"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pe care le-ar putea întâmpina în acest sens și nu va invoca niciun motiv de întârziere sau costuri suplimentare.</w:t>
            </w:r>
          </w:p>
          <w:p w14:paraId="5E860264"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56168C45"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3A101A05"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16C2FB53"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513059E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6F58F9E"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59369AD"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02339EB" w14:textId="77777777" w:rsidTr="00C05A5A">
        <w:trPr>
          <w:trHeight w:val="566"/>
        </w:trPr>
        <w:tc>
          <w:tcPr>
            <w:tcW w:w="6804" w:type="dxa"/>
            <w:tcMar>
              <w:left w:w="57" w:type="dxa"/>
              <w:right w:w="57" w:type="dxa"/>
            </w:tcMar>
          </w:tcPr>
          <w:p w14:paraId="199825EF"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7CF409FA"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lastRenderedPageBreak/>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392FB8F4" w14:textId="77777777" w:rsidR="00BD54FF" w:rsidRPr="003437AC" w:rsidRDefault="00BD54FF"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76D7294D"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75865CF"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546935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F8F1B9E"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2F25D5C6" w14:textId="77777777" w:rsidTr="00C05A5A">
        <w:trPr>
          <w:trHeight w:val="566"/>
        </w:trPr>
        <w:tc>
          <w:tcPr>
            <w:tcW w:w="6804" w:type="dxa"/>
            <w:tcMar>
              <w:left w:w="57" w:type="dxa"/>
              <w:right w:w="57" w:type="dxa"/>
            </w:tcMar>
          </w:tcPr>
          <w:p w14:paraId="6271A4B7"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lastRenderedPageBreak/>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3CC8F11A"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03D63489"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9.00 - 15.00, pentru a se asigura că orice situație semnalată este tratată cu promptitudine. </w:t>
            </w:r>
          </w:p>
          <w:p w14:paraId="4BAA2730"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59AE37D9"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0BA170C1"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4B6F455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06C3574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EF6DA6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75C13826" w14:textId="77777777" w:rsidTr="00C05A5A">
        <w:trPr>
          <w:trHeight w:val="566"/>
        </w:trPr>
        <w:tc>
          <w:tcPr>
            <w:tcW w:w="6804" w:type="dxa"/>
            <w:tcMar>
              <w:left w:w="57" w:type="dxa"/>
              <w:right w:w="57" w:type="dxa"/>
            </w:tcMar>
          </w:tcPr>
          <w:p w14:paraId="5986C86C" w14:textId="77777777" w:rsidR="00BD54FF" w:rsidRPr="006D5BFB" w:rsidRDefault="00BD54FF"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22C3B99E"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49B4A8D5"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w:t>
            </w:r>
            <w:r w:rsidRPr="006D5BFB">
              <w:rPr>
                <w:rFonts w:ascii="Times New Roman" w:eastAsia="Calibri" w:hAnsi="Times New Roman"/>
                <w:sz w:val="24"/>
                <w:szCs w:val="24"/>
                <w:lang w:val="ro-RO"/>
              </w:rPr>
              <w:lastRenderedPageBreak/>
              <w:t xml:space="preserve">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32BDC354"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34FB4016"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25D66C47"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2E04A2EE"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02EB54B7"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91D923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E7E7E55"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1D7F8135" w14:textId="77777777" w:rsidTr="00C05A5A">
        <w:trPr>
          <w:trHeight w:val="566"/>
        </w:trPr>
        <w:tc>
          <w:tcPr>
            <w:tcW w:w="6804" w:type="dxa"/>
            <w:tcMar>
              <w:left w:w="57" w:type="dxa"/>
              <w:right w:w="57" w:type="dxa"/>
            </w:tcMar>
          </w:tcPr>
          <w:p w14:paraId="10940FA1" w14:textId="77777777" w:rsidR="00BD54FF" w:rsidRPr="006D5BFB"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1B2856DA"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7598A7FB"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7C7150A0"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22F017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0058D987"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B9DBD99"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18E1801B" w14:textId="77777777" w:rsidTr="00C05A5A">
        <w:trPr>
          <w:trHeight w:val="566"/>
        </w:trPr>
        <w:tc>
          <w:tcPr>
            <w:tcW w:w="6804" w:type="dxa"/>
            <w:tcMar>
              <w:left w:w="57" w:type="dxa"/>
              <w:right w:w="57" w:type="dxa"/>
            </w:tcMar>
          </w:tcPr>
          <w:p w14:paraId="3F8CA266"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113EFC39" w14:textId="77777777" w:rsidR="00BD54FF" w:rsidRPr="006506B0" w:rsidRDefault="00BD54FF"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realiza în mai multe etape, în funcție de progresul contractului, respectiv: </w:t>
            </w:r>
          </w:p>
          <w:p w14:paraId="385ED007"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285F74A9"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710B423F"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57F95655"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1371E701"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lastRenderedPageBreak/>
              <w:t>Acceptat cu observații minore</w:t>
            </w:r>
          </w:p>
          <w:p w14:paraId="13B7C8F7"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0CA556AB"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3DFA94AB" w14:textId="77777777" w:rsidR="00BD54FF" w:rsidRPr="006506B0" w:rsidRDefault="00BD54FF"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512646F3"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447CC885" w14:textId="77777777" w:rsidR="00BD54FF" w:rsidRPr="006506B0" w:rsidRDefault="00BD54FF"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022573E8"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71DC39BC"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289FD2D1"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6676D87"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0F873F0" w14:textId="77777777" w:rsidTr="00C05A5A">
        <w:trPr>
          <w:trHeight w:val="566"/>
        </w:trPr>
        <w:tc>
          <w:tcPr>
            <w:tcW w:w="6804" w:type="dxa"/>
            <w:tcMar>
              <w:left w:w="57" w:type="dxa"/>
              <w:right w:w="57" w:type="dxa"/>
            </w:tcMar>
          </w:tcPr>
          <w:p w14:paraId="1DFC37CB"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6FF5321F"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2C90C520"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48E72BD3"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67891744"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114E6ED6"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08FEC72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312A307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A91A875"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3C6779BD" w14:textId="77777777" w:rsidTr="00C05A5A">
        <w:trPr>
          <w:trHeight w:val="566"/>
        </w:trPr>
        <w:tc>
          <w:tcPr>
            <w:tcW w:w="6804" w:type="dxa"/>
            <w:tcMar>
              <w:left w:w="57" w:type="dxa"/>
              <w:right w:w="57" w:type="dxa"/>
            </w:tcMar>
          </w:tcPr>
          <w:p w14:paraId="56847316"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323FF5FA"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5ACC34BC"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671003FC"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lastRenderedPageBreak/>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6C75C5C4"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7D30EDA1"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59193C63"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382E8865"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6C3349C7"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06A2554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CAD38C4"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FA19A3" w14:paraId="76861937" w14:textId="77777777" w:rsidTr="00C05A5A">
        <w:trPr>
          <w:trHeight w:val="566"/>
        </w:trPr>
        <w:tc>
          <w:tcPr>
            <w:tcW w:w="6804" w:type="dxa"/>
            <w:tcMar>
              <w:left w:w="57" w:type="dxa"/>
              <w:right w:w="57" w:type="dxa"/>
            </w:tcMar>
          </w:tcPr>
          <w:p w14:paraId="68B62CE3"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2FE4E984" w14:textId="77777777" w:rsidR="00BD54FF" w:rsidRPr="00BB3EC4" w:rsidRDefault="00BD54FF"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7BDF39C0"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3DB781EC" w14:textId="77777777" w:rsidR="00BD54FF" w:rsidRPr="00BB3EC4"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44000849" w14:textId="77777777" w:rsidR="00BD54FF" w:rsidRPr="003437AC" w:rsidRDefault="00BD54FF"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504AB248" w14:textId="77777777" w:rsidR="00BD54FF" w:rsidRPr="00D10577" w:rsidRDefault="00BD54FF" w:rsidP="00C05A5A">
            <w:pPr>
              <w:pStyle w:val="Heading2"/>
              <w:numPr>
                <w:ilvl w:val="0"/>
                <w:numId w:val="0"/>
              </w:numPr>
              <w:jc w:val="center"/>
              <w:rPr>
                <w:rFonts w:ascii="Times New Roman" w:hAnsi="Times New Roman"/>
                <w:i/>
                <w:iCs/>
                <w:color w:val="FF0000"/>
                <w:szCs w:val="20"/>
              </w:rPr>
            </w:pPr>
          </w:p>
          <w:p w14:paraId="5CA66539"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BD54FF" w:rsidRPr="00DC105C" w14:paraId="07C281DC" w14:textId="77777777" w:rsidTr="00C05A5A">
        <w:trPr>
          <w:trHeight w:val="566"/>
        </w:trPr>
        <w:tc>
          <w:tcPr>
            <w:tcW w:w="6804" w:type="dxa"/>
            <w:tcMar>
              <w:left w:w="57" w:type="dxa"/>
              <w:right w:w="57" w:type="dxa"/>
            </w:tcMar>
          </w:tcPr>
          <w:p w14:paraId="11824733" w14:textId="77777777" w:rsidR="00BD54FF" w:rsidRPr="00BB3EC4"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t>Cerința nr. 2</w:t>
            </w:r>
          </w:p>
          <w:p w14:paraId="4DF21883" w14:textId="77777777" w:rsidR="00BD54FF" w:rsidRDefault="00BD54FF"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5BA34124" w14:textId="77777777" w:rsidR="00BD54FF" w:rsidRPr="00BB3EC4" w:rsidRDefault="00BD54FF"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2106DCF8" w14:textId="77777777" w:rsidR="00BD54FF" w:rsidRPr="003437AC" w:rsidRDefault="00BD54FF"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1F57D63C"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BD54FF" w:rsidRPr="00DC105C" w14:paraId="3BB0EC63" w14:textId="77777777" w:rsidTr="00C05A5A">
        <w:trPr>
          <w:trHeight w:val="566"/>
        </w:trPr>
        <w:tc>
          <w:tcPr>
            <w:tcW w:w="6804" w:type="dxa"/>
            <w:tcMar>
              <w:left w:w="57" w:type="dxa"/>
              <w:right w:w="57" w:type="dxa"/>
            </w:tcMar>
          </w:tcPr>
          <w:p w14:paraId="4BFC8207" w14:textId="77777777" w:rsidR="00BD54FF"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31152DB8" w14:textId="77777777" w:rsidR="00BD54FF" w:rsidRPr="00C36862" w:rsidRDefault="00BD54FF"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1487CA42"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lastRenderedPageBreak/>
              <w:t xml:space="preserve">Modalitate de îndeplinire: </w:t>
            </w:r>
          </w:p>
          <w:p w14:paraId="3866F45C" w14:textId="77777777" w:rsidR="00BD54FF" w:rsidRPr="00FE043E"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60B9319B"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lastRenderedPageBreak/>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54820E3C" w14:textId="77777777" w:rsidR="00605094" w:rsidRPr="00C36862" w:rsidRDefault="00605094" w:rsidP="00605094">
      <w:pPr>
        <w:spacing w:line="360" w:lineRule="auto"/>
        <w:jc w:val="both"/>
        <w:rPr>
          <w:rFonts w:ascii="Times New Roman" w:hAnsi="Times New Roman"/>
          <w:i/>
          <w:sz w:val="22"/>
          <w:szCs w:val="22"/>
          <w:lang w:val="it-IT"/>
        </w:rPr>
      </w:pPr>
    </w:p>
    <w:p w14:paraId="37FBA526" w14:textId="77777777" w:rsidR="006B4F78" w:rsidRDefault="006B4F78" w:rsidP="00605094">
      <w:pPr>
        <w:spacing w:line="360" w:lineRule="auto"/>
        <w:jc w:val="both"/>
        <w:rPr>
          <w:rFonts w:ascii="Times New Roman" w:hAnsi="Times New Roman"/>
          <w:i/>
          <w:sz w:val="22"/>
          <w:szCs w:val="22"/>
          <w:lang w:val="ro-RO"/>
        </w:rPr>
      </w:pPr>
    </w:p>
    <w:p w14:paraId="09AA5A76" w14:textId="77777777" w:rsidR="006B4F78" w:rsidRPr="00605094" w:rsidRDefault="006B4F78" w:rsidP="00605094">
      <w:pPr>
        <w:spacing w:line="360" w:lineRule="auto"/>
        <w:jc w:val="both"/>
        <w:rPr>
          <w:rFonts w:ascii="Times New Roman" w:hAnsi="Times New Roman"/>
          <w:i/>
          <w:sz w:val="22"/>
          <w:szCs w:val="22"/>
          <w:lang w:val="ro-RO"/>
        </w:rPr>
      </w:pPr>
    </w:p>
    <w:p w14:paraId="719D6683" w14:textId="77777777" w:rsidR="00CA293F" w:rsidRDefault="00CA293F" w:rsidP="00CA293F">
      <w:pPr>
        <w:spacing w:line="360" w:lineRule="auto"/>
        <w:ind w:left="708" w:firstLine="708"/>
        <w:jc w:val="both"/>
        <w:rPr>
          <w:rFonts w:ascii="Times New Roman" w:hAnsi="Times New Roman"/>
          <w:b/>
          <w:bCs/>
          <w:sz w:val="24"/>
          <w:szCs w:val="24"/>
          <w:lang w:val="nl-NL"/>
        </w:rPr>
      </w:pPr>
    </w:p>
    <w:p w14:paraId="3C763D24" w14:textId="3B922B8C" w:rsidR="00605094" w:rsidRPr="00CA293F" w:rsidRDefault="00605094" w:rsidP="00CA293F">
      <w:pPr>
        <w:spacing w:line="360" w:lineRule="auto"/>
        <w:ind w:left="708" w:firstLine="708"/>
        <w:jc w:val="both"/>
        <w:rPr>
          <w:rFonts w:ascii="Times New Roman" w:hAnsi="Times New Roman"/>
          <w:b/>
          <w:bCs/>
          <w:color w:val="FF0000"/>
          <w:sz w:val="24"/>
          <w:szCs w:val="24"/>
          <w:u w:val="single"/>
          <w:lang w:val="nl-NL"/>
        </w:rPr>
      </w:pPr>
      <w:r w:rsidRPr="00CA293F">
        <w:rPr>
          <w:rFonts w:ascii="Times New Roman" w:hAnsi="Times New Roman"/>
          <w:b/>
          <w:bCs/>
          <w:color w:val="FF0000"/>
          <w:sz w:val="24"/>
          <w:szCs w:val="24"/>
          <w:u w:val="single"/>
          <w:lang w:val="nl-NL"/>
        </w:rPr>
        <w:t>LOT 8 – AVIZIERE - Facultatea de Istorie, Filosofie și Teologie</w:t>
      </w: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BD54FF" w:rsidRPr="00FA19A3" w14:paraId="30509A12" w14:textId="77777777" w:rsidTr="00C05A5A">
        <w:trPr>
          <w:trHeight w:val="800"/>
          <w:tblHeader/>
        </w:trPr>
        <w:tc>
          <w:tcPr>
            <w:tcW w:w="6804" w:type="dxa"/>
            <w:tcMar>
              <w:left w:w="57" w:type="dxa"/>
              <w:right w:w="57" w:type="dxa"/>
            </w:tcMar>
            <w:vAlign w:val="center"/>
          </w:tcPr>
          <w:p w14:paraId="208A6D50"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79904FC1"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BD54FF" w:rsidRPr="00FA19A3" w14:paraId="655BF164" w14:textId="77777777" w:rsidTr="00C05A5A">
        <w:trPr>
          <w:trHeight w:val="566"/>
        </w:trPr>
        <w:tc>
          <w:tcPr>
            <w:tcW w:w="6804" w:type="dxa"/>
            <w:tcMar>
              <w:left w:w="57" w:type="dxa"/>
              <w:right w:w="57" w:type="dxa"/>
            </w:tcMar>
          </w:tcPr>
          <w:p w14:paraId="1F33813A" w14:textId="09EBB005"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Pr="00C36862">
              <w:rPr>
                <w:lang w:val="it-IT"/>
              </w:rPr>
              <w:t xml:space="preserve">   </w:t>
            </w:r>
            <w:r w:rsidR="007F4BB5" w:rsidRPr="00C36862">
              <w:rPr>
                <w:lang w:val="it-IT"/>
              </w:rPr>
              <w:t xml:space="preserve"> </w:t>
            </w:r>
            <w:r w:rsidR="007F4BB5" w:rsidRPr="007F4BB5">
              <w:rPr>
                <w:rFonts w:ascii="Times New Roman" w:eastAsia="Calibri" w:hAnsi="Times New Roman"/>
                <w:b/>
                <w:iCs/>
                <w:sz w:val="24"/>
                <w:szCs w:val="24"/>
                <w:lang w:val="ro-RO"/>
              </w:rPr>
              <w:t>Avizier magnetic</w:t>
            </w:r>
          </w:p>
          <w:p w14:paraId="15F15C00" w14:textId="77777777"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4 buc</w:t>
            </w:r>
          </w:p>
          <w:p w14:paraId="67631BE1" w14:textId="51D7C995"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007F4BB5" w:rsidRPr="007F4BB5">
              <w:rPr>
                <w:lang w:val="nl-NL"/>
              </w:rPr>
              <w:t xml:space="preserve"> </w:t>
            </w:r>
            <w:r w:rsidR="007F4BB5" w:rsidRPr="007F4BB5">
              <w:rPr>
                <w:rFonts w:ascii="Times New Roman" w:eastAsia="Aptos" w:hAnsi="Times New Roman"/>
                <w:noProof/>
                <w:color w:val="000000"/>
                <w:kern w:val="2"/>
                <w:sz w:val="24"/>
                <w:szCs w:val="24"/>
                <w:lang w:val="ro-RO"/>
                <w14:ligatures w14:val="standardContextual"/>
              </w:rPr>
              <w:t>Facultatea de Istorie, Filosofie și Teologie str. Domneasc</w:t>
            </w:r>
            <w:r w:rsidR="007F4BB5" w:rsidRPr="007F4BB5">
              <w:rPr>
                <w:rFonts w:ascii="Times New Roman" w:eastAsia="Aptos" w:hAnsi="Times New Roman" w:hint="cs"/>
                <w:noProof/>
                <w:color w:val="000000"/>
                <w:kern w:val="2"/>
                <w:sz w:val="24"/>
                <w:szCs w:val="24"/>
                <w:lang w:val="ro-RO"/>
                <w14:ligatures w14:val="standardContextual"/>
              </w:rPr>
              <w:t>ă</w:t>
            </w:r>
            <w:r w:rsidR="007F4BB5" w:rsidRPr="007F4BB5">
              <w:rPr>
                <w:rFonts w:ascii="Times New Roman" w:eastAsia="Aptos" w:hAnsi="Times New Roman"/>
                <w:noProof/>
                <w:color w:val="000000"/>
                <w:kern w:val="2"/>
                <w:sz w:val="24"/>
                <w:szCs w:val="24"/>
                <w:lang w:val="ro-RO"/>
                <w14:ligatures w14:val="standardContextual"/>
              </w:rPr>
              <w:t>, nr.111, Galați</w:t>
            </w:r>
          </w:p>
          <w:p w14:paraId="60316333" w14:textId="77777777" w:rsidR="00BD54FF" w:rsidRPr="00AE1A51"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45</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61B77AE9" w14:textId="77777777"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44950BC7" w14:textId="77777777" w:rsidR="007F4BB5" w:rsidRPr="007F4BB5" w:rsidRDefault="007F4BB5" w:rsidP="007F4BB5">
            <w:pPr>
              <w:widowControl w:val="0"/>
              <w:suppressLineNumbers/>
              <w:tabs>
                <w:tab w:val="left" w:pos="281"/>
              </w:tabs>
              <w:suppressAutoHyphens/>
              <w:overflowPunct/>
              <w:autoSpaceDE/>
              <w:autoSpaceDN/>
              <w:adjustRightInd/>
              <w:jc w:val="both"/>
              <w:rPr>
                <w:rFonts w:ascii="Times New Roman" w:eastAsia="Aptos" w:hAnsi="Times New Roman"/>
                <w:noProof/>
                <w:kern w:val="2"/>
                <w:sz w:val="24"/>
                <w:szCs w:val="24"/>
                <w:lang w:val="ro-RO"/>
              </w:rPr>
            </w:pPr>
            <w:r w:rsidRPr="007F4BB5">
              <w:rPr>
                <w:rFonts w:ascii="Times New Roman" w:eastAsia="Aptos" w:hAnsi="Times New Roman"/>
                <w:noProof/>
                <w:kern w:val="2"/>
                <w:sz w:val="24"/>
                <w:szCs w:val="24"/>
                <w:lang w:val="ro-RO"/>
              </w:rPr>
              <w:t>Avizier magnetic cu ușă 9 X A4 (725 X 985 MM)</w:t>
            </w:r>
          </w:p>
          <w:p w14:paraId="24F1A79D" w14:textId="77777777" w:rsidR="007F4BB5" w:rsidRPr="007F4BB5" w:rsidRDefault="007F4BB5" w:rsidP="007F4BB5">
            <w:pPr>
              <w:widowControl w:val="0"/>
              <w:suppressLineNumbers/>
              <w:tabs>
                <w:tab w:val="left" w:pos="281"/>
              </w:tabs>
              <w:suppressAutoHyphens/>
              <w:overflowPunct/>
              <w:autoSpaceDE/>
              <w:autoSpaceDN/>
              <w:adjustRightInd/>
              <w:jc w:val="both"/>
              <w:rPr>
                <w:rFonts w:ascii="Times New Roman" w:eastAsia="Aptos" w:hAnsi="Times New Roman"/>
                <w:noProof/>
                <w:kern w:val="2"/>
                <w:sz w:val="24"/>
                <w:szCs w:val="24"/>
                <w:lang w:val="ro-RO"/>
              </w:rPr>
            </w:pPr>
            <w:r w:rsidRPr="007F4BB5">
              <w:rPr>
                <w:rFonts w:ascii="Times New Roman" w:eastAsia="Aptos" w:hAnsi="Times New Roman"/>
                <w:noProof/>
                <w:kern w:val="2"/>
                <w:sz w:val="24"/>
                <w:szCs w:val="24"/>
                <w:lang w:val="ro-RO"/>
              </w:rPr>
              <w:t>Avizierul magnetic cu ușă este alcătuit din cadrul de aluminiu și spate din tablă albă vopsită în câmp electrostatic.</w:t>
            </w:r>
          </w:p>
          <w:p w14:paraId="65B7EF1A" w14:textId="77777777" w:rsidR="007F4BB5" w:rsidRPr="007F4BB5" w:rsidRDefault="007F4BB5" w:rsidP="007F4BB5">
            <w:pPr>
              <w:widowControl w:val="0"/>
              <w:suppressLineNumbers/>
              <w:tabs>
                <w:tab w:val="left" w:pos="281"/>
              </w:tabs>
              <w:suppressAutoHyphens/>
              <w:overflowPunct/>
              <w:autoSpaceDE/>
              <w:autoSpaceDN/>
              <w:adjustRightInd/>
              <w:jc w:val="both"/>
              <w:rPr>
                <w:rFonts w:ascii="Times New Roman" w:eastAsia="Aptos" w:hAnsi="Times New Roman"/>
                <w:noProof/>
                <w:kern w:val="2"/>
                <w:sz w:val="24"/>
                <w:szCs w:val="24"/>
                <w:lang w:val="ro-RO"/>
              </w:rPr>
            </w:pPr>
            <w:r w:rsidRPr="007F4BB5">
              <w:rPr>
                <w:rFonts w:ascii="Times New Roman" w:eastAsia="Aptos" w:hAnsi="Times New Roman"/>
                <w:noProof/>
                <w:kern w:val="2"/>
                <w:sz w:val="24"/>
                <w:szCs w:val="24"/>
                <w:lang w:val="ro-RO"/>
              </w:rPr>
              <w:t>Avizierul este prevăzut cu ușă din plexiglass transparent și ramă de aluminiu cu încuietoare pentru securitate.</w:t>
            </w:r>
          </w:p>
          <w:p w14:paraId="5C5C93B5" w14:textId="77777777" w:rsidR="007F4BB5" w:rsidRPr="007F4BB5" w:rsidRDefault="007F4BB5" w:rsidP="007F4BB5">
            <w:pPr>
              <w:widowControl w:val="0"/>
              <w:suppressLineNumbers/>
              <w:tabs>
                <w:tab w:val="left" w:pos="281"/>
              </w:tabs>
              <w:suppressAutoHyphens/>
              <w:overflowPunct/>
              <w:autoSpaceDE/>
              <w:autoSpaceDN/>
              <w:adjustRightInd/>
              <w:jc w:val="both"/>
              <w:rPr>
                <w:rFonts w:ascii="Times New Roman" w:eastAsia="Aptos" w:hAnsi="Times New Roman"/>
                <w:noProof/>
                <w:kern w:val="2"/>
                <w:sz w:val="24"/>
                <w:szCs w:val="24"/>
                <w:lang w:val="ro-RO"/>
              </w:rPr>
            </w:pPr>
            <w:r w:rsidRPr="007F4BB5">
              <w:rPr>
                <w:rFonts w:ascii="Times New Roman" w:eastAsia="Aptos" w:hAnsi="Times New Roman"/>
                <w:noProof/>
                <w:kern w:val="2"/>
                <w:sz w:val="24"/>
                <w:szCs w:val="24"/>
                <w:lang w:val="ro-RO"/>
              </w:rPr>
              <w:t>Poate fi montat atât la interior cât și la exterior acesta având protecție pentru apă.</w:t>
            </w:r>
          </w:p>
          <w:p w14:paraId="669B69BB" w14:textId="77777777" w:rsidR="007F4BB5" w:rsidRPr="007F4BB5" w:rsidRDefault="007F4BB5" w:rsidP="007F4BB5">
            <w:pPr>
              <w:widowControl w:val="0"/>
              <w:suppressLineNumbers/>
              <w:tabs>
                <w:tab w:val="left" w:pos="281"/>
              </w:tabs>
              <w:suppressAutoHyphens/>
              <w:overflowPunct/>
              <w:autoSpaceDE/>
              <w:autoSpaceDN/>
              <w:adjustRightInd/>
              <w:jc w:val="both"/>
              <w:rPr>
                <w:rFonts w:ascii="Times New Roman" w:eastAsia="Aptos" w:hAnsi="Times New Roman"/>
                <w:noProof/>
                <w:kern w:val="2"/>
                <w:sz w:val="24"/>
                <w:szCs w:val="24"/>
                <w:lang w:val="ro-RO"/>
              </w:rPr>
            </w:pPr>
            <w:r w:rsidRPr="007F4BB5">
              <w:rPr>
                <w:rFonts w:ascii="Times New Roman" w:eastAsia="Aptos" w:hAnsi="Times New Roman"/>
                <w:noProof/>
                <w:kern w:val="2"/>
                <w:sz w:val="24"/>
                <w:szCs w:val="24"/>
                <w:lang w:val="ro-RO"/>
              </w:rPr>
              <w:t>Pachetul include sistemul de fixare pe perete,diblu, holzsurub și magneții.</w:t>
            </w:r>
          </w:p>
          <w:p w14:paraId="7334291C" w14:textId="77777777" w:rsidR="007F4BB5" w:rsidRPr="007F4BB5" w:rsidRDefault="007F4BB5" w:rsidP="007F4BB5">
            <w:pPr>
              <w:widowControl w:val="0"/>
              <w:suppressLineNumbers/>
              <w:tabs>
                <w:tab w:val="left" w:pos="281"/>
              </w:tabs>
              <w:suppressAutoHyphens/>
              <w:overflowPunct/>
              <w:autoSpaceDE/>
              <w:autoSpaceDN/>
              <w:adjustRightInd/>
              <w:jc w:val="both"/>
              <w:rPr>
                <w:rFonts w:ascii="Times New Roman" w:eastAsia="Aptos" w:hAnsi="Times New Roman"/>
                <w:noProof/>
                <w:kern w:val="2"/>
                <w:sz w:val="24"/>
                <w:szCs w:val="24"/>
                <w:lang w:val="ro-RO"/>
              </w:rPr>
            </w:pPr>
          </w:p>
          <w:p w14:paraId="331A12E1" w14:textId="77777777" w:rsidR="007F4BB5" w:rsidRPr="007F4BB5" w:rsidRDefault="007F4BB5" w:rsidP="007F4BB5">
            <w:pPr>
              <w:widowControl w:val="0"/>
              <w:suppressLineNumbers/>
              <w:tabs>
                <w:tab w:val="left" w:pos="281"/>
              </w:tabs>
              <w:suppressAutoHyphens/>
              <w:overflowPunct/>
              <w:autoSpaceDE/>
              <w:autoSpaceDN/>
              <w:adjustRightInd/>
              <w:jc w:val="both"/>
              <w:rPr>
                <w:rFonts w:ascii="Times New Roman" w:eastAsia="Aptos" w:hAnsi="Times New Roman"/>
                <w:i/>
                <w:iCs/>
                <w:noProof/>
                <w:kern w:val="2"/>
                <w:sz w:val="24"/>
                <w:szCs w:val="24"/>
                <w:lang w:val="ro-RO"/>
              </w:rPr>
            </w:pPr>
            <w:r w:rsidRPr="007F4BB5">
              <w:rPr>
                <w:rFonts w:ascii="Times New Roman" w:eastAsia="Aptos" w:hAnsi="Times New Roman"/>
                <w:i/>
                <w:iCs/>
                <w:noProof/>
                <w:kern w:val="2"/>
                <w:sz w:val="24"/>
                <w:szCs w:val="24"/>
                <w:lang w:val="ro-RO"/>
              </w:rPr>
              <w:t>Model orientativ:</w:t>
            </w:r>
          </w:p>
          <w:p w14:paraId="1FD7FC1B" w14:textId="6AA58A8A" w:rsidR="00BD54FF" w:rsidRPr="00DB48BC" w:rsidRDefault="007F4BB5" w:rsidP="00C05A5A">
            <w:pPr>
              <w:shd w:val="clear" w:color="auto" w:fill="FFFFFF"/>
              <w:overflowPunct/>
              <w:autoSpaceDE/>
              <w:autoSpaceDN/>
              <w:adjustRightInd/>
              <w:rPr>
                <w:rFonts w:ascii="Times New Roman" w:eastAsia="Times New Roman" w:hAnsi="Times New Roman"/>
                <w:sz w:val="24"/>
                <w:szCs w:val="24"/>
                <w:lang w:val="ro-RO"/>
              </w:rPr>
            </w:pPr>
            <w:r w:rsidRPr="007F4BB5">
              <w:rPr>
                <w:rFonts w:ascii="Times New Roman" w:eastAsia="Aptos" w:hAnsi="Times New Roman"/>
                <w:noProof/>
                <w:kern w:val="2"/>
                <w:sz w:val="24"/>
                <w:szCs w:val="24"/>
                <w:lang w:val="ro-RO"/>
              </w:rPr>
              <w:lastRenderedPageBreak/>
              <w:drawing>
                <wp:inline distT="0" distB="0" distL="0" distR="0" wp14:anchorId="6BC0D2E1" wp14:editId="5F670084">
                  <wp:extent cx="1581150" cy="1581150"/>
                  <wp:effectExtent l="0" t="0" r="0" b="0"/>
                  <wp:docPr id="106408196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581150" cy="1581150"/>
                          </a:xfrm>
                          <a:prstGeom prst="rect">
                            <a:avLst/>
                          </a:prstGeom>
                          <a:noFill/>
                        </pic:spPr>
                      </pic:pic>
                    </a:graphicData>
                  </a:graphic>
                </wp:inline>
              </w:drawing>
            </w:r>
          </w:p>
          <w:p w14:paraId="3BEF69DB" w14:textId="77777777" w:rsidR="00BD54FF" w:rsidRPr="002E0DAA" w:rsidRDefault="00BD54FF"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6ABCCC6D"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p w14:paraId="67FB5194"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F758EC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BF262D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CC6E56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3437AC" w14:paraId="57E3F28C" w14:textId="77777777" w:rsidTr="00C05A5A">
        <w:trPr>
          <w:trHeight w:val="566"/>
        </w:trPr>
        <w:tc>
          <w:tcPr>
            <w:tcW w:w="6804" w:type="dxa"/>
            <w:tcMar>
              <w:left w:w="57" w:type="dxa"/>
              <w:right w:w="57" w:type="dxa"/>
            </w:tcMar>
          </w:tcPr>
          <w:p w14:paraId="13487A06" w14:textId="77777777" w:rsidR="00BD54FF" w:rsidRPr="002E0DAA" w:rsidRDefault="00BD54FF"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5E7DF2D9"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20DA514A"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726D5148" w14:textId="77777777" w:rsidR="00BD54FF" w:rsidRPr="004276B1"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66D42958"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4430E4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B87968E"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BA79AA2"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012AE1" w14:paraId="3A6F02AA" w14:textId="77777777" w:rsidTr="00C05A5A">
        <w:trPr>
          <w:trHeight w:val="566"/>
        </w:trPr>
        <w:tc>
          <w:tcPr>
            <w:tcW w:w="6804" w:type="dxa"/>
            <w:tcMar>
              <w:left w:w="57" w:type="dxa"/>
              <w:right w:w="57" w:type="dxa"/>
            </w:tcMar>
          </w:tcPr>
          <w:p w14:paraId="5EDCB974"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54C373C0"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693C7A11"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5023DEE7"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lastRenderedPageBreak/>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0B2B2002"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1077A946"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pe care le-ar putea întâmpina în acest sens și nu va invoca niciun motiv de întârziere sau costuri suplimentare.</w:t>
            </w:r>
          </w:p>
          <w:p w14:paraId="59A58CEA"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3F1BC679"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2799E527"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55F8D0CC"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456F14D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17EC00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699195F"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4C68632C" w14:textId="77777777" w:rsidTr="00C05A5A">
        <w:trPr>
          <w:trHeight w:val="566"/>
        </w:trPr>
        <w:tc>
          <w:tcPr>
            <w:tcW w:w="6804" w:type="dxa"/>
            <w:tcMar>
              <w:left w:w="57" w:type="dxa"/>
              <w:right w:w="57" w:type="dxa"/>
            </w:tcMar>
          </w:tcPr>
          <w:p w14:paraId="4FC61397"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7CEA6DE8"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48874641" w14:textId="77777777" w:rsidR="00BD54FF" w:rsidRPr="003437AC" w:rsidRDefault="00BD54FF"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lastRenderedPageBreak/>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089F17E3"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5A6424FF"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EEC3A0E"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77C08BF"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76B093FC" w14:textId="77777777" w:rsidTr="00C05A5A">
        <w:trPr>
          <w:trHeight w:val="566"/>
        </w:trPr>
        <w:tc>
          <w:tcPr>
            <w:tcW w:w="6804" w:type="dxa"/>
            <w:tcMar>
              <w:left w:w="57" w:type="dxa"/>
              <w:right w:w="57" w:type="dxa"/>
            </w:tcMar>
          </w:tcPr>
          <w:p w14:paraId="5BB17C61"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42FD7692"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10BA9702"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9.00 - 15.00, pentru a se asigura că orice situație semnalată este tratată cu promptitudine. </w:t>
            </w:r>
          </w:p>
          <w:p w14:paraId="613FE4A4"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6B335B44"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2C412AED"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5B189D3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A55108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C676C40"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4FE05951" w14:textId="77777777" w:rsidTr="00C05A5A">
        <w:trPr>
          <w:trHeight w:val="566"/>
        </w:trPr>
        <w:tc>
          <w:tcPr>
            <w:tcW w:w="6804" w:type="dxa"/>
            <w:tcMar>
              <w:left w:w="57" w:type="dxa"/>
              <w:right w:w="57" w:type="dxa"/>
            </w:tcMar>
          </w:tcPr>
          <w:p w14:paraId="6F2A2859" w14:textId="77777777" w:rsidR="00BD54FF" w:rsidRPr="006D5BFB" w:rsidRDefault="00BD54FF"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3F5ADDA3"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1BF58112"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346554A0"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2E6C43BC"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0A6F5353"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lastRenderedPageBreak/>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6BDC4A53"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7D1C54A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2E95ADF"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D4FF7C1"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E2D4CB8" w14:textId="77777777" w:rsidTr="00C05A5A">
        <w:trPr>
          <w:trHeight w:val="566"/>
        </w:trPr>
        <w:tc>
          <w:tcPr>
            <w:tcW w:w="6804" w:type="dxa"/>
            <w:tcMar>
              <w:left w:w="57" w:type="dxa"/>
              <w:right w:w="57" w:type="dxa"/>
            </w:tcMar>
          </w:tcPr>
          <w:p w14:paraId="6CCF46B9" w14:textId="77777777" w:rsidR="00BD54FF" w:rsidRPr="006D5BFB"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66D9204A"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32B8A51A"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70A2B7B3"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D6E456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A68CE7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1C498F9"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2D128332" w14:textId="77777777" w:rsidTr="00C05A5A">
        <w:trPr>
          <w:trHeight w:val="566"/>
        </w:trPr>
        <w:tc>
          <w:tcPr>
            <w:tcW w:w="6804" w:type="dxa"/>
            <w:tcMar>
              <w:left w:w="57" w:type="dxa"/>
              <w:right w:w="57" w:type="dxa"/>
            </w:tcMar>
          </w:tcPr>
          <w:p w14:paraId="7AE4F486"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3C85B609" w14:textId="77777777" w:rsidR="00BD54FF" w:rsidRPr="006506B0" w:rsidRDefault="00BD54FF"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realiza în mai multe etape, în funcție de progresul contractului, respectiv: </w:t>
            </w:r>
          </w:p>
          <w:p w14:paraId="70A54CC3"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107EB859"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6872EA33"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1B8F8564"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6BFCFF27"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observații minore</w:t>
            </w:r>
          </w:p>
          <w:p w14:paraId="63D5735A"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0EB72B06"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23FA4B2A" w14:textId="77777777" w:rsidR="00BD54FF" w:rsidRPr="006506B0" w:rsidRDefault="00BD54FF"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542256C2"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lastRenderedPageBreak/>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44673BC6" w14:textId="77777777" w:rsidR="00BD54FF" w:rsidRPr="006506B0" w:rsidRDefault="00BD54FF"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476CF8F7"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A97F3FF"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278566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D9876CE"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4FDAE932" w14:textId="77777777" w:rsidTr="00C05A5A">
        <w:trPr>
          <w:trHeight w:val="566"/>
        </w:trPr>
        <w:tc>
          <w:tcPr>
            <w:tcW w:w="6804" w:type="dxa"/>
            <w:tcMar>
              <w:left w:w="57" w:type="dxa"/>
              <w:right w:w="57" w:type="dxa"/>
            </w:tcMar>
          </w:tcPr>
          <w:p w14:paraId="3A3FDE25"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3F3A0822"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3056E043"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0FE63100"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0CF28B7E"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4FDE26FB"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88A4C9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0CA91BC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E9BF38B"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1F9819EE" w14:textId="77777777" w:rsidTr="00C05A5A">
        <w:trPr>
          <w:trHeight w:val="566"/>
        </w:trPr>
        <w:tc>
          <w:tcPr>
            <w:tcW w:w="6804" w:type="dxa"/>
            <w:tcMar>
              <w:left w:w="57" w:type="dxa"/>
              <w:right w:w="57" w:type="dxa"/>
            </w:tcMar>
          </w:tcPr>
          <w:p w14:paraId="1C310ADE"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207AA91D"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1CB6756F"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1EC3EA22"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5CF9E6C7"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lastRenderedPageBreak/>
              <w:t>Orice comunicare între părți, referitoare la îndeplinirea prezentului contract, va fi transmisă în scris, prin mijloace electronice de comunicare.</w:t>
            </w:r>
          </w:p>
          <w:p w14:paraId="7A17449E"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69B069EA"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2FDC346A"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DD38A6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27710DE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72EF5C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FA19A3" w14:paraId="35D25338" w14:textId="77777777" w:rsidTr="00C05A5A">
        <w:trPr>
          <w:trHeight w:val="566"/>
        </w:trPr>
        <w:tc>
          <w:tcPr>
            <w:tcW w:w="6804" w:type="dxa"/>
            <w:tcMar>
              <w:left w:w="57" w:type="dxa"/>
              <w:right w:w="57" w:type="dxa"/>
            </w:tcMar>
          </w:tcPr>
          <w:p w14:paraId="2927873E"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6C7C2FCF" w14:textId="77777777" w:rsidR="00BD54FF" w:rsidRPr="00BB3EC4" w:rsidRDefault="00BD54FF"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734313AE"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6F56E13C" w14:textId="77777777" w:rsidR="00BD54FF" w:rsidRPr="00BB3EC4"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730BB1B5" w14:textId="77777777" w:rsidR="00BD54FF" w:rsidRPr="003437AC" w:rsidRDefault="00BD54FF"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22AD50C9" w14:textId="77777777" w:rsidR="00BD54FF" w:rsidRPr="00D10577" w:rsidRDefault="00BD54FF" w:rsidP="00C05A5A">
            <w:pPr>
              <w:pStyle w:val="Heading2"/>
              <w:numPr>
                <w:ilvl w:val="0"/>
                <w:numId w:val="0"/>
              </w:numPr>
              <w:jc w:val="center"/>
              <w:rPr>
                <w:rFonts w:ascii="Times New Roman" w:hAnsi="Times New Roman"/>
                <w:i/>
                <w:iCs/>
                <w:color w:val="FF0000"/>
                <w:szCs w:val="20"/>
              </w:rPr>
            </w:pPr>
          </w:p>
          <w:p w14:paraId="6E00F560"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BD54FF" w:rsidRPr="00DC105C" w14:paraId="30A2B143" w14:textId="77777777" w:rsidTr="00C05A5A">
        <w:trPr>
          <w:trHeight w:val="566"/>
        </w:trPr>
        <w:tc>
          <w:tcPr>
            <w:tcW w:w="6804" w:type="dxa"/>
            <w:tcMar>
              <w:left w:w="57" w:type="dxa"/>
              <w:right w:w="57" w:type="dxa"/>
            </w:tcMar>
          </w:tcPr>
          <w:p w14:paraId="60CF622F" w14:textId="77777777" w:rsidR="00BD54FF" w:rsidRPr="00BB3EC4"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t>Cerința nr. 2</w:t>
            </w:r>
          </w:p>
          <w:p w14:paraId="0EF692EC" w14:textId="77777777" w:rsidR="00BD54FF" w:rsidRDefault="00BD54FF"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246F2627" w14:textId="77777777" w:rsidR="00BD54FF" w:rsidRPr="00BB3EC4" w:rsidRDefault="00BD54FF"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57176568" w14:textId="77777777" w:rsidR="00BD54FF" w:rsidRPr="003437AC" w:rsidRDefault="00BD54FF"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379A2C4F"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BD54FF" w:rsidRPr="00DC105C" w14:paraId="7DB34B73" w14:textId="77777777" w:rsidTr="00C05A5A">
        <w:trPr>
          <w:trHeight w:val="566"/>
        </w:trPr>
        <w:tc>
          <w:tcPr>
            <w:tcW w:w="6804" w:type="dxa"/>
            <w:tcMar>
              <w:left w:w="57" w:type="dxa"/>
              <w:right w:w="57" w:type="dxa"/>
            </w:tcMar>
          </w:tcPr>
          <w:p w14:paraId="6C7713A8" w14:textId="77777777" w:rsidR="00BD54FF"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2F39F657" w14:textId="77777777" w:rsidR="00BD54FF" w:rsidRPr="00C36862" w:rsidRDefault="00BD54FF"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5DAC2711"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3063B19C" w14:textId="77777777" w:rsidR="00BD54FF" w:rsidRPr="00FE043E"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7BA17FDD"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7AE7AE5C" w14:textId="77777777" w:rsidR="006B4F78" w:rsidRPr="00C36862" w:rsidRDefault="006B4F78" w:rsidP="00B90A47">
      <w:pPr>
        <w:spacing w:line="360" w:lineRule="auto"/>
        <w:ind w:firstLine="708"/>
        <w:jc w:val="both"/>
        <w:rPr>
          <w:rFonts w:ascii="Times New Roman" w:hAnsi="Times New Roman"/>
          <w:b/>
          <w:bCs/>
          <w:sz w:val="24"/>
          <w:szCs w:val="24"/>
          <w:lang w:val="it-IT"/>
        </w:rPr>
      </w:pPr>
    </w:p>
    <w:p w14:paraId="4913C5E4" w14:textId="77777777" w:rsidR="006B4F78" w:rsidRPr="00C36862" w:rsidRDefault="006B4F78" w:rsidP="00B90A47">
      <w:pPr>
        <w:spacing w:line="360" w:lineRule="auto"/>
        <w:ind w:firstLine="708"/>
        <w:jc w:val="both"/>
        <w:rPr>
          <w:rFonts w:ascii="Times New Roman" w:hAnsi="Times New Roman"/>
          <w:b/>
          <w:bCs/>
          <w:sz w:val="24"/>
          <w:szCs w:val="24"/>
          <w:lang w:val="it-IT"/>
        </w:rPr>
      </w:pPr>
    </w:p>
    <w:p w14:paraId="6B75DF85" w14:textId="77777777" w:rsidR="006B4F78" w:rsidRPr="00C36862" w:rsidRDefault="006B4F78" w:rsidP="00B90A47">
      <w:pPr>
        <w:spacing w:line="360" w:lineRule="auto"/>
        <w:ind w:firstLine="708"/>
        <w:jc w:val="both"/>
        <w:rPr>
          <w:rFonts w:ascii="Times New Roman" w:hAnsi="Times New Roman"/>
          <w:b/>
          <w:bCs/>
          <w:sz w:val="24"/>
          <w:szCs w:val="24"/>
          <w:lang w:val="it-IT"/>
        </w:rPr>
      </w:pPr>
    </w:p>
    <w:p w14:paraId="2DD4EB3E"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BD3735B"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60B4A3E"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46A8190"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2AED2708"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5138E33"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C70D4CD"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DEFD587"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1D695D61"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2A0176E"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785B02EF"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A6D89E3"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1B4BD30C"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BDFD9D1"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B22D099"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BFE145A"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09DD52BE"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AA3FEDF"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2E10DD2C"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21068DD"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713E5D4B"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388FC4C"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D42C7FC"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7F0EF0AB"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0CEB9BFD"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E62FF2B"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1F7F8AB7" w14:textId="4653A4E9"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BB3F404"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3FFFAFD"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C10ED4C"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B8D19DD"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15C7B99" w14:textId="77777777" w:rsid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2E185647" w14:textId="33FE857C" w:rsidR="00605094" w:rsidRPr="00CA0A1A" w:rsidRDefault="00CA0A1A" w:rsidP="00CA0A1A">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r w:rsidRPr="00CA0A1A">
        <w:rPr>
          <w:rFonts w:ascii="Times New Roman" w:eastAsia="Times New Roman" w:hAnsi="Times New Roman"/>
          <w:b/>
          <w:bCs/>
          <w:color w:val="FF0000"/>
          <w:sz w:val="24"/>
          <w:szCs w:val="24"/>
          <w:u w:val="single"/>
          <w:lang w:val="ro-RO" w:eastAsia="ar-SA"/>
        </w:rPr>
        <w:lastRenderedPageBreak/>
        <w:t>L</w:t>
      </w:r>
      <w:r w:rsidR="00605094" w:rsidRPr="00CA0A1A">
        <w:rPr>
          <w:rFonts w:ascii="Times New Roman" w:eastAsia="Times New Roman" w:hAnsi="Times New Roman"/>
          <w:b/>
          <w:bCs/>
          <w:color w:val="FF0000"/>
          <w:sz w:val="24"/>
          <w:szCs w:val="24"/>
          <w:u w:val="single"/>
          <w:lang w:val="ro-RO" w:eastAsia="ar-SA"/>
        </w:rPr>
        <w:t>OT 9 – DULAP ȘI CUIER - Facultatea de Inginerie și Agronomie din Brăila</w:t>
      </w:r>
    </w:p>
    <w:p w14:paraId="1F806E4E" w14:textId="77777777" w:rsidR="006B4F78"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BD54FF" w:rsidRPr="00FA19A3" w14:paraId="64FC5EDD" w14:textId="77777777" w:rsidTr="00C05A5A">
        <w:trPr>
          <w:trHeight w:val="800"/>
          <w:tblHeader/>
        </w:trPr>
        <w:tc>
          <w:tcPr>
            <w:tcW w:w="6804" w:type="dxa"/>
            <w:tcMar>
              <w:left w:w="57" w:type="dxa"/>
              <w:right w:w="57" w:type="dxa"/>
            </w:tcMar>
            <w:vAlign w:val="center"/>
          </w:tcPr>
          <w:p w14:paraId="76C4448C"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6286B5E1"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BD54FF" w:rsidRPr="00FA19A3" w14:paraId="3F12C740" w14:textId="77777777" w:rsidTr="00C05A5A">
        <w:trPr>
          <w:trHeight w:val="566"/>
        </w:trPr>
        <w:tc>
          <w:tcPr>
            <w:tcW w:w="6804" w:type="dxa"/>
            <w:tcMar>
              <w:left w:w="57" w:type="dxa"/>
              <w:right w:w="57" w:type="dxa"/>
            </w:tcMar>
          </w:tcPr>
          <w:p w14:paraId="40D0343A" w14:textId="39FE58CD"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Pr="00C36862">
              <w:rPr>
                <w:lang w:val="it-IT"/>
              </w:rPr>
              <w:t xml:space="preserve">   </w:t>
            </w:r>
            <w:r w:rsidR="00D70B5B" w:rsidRPr="00C36862">
              <w:rPr>
                <w:lang w:val="it-IT"/>
              </w:rPr>
              <w:t xml:space="preserve"> </w:t>
            </w:r>
            <w:r w:rsidR="00D70B5B" w:rsidRPr="00D70B5B">
              <w:rPr>
                <w:rFonts w:ascii="Times New Roman" w:eastAsia="Calibri" w:hAnsi="Times New Roman"/>
                <w:b/>
                <w:iCs/>
                <w:sz w:val="24"/>
                <w:szCs w:val="24"/>
                <w:lang w:val="ro-RO"/>
              </w:rPr>
              <w:t>Dulap cu rafturi și sertare</w:t>
            </w:r>
          </w:p>
          <w:p w14:paraId="0E707D26" w14:textId="65C31915"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D70B5B">
              <w:rPr>
                <w:rFonts w:ascii="Times New Roman" w:eastAsia="Aptos" w:hAnsi="Times New Roman"/>
                <w:noProof/>
                <w:color w:val="000000"/>
                <w:kern w:val="2"/>
                <w:sz w:val="24"/>
                <w:szCs w:val="24"/>
                <w:lang w:val="ro-RO"/>
                <w14:ligatures w14:val="standardContextual"/>
              </w:rPr>
              <w:t>3</w:t>
            </w:r>
            <w:r>
              <w:rPr>
                <w:rFonts w:ascii="Times New Roman" w:eastAsia="Aptos" w:hAnsi="Times New Roman"/>
                <w:noProof/>
                <w:color w:val="000000"/>
                <w:kern w:val="2"/>
                <w:sz w:val="24"/>
                <w:szCs w:val="24"/>
                <w:lang w:val="ro-RO"/>
                <w14:ligatures w14:val="standardContextual"/>
              </w:rPr>
              <w:t xml:space="preserve"> buc</w:t>
            </w:r>
          </w:p>
          <w:p w14:paraId="3FEAEBF2" w14:textId="3B323EEC" w:rsidR="00D70B5B" w:rsidRPr="00D70B5B" w:rsidRDefault="00BD54FF"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00D70B5B" w:rsidRPr="00D70B5B">
              <w:rPr>
                <w:lang w:val="nl-NL"/>
              </w:rPr>
              <w:t xml:space="preserve"> </w:t>
            </w:r>
            <w:r w:rsidR="00D70B5B" w:rsidRPr="00D70B5B">
              <w:rPr>
                <w:rFonts w:ascii="Times New Roman" w:eastAsia="Aptos" w:hAnsi="Times New Roman"/>
                <w:noProof/>
                <w:color w:val="000000"/>
                <w:kern w:val="2"/>
                <w:sz w:val="24"/>
                <w:szCs w:val="24"/>
                <w:lang w:val="ro-RO"/>
                <w14:ligatures w14:val="standardContextual"/>
              </w:rPr>
              <w:t>Facultatea de Inginerie și Agronomie din Br</w:t>
            </w:r>
            <w:r w:rsidR="00D70B5B" w:rsidRPr="00D70B5B">
              <w:rPr>
                <w:rFonts w:ascii="Times New Roman" w:eastAsia="Aptos" w:hAnsi="Times New Roman" w:hint="cs"/>
                <w:noProof/>
                <w:color w:val="000000"/>
                <w:kern w:val="2"/>
                <w:sz w:val="24"/>
                <w:szCs w:val="24"/>
                <w:lang w:val="ro-RO"/>
                <w14:ligatures w14:val="standardContextual"/>
              </w:rPr>
              <w:t>ă</w:t>
            </w:r>
            <w:r w:rsidR="00D70B5B" w:rsidRPr="00D70B5B">
              <w:rPr>
                <w:rFonts w:ascii="Times New Roman" w:eastAsia="Aptos" w:hAnsi="Times New Roman"/>
                <w:noProof/>
                <w:color w:val="000000"/>
                <w:kern w:val="2"/>
                <w:sz w:val="24"/>
                <w:szCs w:val="24"/>
                <w:lang w:val="ro-RO"/>
                <w14:ligatures w14:val="standardContextual"/>
              </w:rPr>
              <w:t>ila,</w:t>
            </w:r>
          </w:p>
          <w:p w14:paraId="0C7DD9BF" w14:textId="326A830C" w:rsidR="00BD54FF" w:rsidRDefault="00D70B5B"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D70B5B">
              <w:rPr>
                <w:rFonts w:ascii="Times New Roman" w:eastAsia="Aptos" w:hAnsi="Times New Roman"/>
                <w:noProof/>
                <w:color w:val="000000"/>
                <w:kern w:val="2"/>
                <w:sz w:val="24"/>
                <w:szCs w:val="24"/>
                <w:lang w:val="ro-RO"/>
                <w14:ligatures w14:val="standardContextual"/>
              </w:rPr>
              <w:t>Laboratoare corp Calea C</w:t>
            </w:r>
            <w:r w:rsidRPr="00D70B5B">
              <w:rPr>
                <w:rFonts w:ascii="Times New Roman" w:eastAsia="Aptos" w:hAnsi="Times New Roman" w:hint="cs"/>
                <w:noProof/>
                <w:color w:val="000000"/>
                <w:kern w:val="2"/>
                <w:sz w:val="24"/>
                <w:szCs w:val="24"/>
                <w:lang w:val="ro-RO"/>
                <w14:ligatures w14:val="standardContextual"/>
              </w:rPr>
              <w:t>ă</w:t>
            </w:r>
            <w:r w:rsidRPr="00D70B5B">
              <w:rPr>
                <w:rFonts w:ascii="Times New Roman" w:eastAsia="Aptos" w:hAnsi="Times New Roman"/>
                <w:noProof/>
                <w:color w:val="000000"/>
                <w:kern w:val="2"/>
                <w:sz w:val="24"/>
                <w:szCs w:val="24"/>
                <w:lang w:val="ro-RO"/>
                <w14:ligatures w14:val="standardContextual"/>
              </w:rPr>
              <w:t>l</w:t>
            </w:r>
            <w:r w:rsidRPr="00D70B5B">
              <w:rPr>
                <w:rFonts w:ascii="Times New Roman" w:eastAsia="Aptos" w:hAnsi="Times New Roman" w:hint="cs"/>
                <w:noProof/>
                <w:color w:val="000000"/>
                <w:kern w:val="2"/>
                <w:sz w:val="24"/>
                <w:szCs w:val="24"/>
                <w:lang w:val="ro-RO"/>
                <w14:ligatures w14:val="standardContextual"/>
              </w:rPr>
              <w:t>ă</w:t>
            </w:r>
            <w:r w:rsidRPr="00D70B5B">
              <w:rPr>
                <w:rFonts w:ascii="Times New Roman" w:eastAsia="Aptos" w:hAnsi="Times New Roman"/>
                <w:noProof/>
                <w:color w:val="000000"/>
                <w:kern w:val="2"/>
                <w:sz w:val="24"/>
                <w:szCs w:val="24"/>
                <w:lang w:val="ro-RO"/>
                <w14:ligatures w14:val="standardContextual"/>
              </w:rPr>
              <w:t>rașilor 29</w:t>
            </w:r>
          </w:p>
          <w:p w14:paraId="53173E0A" w14:textId="77777777" w:rsidR="00BD54FF" w:rsidRPr="00AE1A51"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45</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3DB3F4AD" w14:textId="77777777"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3C26C906" w14:textId="77777777" w:rsidR="00D70B5B" w:rsidRPr="00D70B5B" w:rsidRDefault="00D70B5B" w:rsidP="00D70B5B">
            <w:pPr>
              <w:overflowPunct/>
              <w:autoSpaceDE/>
              <w:autoSpaceDN/>
              <w:adjustRightInd/>
              <w:textAlignment w:val="auto"/>
              <w:rPr>
                <w:rFonts w:ascii="Times New Roman" w:hAnsi="Times New Roman"/>
                <w:sz w:val="24"/>
                <w:szCs w:val="24"/>
                <w:lang w:val="ro-RO"/>
              </w:rPr>
            </w:pPr>
            <w:r w:rsidRPr="00D70B5B">
              <w:rPr>
                <w:rFonts w:ascii="Times New Roman" w:hAnsi="Times New Roman"/>
                <w:sz w:val="24"/>
                <w:szCs w:val="24"/>
                <w:lang w:val="ro-RO"/>
              </w:rPr>
              <w:t>Dulap cu rafturi și sertare pentru depozitare materiale didactice și de laborator.</w:t>
            </w:r>
          </w:p>
          <w:p w14:paraId="36FAC638" w14:textId="77777777" w:rsidR="00D70B5B" w:rsidRPr="00D70B5B" w:rsidRDefault="00D70B5B" w:rsidP="00D70B5B">
            <w:pPr>
              <w:overflowPunct/>
              <w:autoSpaceDE/>
              <w:autoSpaceDN/>
              <w:adjustRightInd/>
              <w:textAlignment w:val="auto"/>
              <w:rPr>
                <w:rFonts w:ascii="Times New Roman" w:hAnsi="Times New Roman"/>
                <w:sz w:val="24"/>
                <w:szCs w:val="24"/>
                <w:lang w:val="ro-RO" w:eastAsia="en-GB"/>
              </w:rPr>
            </w:pPr>
            <w:r w:rsidRPr="00D70B5B">
              <w:rPr>
                <w:rFonts w:ascii="Times New Roman" w:hAnsi="Times New Roman"/>
                <w:sz w:val="24"/>
                <w:szCs w:val="24"/>
                <w:lang w:val="ro-RO" w:eastAsia="en-GB"/>
              </w:rPr>
              <w:t>Culoare: stejar deschis</w:t>
            </w:r>
          </w:p>
          <w:p w14:paraId="4D93206B" w14:textId="77777777" w:rsidR="00D70B5B" w:rsidRPr="00D70B5B" w:rsidRDefault="00D70B5B" w:rsidP="00D70B5B">
            <w:pPr>
              <w:overflowPunct/>
              <w:autoSpaceDE/>
              <w:autoSpaceDN/>
              <w:adjustRightInd/>
              <w:textAlignment w:val="auto"/>
              <w:rPr>
                <w:rFonts w:ascii="Times New Roman" w:hAnsi="Times New Roman"/>
                <w:sz w:val="24"/>
                <w:szCs w:val="24"/>
                <w:lang w:val="ro-RO" w:eastAsia="en-GB"/>
              </w:rPr>
            </w:pPr>
            <w:r w:rsidRPr="00D70B5B">
              <w:rPr>
                <w:rFonts w:ascii="Times New Roman" w:hAnsi="Times New Roman"/>
                <w:sz w:val="24"/>
                <w:szCs w:val="24"/>
                <w:lang w:val="ro-RO" w:eastAsia="en-GB"/>
              </w:rPr>
              <w:t>Material: PAL laminat, canturi ABS</w:t>
            </w:r>
          </w:p>
          <w:p w14:paraId="204F8D0D" w14:textId="77777777" w:rsidR="00D70B5B" w:rsidRPr="00D70B5B" w:rsidRDefault="00D70B5B" w:rsidP="00D70B5B">
            <w:pPr>
              <w:overflowPunct/>
              <w:autoSpaceDE/>
              <w:autoSpaceDN/>
              <w:adjustRightInd/>
              <w:textAlignment w:val="auto"/>
              <w:rPr>
                <w:rFonts w:ascii="Times New Roman" w:hAnsi="Times New Roman"/>
                <w:sz w:val="24"/>
                <w:szCs w:val="24"/>
                <w:lang w:val="ro-RO" w:eastAsia="en-GB"/>
              </w:rPr>
            </w:pPr>
            <w:r w:rsidRPr="00D70B5B">
              <w:rPr>
                <w:rFonts w:ascii="Times New Roman" w:hAnsi="Times New Roman"/>
                <w:sz w:val="24"/>
                <w:szCs w:val="24"/>
                <w:lang w:val="ro-RO" w:eastAsia="en-GB"/>
              </w:rPr>
              <w:t>Dimensiuni:</w:t>
            </w:r>
          </w:p>
          <w:p w14:paraId="26E2FFF2" w14:textId="77777777" w:rsidR="00D70B5B" w:rsidRPr="00D70B5B" w:rsidRDefault="00D70B5B" w:rsidP="00D70B5B">
            <w:pPr>
              <w:overflowPunct/>
              <w:autoSpaceDE/>
              <w:autoSpaceDN/>
              <w:adjustRightInd/>
              <w:textAlignment w:val="auto"/>
              <w:rPr>
                <w:rFonts w:ascii="Times New Roman" w:hAnsi="Times New Roman"/>
                <w:sz w:val="24"/>
                <w:szCs w:val="24"/>
                <w:lang w:val="ro-RO" w:eastAsia="en-GB"/>
              </w:rPr>
            </w:pPr>
            <w:r w:rsidRPr="00D70B5B">
              <w:rPr>
                <w:rFonts w:ascii="Times New Roman" w:hAnsi="Times New Roman"/>
                <w:sz w:val="24"/>
                <w:szCs w:val="24"/>
                <w:lang w:val="ro-RO" w:eastAsia="en-GB"/>
              </w:rPr>
              <w:t>L=90-95 cm, A=30-40 cm, H=200-220 cm</w:t>
            </w:r>
          </w:p>
          <w:p w14:paraId="368584E9" w14:textId="77777777" w:rsidR="00BD54FF" w:rsidRPr="00DB48BC" w:rsidRDefault="00BD54FF" w:rsidP="00C05A5A">
            <w:pPr>
              <w:shd w:val="clear" w:color="auto" w:fill="FFFFFF"/>
              <w:overflowPunct/>
              <w:autoSpaceDE/>
              <w:autoSpaceDN/>
              <w:adjustRightInd/>
              <w:rPr>
                <w:rFonts w:ascii="Times New Roman" w:eastAsia="Times New Roman" w:hAnsi="Times New Roman"/>
                <w:i/>
                <w:iCs/>
                <w:sz w:val="24"/>
                <w:szCs w:val="24"/>
                <w:lang w:val="ro-RO"/>
              </w:rPr>
            </w:pPr>
            <w:r w:rsidRPr="00DB48BC">
              <w:rPr>
                <w:rFonts w:ascii="Times New Roman" w:eastAsia="Times New Roman" w:hAnsi="Times New Roman"/>
                <w:i/>
                <w:iCs/>
                <w:sz w:val="24"/>
                <w:szCs w:val="24"/>
                <w:lang w:val="ro-RO"/>
              </w:rPr>
              <w:t>Model orientativ:</w:t>
            </w:r>
          </w:p>
          <w:p w14:paraId="3B48AA8C" w14:textId="4177A337" w:rsidR="00BD54FF" w:rsidRPr="00DB48BC" w:rsidRDefault="00D70B5B" w:rsidP="00C05A5A">
            <w:pPr>
              <w:shd w:val="clear" w:color="auto" w:fill="FFFFFF"/>
              <w:overflowPunct/>
              <w:autoSpaceDE/>
              <w:autoSpaceDN/>
              <w:adjustRightInd/>
              <w:rPr>
                <w:rFonts w:ascii="Times New Roman" w:eastAsia="Times New Roman" w:hAnsi="Times New Roman"/>
                <w:sz w:val="24"/>
                <w:szCs w:val="24"/>
                <w:lang w:val="ro-RO"/>
              </w:rPr>
            </w:pPr>
            <w:r w:rsidRPr="00D70B5B">
              <w:rPr>
                <w:rFonts w:ascii="Times New Roman" w:hAnsi="Times New Roman"/>
                <w:noProof/>
                <w:sz w:val="24"/>
                <w:szCs w:val="24"/>
                <w:lang w:val="ro-RO"/>
              </w:rPr>
              <w:drawing>
                <wp:anchor distT="0" distB="0" distL="114300" distR="114300" simplePos="0" relativeHeight="251663872" behindDoc="0" locked="0" layoutInCell="1" allowOverlap="1" wp14:anchorId="3481FDC4" wp14:editId="79F11527">
                  <wp:simplePos x="0" y="0"/>
                  <wp:positionH relativeFrom="column">
                    <wp:posOffset>-6350</wp:posOffset>
                  </wp:positionH>
                  <wp:positionV relativeFrom="paragraph">
                    <wp:posOffset>179070</wp:posOffset>
                  </wp:positionV>
                  <wp:extent cx="994410" cy="2162175"/>
                  <wp:effectExtent l="0" t="0" r="0" b="9525"/>
                  <wp:wrapSquare wrapText="bothSides"/>
                  <wp:docPr id="6770324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032410" nam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994410" cy="2162175"/>
                          </a:xfrm>
                          <a:prstGeom prst="rect">
                            <a:avLst/>
                          </a:prstGeom>
                        </pic:spPr>
                      </pic:pic>
                    </a:graphicData>
                  </a:graphic>
                  <wp14:sizeRelH relativeFrom="margin">
                    <wp14:pctWidth>0</wp14:pctWidth>
                  </wp14:sizeRelH>
                  <wp14:sizeRelV relativeFrom="margin">
                    <wp14:pctHeight>0</wp14:pctHeight>
                  </wp14:sizeRelV>
                </wp:anchor>
              </w:drawing>
            </w:r>
          </w:p>
          <w:p w14:paraId="141F5940"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18E5DBE0"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7F1C2E44"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511A00B8"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5A08B312"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69DDB264"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2FFE7CD4"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2BFEFE94"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78E24222"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507CBC2A"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5410CB55"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1D5013CD"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3C4E93F9" w14:textId="77777777" w:rsidR="00D70B5B" w:rsidRDefault="00D70B5B" w:rsidP="00C05A5A">
            <w:pPr>
              <w:widowControl w:val="0"/>
              <w:overflowPunct/>
              <w:autoSpaceDE/>
              <w:autoSpaceDN/>
              <w:rPr>
                <w:rFonts w:ascii="Times New Roman" w:eastAsia="Calibri" w:hAnsi="Times New Roman"/>
                <w:b/>
                <w:noProof/>
                <w:kern w:val="2"/>
                <w:sz w:val="24"/>
                <w:szCs w:val="24"/>
                <w:lang w:val="ro-RO"/>
              </w:rPr>
            </w:pPr>
          </w:p>
          <w:p w14:paraId="6DC396C5" w14:textId="24145D5E" w:rsidR="00BD54FF" w:rsidRPr="002E0DAA" w:rsidRDefault="00BD54FF"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037C0293"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p w14:paraId="477B7062"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593352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B6B9D1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A767FD4"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D70B5B" w:rsidRPr="00DC105C" w14:paraId="7B1721C6" w14:textId="77777777" w:rsidTr="00C05A5A">
        <w:trPr>
          <w:trHeight w:val="566"/>
        </w:trPr>
        <w:tc>
          <w:tcPr>
            <w:tcW w:w="6804" w:type="dxa"/>
            <w:tcMar>
              <w:left w:w="57" w:type="dxa"/>
              <w:right w:w="57" w:type="dxa"/>
            </w:tcMar>
          </w:tcPr>
          <w:p w14:paraId="52351523" w14:textId="62D24222" w:rsidR="00D70B5B" w:rsidRPr="00F67C02" w:rsidRDefault="00E40163"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lastRenderedPageBreak/>
              <w:t>2</w:t>
            </w:r>
            <w:r w:rsidR="00D70B5B" w:rsidRPr="00F67C02">
              <w:rPr>
                <w:rFonts w:ascii="Times New Roman" w:eastAsia="Calibri" w:hAnsi="Times New Roman"/>
                <w:b/>
                <w:iCs/>
                <w:sz w:val="24"/>
                <w:szCs w:val="24"/>
                <w:lang w:val="ro-RO"/>
              </w:rPr>
              <w:t xml:space="preserve">. </w:t>
            </w:r>
            <w:r w:rsidR="00D70B5B" w:rsidRPr="00C36862">
              <w:rPr>
                <w:lang w:val="it-IT"/>
              </w:rPr>
              <w:t xml:space="preserve">    </w:t>
            </w:r>
            <w:r w:rsidRPr="00C36862">
              <w:rPr>
                <w:lang w:val="it-IT"/>
              </w:rPr>
              <w:t xml:space="preserve"> </w:t>
            </w:r>
            <w:r w:rsidRPr="00E40163">
              <w:rPr>
                <w:rFonts w:ascii="Times New Roman" w:eastAsia="Calibri" w:hAnsi="Times New Roman"/>
                <w:b/>
                <w:iCs/>
                <w:sz w:val="24"/>
                <w:szCs w:val="24"/>
                <w:lang w:val="ro-RO"/>
              </w:rPr>
              <w:t>Cuier cu poliț</w:t>
            </w:r>
            <w:r w:rsidRPr="00E40163">
              <w:rPr>
                <w:rFonts w:ascii="Times New Roman" w:eastAsia="Calibri" w:hAnsi="Times New Roman" w:hint="cs"/>
                <w:b/>
                <w:iCs/>
                <w:sz w:val="24"/>
                <w:szCs w:val="24"/>
                <w:lang w:val="ro-RO"/>
              </w:rPr>
              <w:t>ă</w:t>
            </w:r>
            <w:r w:rsidRPr="00E40163">
              <w:rPr>
                <w:rFonts w:ascii="Times New Roman" w:eastAsia="Calibri" w:hAnsi="Times New Roman"/>
                <w:b/>
                <w:iCs/>
                <w:sz w:val="24"/>
                <w:szCs w:val="24"/>
                <w:lang w:val="ro-RO"/>
              </w:rPr>
              <w:t xml:space="preserve"> și ag</w:t>
            </w:r>
            <w:r w:rsidRPr="00E40163">
              <w:rPr>
                <w:rFonts w:ascii="Times New Roman" w:eastAsia="Calibri" w:hAnsi="Times New Roman" w:hint="cs"/>
                <w:b/>
                <w:iCs/>
                <w:sz w:val="24"/>
                <w:szCs w:val="24"/>
                <w:lang w:val="ro-RO"/>
              </w:rPr>
              <w:t>ă</w:t>
            </w:r>
            <w:r w:rsidRPr="00E40163">
              <w:rPr>
                <w:rFonts w:ascii="Times New Roman" w:eastAsia="Calibri" w:hAnsi="Times New Roman"/>
                <w:b/>
                <w:iCs/>
                <w:sz w:val="24"/>
                <w:szCs w:val="24"/>
                <w:lang w:val="ro-RO"/>
              </w:rPr>
              <w:t>ț</w:t>
            </w:r>
            <w:r w:rsidRPr="00E40163">
              <w:rPr>
                <w:rFonts w:ascii="Times New Roman" w:eastAsia="Calibri" w:hAnsi="Times New Roman" w:hint="cs"/>
                <w:b/>
                <w:iCs/>
                <w:sz w:val="24"/>
                <w:szCs w:val="24"/>
                <w:lang w:val="ro-RO"/>
              </w:rPr>
              <w:t>ă</w:t>
            </w:r>
            <w:r w:rsidRPr="00E40163">
              <w:rPr>
                <w:rFonts w:ascii="Times New Roman" w:eastAsia="Calibri" w:hAnsi="Times New Roman"/>
                <w:b/>
                <w:iCs/>
                <w:sz w:val="24"/>
                <w:szCs w:val="24"/>
                <w:lang w:val="ro-RO"/>
              </w:rPr>
              <w:t>tori</w:t>
            </w:r>
          </w:p>
          <w:p w14:paraId="5978BF3F" w14:textId="2C3D8F7D" w:rsidR="00D70B5B" w:rsidRDefault="00D70B5B"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E40163">
              <w:rPr>
                <w:rFonts w:ascii="Times New Roman" w:eastAsia="Aptos" w:hAnsi="Times New Roman"/>
                <w:noProof/>
                <w:color w:val="000000"/>
                <w:kern w:val="2"/>
                <w:sz w:val="24"/>
                <w:szCs w:val="24"/>
                <w:lang w:val="ro-RO"/>
                <w14:ligatures w14:val="standardContextual"/>
              </w:rPr>
              <w:t>2</w:t>
            </w:r>
            <w:r>
              <w:rPr>
                <w:rFonts w:ascii="Times New Roman" w:eastAsia="Aptos" w:hAnsi="Times New Roman"/>
                <w:noProof/>
                <w:color w:val="000000"/>
                <w:kern w:val="2"/>
                <w:sz w:val="24"/>
                <w:szCs w:val="24"/>
                <w:lang w:val="ro-RO"/>
                <w14:ligatures w14:val="standardContextual"/>
              </w:rPr>
              <w:t xml:space="preserve"> buc</w:t>
            </w:r>
          </w:p>
          <w:p w14:paraId="084DC46F" w14:textId="77777777" w:rsidR="00D70B5B" w:rsidRPr="00D70B5B" w:rsidRDefault="00D70B5B"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Pr="00D70B5B">
              <w:rPr>
                <w:lang w:val="nl-NL"/>
              </w:rPr>
              <w:t xml:space="preserve"> </w:t>
            </w:r>
            <w:r w:rsidRPr="00D70B5B">
              <w:rPr>
                <w:rFonts w:ascii="Times New Roman" w:eastAsia="Aptos" w:hAnsi="Times New Roman"/>
                <w:noProof/>
                <w:color w:val="000000"/>
                <w:kern w:val="2"/>
                <w:sz w:val="24"/>
                <w:szCs w:val="24"/>
                <w:lang w:val="ro-RO"/>
                <w14:ligatures w14:val="standardContextual"/>
              </w:rPr>
              <w:t>Facultatea de Inginerie și Agronomie din Br</w:t>
            </w:r>
            <w:r w:rsidRPr="00D70B5B">
              <w:rPr>
                <w:rFonts w:ascii="Times New Roman" w:eastAsia="Aptos" w:hAnsi="Times New Roman" w:hint="cs"/>
                <w:noProof/>
                <w:color w:val="000000"/>
                <w:kern w:val="2"/>
                <w:sz w:val="24"/>
                <w:szCs w:val="24"/>
                <w:lang w:val="ro-RO"/>
                <w14:ligatures w14:val="standardContextual"/>
              </w:rPr>
              <w:t>ă</w:t>
            </w:r>
            <w:r w:rsidRPr="00D70B5B">
              <w:rPr>
                <w:rFonts w:ascii="Times New Roman" w:eastAsia="Aptos" w:hAnsi="Times New Roman"/>
                <w:noProof/>
                <w:color w:val="000000"/>
                <w:kern w:val="2"/>
                <w:sz w:val="24"/>
                <w:szCs w:val="24"/>
                <w:lang w:val="ro-RO"/>
                <w14:ligatures w14:val="standardContextual"/>
              </w:rPr>
              <w:t>ila,</w:t>
            </w:r>
          </w:p>
          <w:p w14:paraId="2A75830F" w14:textId="77777777" w:rsidR="00D70B5B" w:rsidRDefault="00D70B5B"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D70B5B">
              <w:rPr>
                <w:rFonts w:ascii="Times New Roman" w:eastAsia="Aptos" w:hAnsi="Times New Roman"/>
                <w:noProof/>
                <w:color w:val="000000"/>
                <w:kern w:val="2"/>
                <w:sz w:val="24"/>
                <w:szCs w:val="24"/>
                <w:lang w:val="ro-RO"/>
                <w14:ligatures w14:val="standardContextual"/>
              </w:rPr>
              <w:t>Laboratoare corp Calea C</w:t>
            </w:r>
            <w:r w:rsidRPr="00D70B5B">
              <w:rPr>
                <w:rFonts w:ascii="Times New Roman" w:eastAsia="Aptos" w:hAnsi="Times New Roman" w:hint="cs"/>
                <w:noProof/>
                <w:color w:val="000000"/>
                <w:kern w:val="2"/>
                <w:sz w:val="24"/>
                <w:szCs w:val="24"/>
                <w:lang w:val="ro-RO"/>
                <w14:ligatures w14:val="standardContextual"/>
              </w:rPr>
              <w:t>ă</w:t>
            </w:r>
            <w:r w:rsidRPr="00D70B5B">
              <w:rPr>
                <w:rFonts w:ascii="Times New Roman" w:eastAsia="Aptos" w:hAnsi="Times New Roman"/>
                <w:noProof/>
                <w:color w:val="000000"/>
                <w:kern w:val="2"/>
                <w:sz w:val="24"/>
                <w:szCs w:val="24"/>
                <w:lang w:val="ro-RO"/>
                <w14:ligatures w14:val="standardContextual"/>
              </w:rPr>
              <w:t>l</w:t>
            </w:r>
            <w:r w:rsidRPr="00D70B5B">
              <w:rPr>
                <w:rFonts w:ascii="Times New Roman" w:eastAsia="Aptos" w:hAnsi="Times New Roman" w:hint="cs"/>
                <w:noProof/>
                <w:color w:val="000000"/>
                <w:kern w:val="2"/>
                <w:sz w:val="24"/>
                <w:szCs w:val="24"/>
                <w:lang w:val="ro-RO"/>
                <w14:ligatures w14:val="standardContextual"/>
              </w:rPr>
              <w:t>ă</w:t>
            </w:r>
            <w:r w:rsidRPr="00D70B5B">
              <w:rPr>
                <w:rFonts w:ascii="Times New Roman" w:eastAsia="Aptos" w:hAnsi="Times New Roman"/>
                <w:noProof/>
                <w:color w:val="000000"/>
                <w:kern w:val="2"/>
                <w:sz w:val="24"/>
                <w:szCs w:val="24"/>
                <w:lang w:val="ro-RO"/>
                <w14:ligatures w14:val="standardContextual"/>
              </w:rPr>
              <w:t>rașilor 29</w:t>
            </w:r>
          </w:p>
          <w:p w14:paraId="79319AC8" w14:textId="77777777" w:rsidR="00D70B5B" w:rsidRPr="00AE1A51" w:rsidRDefault="00D70B5B"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Pr>
                <w:rFonts w:ascii="Times New Roman" w:eastAsia="Aptos" w:hAnsi="Times New Roman"/>
                <w:noProof/>
                <w:color w:val="000000"/>
                <w:kern w:val="2"/>
                <w:sz w:val="24"/>
                <w:szCs w:val="24"/>
                <w:lang w:val="ro-RO"/>
                <w14:ligatures w14:val="standardContextual"/>
              </w:rPr>
              <w:t>45</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7F0BDDAB" w14:textId="77777777" w:rsidR="00D70B5B" w:rsidRPr="00F67C02" w:rsidRDefault="00D70B5B"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564157F3" w14:textId="77777777" w:rsidR="00E40163" w:rsidRPr="00E40163" w:rsidRDefault="00E40163" w:rsidP="00E40163">
            <w:pPr>
              <w:overflowPunct/>
              <w:autoSpaceDE/>
              <w:autoSpaceDN/>
              <w:adjustRightInd/>
              <w:textAlignment w:val="auto"/>
              <w:rPr>
                <w:rFonts w:ascii="Times New Roman" w:hAnsi="Times New Roman"/>
                <w:sz w:val="24"/>
                <w:szCs w:val="24"/>
                <w:lang w:val="ro-RO"/>
              </w:rPr>
            </w:pPr>
            <w:r w:rsidRPr="00E40163">
              <w:rPr>
                <w:rFonts w:ascii="Times New Roman" w:hAnsi="Times New Roman"/>
                <w:sz w:val="24"/>
                <w:szCs w:val="24"/>
                <w:lang w:val="ro-RO"/>
              </w:rPr>
              <w:t>Cuier/Suport de haine montat pe perete.</w:t>
            </w:r>
          </w:p>
          <w:p w14:paraId="23D7E197" w14:textId="77777777" w:rsidR="00E40163" w:rsidRPr="00C36862" w:rsidRDefault="00E40163" w:rsidP="00E40163">
            <w:pPr>
              <w:overflowPunct/>
              <w:autoSpaceDE/>
              <w:autoSpaceDN/>
              <w:adjustRightInd/>
              <w:textAlignment w:val="auto"/>
              <w:rPr>
                <w:rFonts w:ascii="Times New Roman" w:hAnsi="Times New Roman"/>
                <w:sz w:val="24"/>
                <w:szCs w:val="24"/>
                <w:lang w:val="ro-RO" w:eastAsia="en-GB"/>
              </w:rPr>
            </w:pPr>
            <w:r w:rsidRPr="00E40163">
              <w:rPr>
                <w:rFonts w:ascii="Times New Roman" w:hAnsi="Times New Roman"/>
                <w:sz w:val="24"/>
                <w:szCs w:val="24"/>
                <w:lang w:val="ro-RO" w:eastAsia="en-GB"/>
              </w:rPr>
              <w:t>Culoare</w:t>
            </w:r>
            <w:r w:rsidRPr="00C36862">
              <w:rPr>
                <w:rFonts w:ascii="Times New Roman" w:hAnsi="Times New Roman"/>
                <w:sz w:val="24"/>
                <w:szCs w:val="24"/>
                <w:lang w:val="ro-RO" w:eastAsia="en-GB"/>
              </w:rPr>
              <w:t>: stejar deschis</w:t>
            </w:r>
          </w:p>
          <w:p w14:paraId="2BF62F4E" w14:textId="77777777" w:rsidR="00E40163" w:rsidRPr="00E40163" w:rsidRDefault="00E40163" w:rsidP="00E40163">
            <w:pPr>
              <w:overflowPunct/>
              <w:autoSpaceDE/>
              <w:autoSpaceDN/>
              <w:adjustRightInd/>
              <w:textAlignment w:val="auto"/>
              <w:rPr>
                <w:rFonts w:ascii="Times New Roman" w:hAnsi="Times New Roman"/>
                <w:sz w:val="24"/>
                <w:szCs w:val="24"/>
                <w:lang w:val="ro-RO" w:eastAsia="en-GB"/>
              </w:rPr>
            </w:pPr>
            <w:r w:rsidRPr="00C36862">
              <w:rPr>
                <w:rFonts w:ascii="Times New Roman" w:hAnsi="Times New Roman"/>
                <w:sz w:val="24"/>
                <w:szCs w:val="24"/>
                <w:lang w:val="ro-RO" w:eastAsia="en-GB"/>
              </w:rPr>
              <w:t xml:space="preserve">Material: </w:t>
            </w:r>
            <w:r w:rsidRPr="00E40163">
              <w:rPr>
                <w:rFonts w:ascii="Times New Roman" w:hAnsi="Times New Roman"/>
                <w:sz w:val="24"/>
                <w:szCs w:val="24"/>
                <w:lang w:val="ro-RO" w:eastAsia="en-GB"/>
              </w:rPr>
              <w:t>PAL laminat, canturi ABS</w:t>
            </w:r>
          </w:p>
          <w:p w14:paraId="1E8187D3" w14:textId="77777777" w:rsidR="00E40163" w:rsidRPr="00E40163" w:rsidRDefault="00E40163" w:rsidP="00E40163">
            <w:pPr>
              <w:overflowPunct/>
              <w:autoSpaceDE/>
              <w:autoSpaceDN/>
              <w:adjustRightInd/>
              <w:textAlignment w:val="auto"/>
              <w:rPr>
                <w:rFonts w:ascii="Times New Roman" w:hAnsi="Times New Roman"/>
                <w:sz w:val="24"/>
                <w:szCs w:val="24"/>
                <w:lang w:val="ro-RO" w:eastAsia="en-GB"/>
              </w:rPr>
            </w:pPr>
            <w:r w:rsidRPr="00E40163">
              <w:rPr>
                <w:rFonts w:ascii="Times New Roman" w:hAnsi="Times New Roman"/>
                <w:sz w:val="24"/>
                <w:szCs w:val="24"/>
                <w:lang w:val="ro-RO" w:eastAsia="en-GB"/>
              </w:rPr>
              <w:t>Dimensiuni:</w:t>
            </w:r>
          </w:p>
          <w:p w14:paraId="6A445DE0" w14:textId="77777777" w:rsidR="00E40163" w:rsidRPr="00E40163" w:rsidRDefault="00E40163" w:rsidP="00E40163">
            <w:pPr>
              <w:overflowPunct/>
              <w:autoSpaceDE/>
              <w:autoSpaceDN/>
              <w:adjustRightInd/>
              <w:textAlignment w:val="auto"/>
              <w:rPr>
                <w:rFonts w:ascii="Times New Roman" w:hAnsi="Times New Roman"/>
                <w:sz w:val="24"/>
                <w:szCs w:val="24"/>
                <w:lang w:val="ro-RO" w:eastAsia="en-GB"/>
              </w:rPr>
            </w:pPr>
            <w:r w:rsidRPr="00E40163">
              <w:rPr>
                <w:rFonts w:ascii="Times New Roman" w:hAnsi="Times New Roman"/>
                <w:sz w:val="24"/>
                <w:szCs w:val="24"/>
                <w:lang w:val="ro-RO" w:eastAsia="en-GB"/>
              </w:rPr>
              <w:t>L=65-70 cm, A=22-25 cm, H=140-200 cm</w:t>
            </w:r>
          </w:p>
          <w:p w14:paraId="47DEB6D2" w14:textId="77777777" w:rsidR="00D70B5B" w:rsidRPr="00DB48BC" w:rsidRDefault="00D70B5B" w:rsidP="00D70B5B">
            <w:pPr>
              <w:shd w:val="clear" w:color="auto" w:fill="FFFFFF"/>
              <w:overflowPunct/>
              <w:autoSpaceDE/>
              <w:autoSpaceDN/>
              <w:adjustRightInd/>
              <w:rPr>
                <w:rFonts w:ascii="Times New Roman" w:eastAsia="Times New Roman" w:hAnsi="Times New Roman"/>
                <w:i/>
                <w:iCs/>
                <w:sz w:val="24"/>
                <w:szCs w:val="24"/>
                <w:lang w:val="ro-RO"/>
              </w:rPr>
            </w:pPr>
            <w:r w:rsidRPr="00DB48BC">
              <w:rPr>
                <w:rFonts w:ascii="Times New Roman" w:eastAsia="Times New Roman" w:hAnsi="Times New Roman"/>
                <w:i/>
                <w:iCs/>
                <w:sz w:val="24"/>
                <w:szCs w:val="24"/>
                <w:lang w:val="ro-RO"/>
              </w:rPr>
              <w:t>Model orientativ:</w:t>
            </w:r>
          </w:p>
          <w:p w14:paraId="6D176390" w14:textId="3BA325F6" w:rsidR="00D70B5B" w:rsidRPr="00E40163" w:rsidRDefault="00E40163" w:rsidP="00E40163">
            <w:pPr>
              <w:shd w:val="clear" w:color="auto" w:fill="FFFFFF"/>
              <w:overflowPunct/>
              <w:autoSpaceDE/>
              <w:autoSpaceDN/>
              <w:adjustRightInd/>
              <w:rPr>
                <w:rFonts w:ascii="Times New Roman" w:eastAsia="Times New Roman" w:hAnsi="Times New Roman"/>
                <w:sz w:val="24"/>
                <w:szCs w:val="24"/>
                <w:lang w:val="ro-RO"/>
              </w:rPr>
            </w:pPr>
            <w:r w:rsidRPr="00E40163">
              <w:rPr>
                <w:rFonts w:ascii="Times New Roman" w:hAnsi="Times New Roman"/>
                <w:noProof/>
                <w:sz w:val="24"/>
                <w:szCs w:val="24"/>
                <w:lang w:val="ro-RO"/>
              </w:rPr>
              <w:drawing>
                <wp:inline distT="0" distB="0" distL="0" distR="0" wp14:anchorId="13985DB2" wp14:editId="574F43F7">
                  <wp:extent cx="1254959" cy="2847975"/>
                  <wp:effectExtent l="0" t="0" r="2540" b="0"/>
                  <wp:docPr id="15876225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258555" cy="2856135"/>
                          </a:xfrm>
                          <a:prstGeom prst="rect">
                            <a:avLst/>
                          </a:prstGeom>
                          <a:noFill/>
                        </pic:spPr>
                      </pic:pic>
                    </a:graphicData>
                  </a:graphic>
                </wp:inline>
              </w:drawing>
            </w:r>
          </w:p>
          <w:p w14:paraId="09E99643" w14:textId="355381ED" w:rsidR="00D70B5B" w:rsidRPr="00F67C02" w:rsidRDefault="00D70B5B" w:rsidP="00D70B5B">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61364C39" w14:textId="77777777" w:rsidR="00D70B5B" w:rsidRPr="00FA19A3" w:rsidRDefault="00D70B5B" w:rsidP="00C05A5A">
            <w:pPr>
              <w:pStyle w:val="Heading2"/>
              <w:numPr>
                <w:ilvl w:val="0"/>
                <w:numId w:val="0"/>
              </w:numPr>
              <w:jc w:val="center"/>
              <w:rPr>
                <w:rFonts w:ascii="Times New Roman" w:hAnsi="Times New Roman"/>
                <w:i/>
                <w:iCs/>
                <w:szCs w:val="20"/>
                <w:highlight w:val="yellow"/>
              </w:rPr>
            </w:pPr>
          </w:p>
        </w:tc>
      </w:tr>
      <w:tr w:rsidR="00BD54FF" w:rsidRPr="003437AC" w14:paraId="2EDB86EA" w14:textId="77777777" w:rsidTr="00C05A5A">
        <w:trPr>
          <w:trHeight w:val="566"/>
        </w:trPr>
        <w:tc>
          <w:tcPr>
            <w:tcW w:w="6804" w:type="dxa"/>
            <w:tcMar>
              <w:left w:w="57" w:type="dxa"/>
              <w:right w:w="57" w:type="dxa"/>
            </w:tcMar>
          </w:tcPr>
          <w:p w14:paraId="4E72B6EB" w14:textId="77777777" w:rsidR="00BD54FF" w:rsidRPr="002E0DAA" w:rsidRDefault="00BD54FF"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lastRenderedPageBreak/>
              <w:t>Garanție</w:t>
            </w:r>
          </w:p>
          <w:p w14:paraId="21E038F4"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31F5AB7A"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38C0420F" w14:textId="77777777" w:rsidR="00BD54FF" w:rsidRPr="004276B1"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42B31204"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6AC6F1C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6D354BD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0AB189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012AE1" w14:paraId="7FEB15E1" w14:textId="77777777" w:rsidTr="00C05A5A">
        <w:trPr>
          <w:trHeight w:val="566"/>
        </w:trPr>
        <w:tc>
          <w:tcPr>
            <w:tcW w:w="6804" w:type="dxa"/>
            <w:tcMar>
              <w:left w:w="57" w:type="dxa"/>
              <w:right w:w="57" w:type="dxa"/>
            </w:tcMar>
          </w:tcPr>
          <w:p w14:paraId="36D396F9"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6E53B1BC"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1BD66CFD"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0C1FEAC6"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3F7E5EA2"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lastRenderedPageBreak/>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6E01493C"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pe care le-ar putea întâmpina în acest sens și nu va invoca niciun motiv de întârziere sau costuri suplimentare.</w:t>
            </w:r>
          </w:p>
          <w:p w14:paraId="42638193"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7E6ECB20"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7B738BF3"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1ACCD6E6"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F5D0581"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6EA8F86F"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34F9A9B"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747C93D3" w14:textId="77777777" w:rsidTr="00C05A5A">
        <w:trPr>
          <w:trHeight w:val="566"/>
        </w:trPr>
        <w:tc>
          <w:tcPr>
            <w:tcW w:w="6804" w:type="dxa"/>
            <w:tcMar>
              <w:left w:w="57" w:type="dxa"/>
              <w:right w:w="57" w:type="dxa"/>
            </w:tcMar>
          </w:tcPr>
          <w:p w14:paraId="78B35651"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13034BC1"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007DD501" w14:textId="77777777" w:rsidR="00BD54FF" w:rsidRPr="003437AC" w:rsidRDefault="00BD54FF"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76612914"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0871DA6F"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2D57E3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357A5B3"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59D57E45" w14:textId="77777777" w:rsidTr="00C05A5A">
        <w:trPr>
          <w:trHeight w:val="566"/>
        </w:trPr>
        <w:tc>
          <w:tcPr>
            <w:tcW w:w="6804" w:type="dxa"/>
            <w:tcMar>
              <w:left w:w="57" w:type="dxa"/>
              <w:right w:w="57" w:type="dxa"/>
            </w:tcMar>
          </w:tcPr>
          <w:p w14:paraId="6A3FF0A6"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31FFF8D5"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43F9C5C4"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lastRenderedPageBreak/>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9.00 - 15.00, pentru a se asigura că orice situație semnalată este tratată cu promptitudine. </w:t>
            </w:r>
          </w:p>
          <w:p w14:paraId="6024C77E"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7E061E10"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4BBC3E3A"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0FAC1F0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92DF40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2F69C42"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DE454C5" w14:textId="77777777" w:rsidTr="00C05A5A">
        <w:trPr>
          <w:trHeight w:val="566"/>
        </w:trPr>
        <w:tc>
          <w:tcPr>
            <w:tcW w:w="6804" w:type="dxa"/>
            <w:tcMar>
              <w:left w:w="57" w:type="dxa"/>
              <w:right w:w="57" w:type="dxa"/>
            </w:tcMar>
          </w:tcPr>
          <w:p w14:paraId="6E5A054A" w14:textId="77777777" w:rsidR="00BD54FF" w:rsidRPr="006D5BFB" w:rsidRDefault="00BD54FF"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0E89DB20"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59A81C30"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214E34CE"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504C94BB"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24F2B83B"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0E92714D"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3113D7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6770A5D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7965914"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75A46ECF" w14:textId="77777777" w:rsidTr="00C05A5A">
        <w:trPr>
          <w:trHeight w:val="566"/>
        </w:trPr>
        <w:tc>
          <w:tcPr>
            <w:tcW w:w="6804" w:type="dxa"/>
            <w:tcMar>
              <w:left w:w="57" w:type="dxa"/>
              <w:right w:w="57" w:type="dxa"/>
            </w:tcMar>
          </w:tcPr>
          <w:p w14:paraId="0B94D0C0" w14:textId="77777777" w:rsidR="00BD54FF" w:rsidRPr="006D5BFB"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67191EA7"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49B9E2C1"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w:t>
            </w:r>
            <w:r w:rsidRPr="006D5BFB">
              <w:rPr>
                <w:rFonts w:ascii="Times New Roman" w:eastAsia="Calibri" w:hAnsi="Times New Roman"/>
                <w:sz w:val="24"/>
                <w:szCs w:val="24"/>
                <w:lang w:val="fr-FR"/>
              </w:rPr>
              <w:lastRenderedPageBreak/>
              <w:t xml:space="preserve">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7B3CEA24"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6AEF53B9"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A6BC8B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40096C3"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5811F4C0" w14:textId="77777777" w:rsidTr="00C05A5A">
        <w:trPr>
          <w:trHeight w:val="566"/>
        </w:trPr>
        <w:tc>
          <w:tcPr>
            <w:tcW w:w="6804" w:type="dxa"/>
            <w:tcMar>
              <w:left w:w="57" w:type="dxa"/>
              <w:right w:w="57" w:type="dxa"/>
            </w:tcMar>
          </w:tcPr>
          <w:p w14:paraId="403BEF57"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5659A50F" w14:textId="77777777" w:rsidR="00BD54FF" w:rsidRPr="006506B0" w:rsidRDefault="00BD54FF"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realiza în mai multe etape, în funcție de progresul contractului, respectiv: </w:t>
            </w:r>
          </w:p>
          <w:p w14:paraId="481E2317"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4734FFBF"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57442CC9"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6D76F229"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0734F241"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observații minore</w:t>
            </w:r>
          </w:p>
          <w:p w14:paraId="153E55B2"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136A5C58"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726544CD" w14:textId="77777777" w:rsidR="00BD54FF" w:rsidRPr="006506B0" w:rsidRDefault="00BD54FF"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320D6C74"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48065AE8" w14:textId="77777777" w:rsidR="00BD54FF" w:rsidRPr="006506B0" w:rsidRDefault="00BD54FF"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36DA5C09"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209925E"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4411CD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0FBD473"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B070EB1" w14:textId="77777777" w:rsidTr="00C05A5A">
        <w:trPr>
          <w:trHeight w:val="566"/>
        </w:trPr>
        <w:tc>
          <w:tcPr>
            <w:tcW w:w="6804" w:type="dxa"/>
            <w:tcMar>
              <w:left w:w="57" w:type="dxa"/>
              <w:right w:w="57" w:type="dxa"/>
            </w:tcMar>
          </w:tcPr>
          <w:p w14:paraId="43E753B3"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1C82D930"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62D2D423"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lastRenderedPageBreak/>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4D212A6A"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0C650D56"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1BBD5424"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4951AFE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DD563E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E660628"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1AA9EDDE" w14:textId="77777777" w:rsidTr="00C05A5A">
        <w:trPr>
          <w:trHeight w:val="566"/>
        </w:trPr>
        <w:tc>
          <w:tcPr>
            <w:tcW w:w="6804" w:type="dxa"/>
            <w:tcMar>
              <w:left w:w="57" w:type="dxa"/>
              <w:right w:w="57" w:type="dxa"/>
            </w:tcMar>
          </w:tcPr>
          <w:p w14:paraId="28CB4DD5"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1A759A54"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2CAE59F7"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37BE1D37"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1373A192"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560A28AB"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5EC6FEA9"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132491BC"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CF781D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3E3CAC7C"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8B1DE4C"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FA19A3" w14:paraId="45379DB9" w14:textId="77777777" w:rsidTr="00C05A5A">
        <w:trPr>
          <w:trHeight w:val="566"/>
        </w:trPr>
        <w:tc>
          <w:tcPr>
            <w:tcW w:w="6804" w:type="dxa"/>
            <w:tcMar>
              <w:left w:w="57" w:type="dxa"/>
              <w:right w:w="57" w:type="dxa"/>
            </w:tcMar>
          </w:tcPr>
          <w:p w14:paraId="0417127A"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042C87F9" w14:textId="77777777" w:rsidR="00BD54FF" w:rsidRPr="00BB3EC4" w:rsidRDefault="00BD54FF"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lastRenderedPageBreak/>
              <w:t>Declarație privind neîncadrarea în prevederile art. 59 și art.60  din Legea nr. 98/2016 privind achizițiile publice.</w:t>
            </w:r>
          </w:p>
          <w:p w14:paraId="3B691108"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48BF34E0" w14:textId="77777777" w:rsidR="00BD54FF" w:rsidRPr="00BB3EC4"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6A5C4E76" w14:textId="77777777" w:rsidR="00BD54FF" w:rsidRPr="003437AC" w:rsidRDefault="00BD54FF"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723B03F1" w14:textId="77777777" w:rsidR="00BD54FF" w:rsidRPr="00D10577" w:rsidRDefault="00BD54FF" w:rsidP="00C05A5A">
            <w:pPr>
              <w:pStyle w:val="Heading2"/>
              <w:numPr>
                <w:ilvl w:val="0"/>
                <w:numId w:val="0"/>
              </w:numPr>
              <w:jc w:val="center"/>
              <w:rPr>
                <w:rFonts w:ascii="Times New Roman" w:hAnsi="Times New Roman"/>
                <w:i/>
                <w:iCs/>
                <w:color w:val="FF0000"/>
                <w:szCs w:val="20"/>
              </w:rPr>
            </w:pPr>
          </w:p>
          <w:p w14:paraId="5D133726"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BD54FF" w:rsidRPr="00DC105C" w14:paraId="40FC892D" w14:textId="77777777" w:rsidTr="00C05A5A">
        <w:trPr>
          <w:trHeight w:val="566"/>
        </w:trPr>
        <w:tc>
          <w:tcPr>
            <w:tcW w:w="6804" w:type="dxa"/>
            <w:tcMar>
              <w:left w:w="57" w:type="dxa"/>
              <w:right w:w="57" w:type="dxa"/>
            </w:tcMar>
          </w:tcPr>
          <w:p w14:paraId="01AA91C9" w14:textId="77777777" w:rsidR="00BD54FF" w:rsidRPr="00BB3EC4"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t>Cerința nr. 2</w:t>
            </w:r>
          </w:p>
          <w:p w14:paraId="07A77BC1" w14:textId="77777777" w:rsidR="00BD54FF" w:rsidRDefault="00BD54FF"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3F434347" w14:textId="77777777" w:rsidR="00BD54FF" w:rsidRPr="00BB3EC4" w:rsidRDefault="00BD54FF"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1278D30D" w14:textId="77777777" w:rsidR="00BD54FF" w:rsidRPr="003437AC" w:rsidRDefault="00BD54FF"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4045633A"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BD54FF" w:rsidRPr="00DC105C" w14:paraId="7AF2D6FB" w14:textId="77777777" w:rsidTr="00C05A5A">
        <w:trPr>
          <w:trHeight w:val="566"/>
        </w:trPr>
        <w:tc>
          <w:tcPr>
            <w:tcW w:w="6804" w:type="dxa"/>
            <w:tcMar>
              <w:left w:w="57" w:type="dxa"/>
              <w:right w:w="57" w:type="dxa"/>
            </w:tcMar>
          </w:tcPr>
          <w:p w14:paraId="33276CC6" w14:textId="77777777" w:rsidR="00BD54FF"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0A84B137" w14:textId="77777777" w:rsidR="00BD54FF" w:rsidRPr="00C36862" w:rsidRDefault="00BD54FF"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1F8F30D2"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5350B7B6" w14:textId="77777777" w:rsidR="00BD54FF" w:rsidRPr="00FE043E"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5AA4AFA3"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329ADD28" w14:textId="77777777" w:rsidR="006B4F78" w:rsidRPr="00C36862"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2DC48DB7" w14:textId="77777777" w:rsidR="006B4F78" w:rsidRPr="00605094"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1F483E78" w14:textId="77777777" w:rsidR="00605094" w:rsidRPr="00605094" w:rsidRDefault="00605094" w:rsidP="00605094">
      <w:pPr>
        <w:spacing w:line="360" w:lineRule="auto"/>
        <w:jc w:val="both"/>
        <w:rPr>
          <w:rFonts w:ascii="Times New Roman" w:hAnsi="Times New Roman"/>
          <w:i/>
          <w:sz w:val="22"/>
          <w:szCs w:val="22"/>
          <w:lang w:val="ro-RO"/>
        </w:rPr>
      </w:pPr>
    </w:p>
    <w:p w14:paraId="21A38C25"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721BD7C"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41F7AB4"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70BDC07"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2F7A6F15"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96433B8"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1D03AB56"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69AEEAE"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5455E2B"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787620AD"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91944F8"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32562FC"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7F4FC4D5"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99A5516"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6C927E3F" w14:textId="77777777" w:rsidR="00170E72" w:rsidRDefault="00170E72"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2EF7198E" w14:textId="77777777" w:rsidR="00E817DB" w:rsidRDefault="00E817DB"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788DEB8C" w14:textId="77777777" w:rsidR="00E817DB" w:rsidRDefault="00E817DB"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359B7C9" w14:textId="77777777" w:rsidR="00E817DB" w:rsidRDefault="00E817DB"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01145160" w14:textId="77777777" w:rsidR="00E817DB" w:rsidRDefault="00E817DB"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8B76897" w14:textId="77777777" w:rsidR="00E817DB" w:rsidRDefault="00E817DB"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r>
        <w:rPr>
          <w:rFonts w:ascii="Times New Roman" w:eastAsia="Times New Roman" w:hAnsi="Times New Roman"/>
          <w:b/>
          <w:bCs/>
          <w:sz w:val="24"/>
          <w:szCs w:val="24"/>
          <w:lang w:val="ro-RO" w:eastAsia="ar-SA"/>
        </w:rPr>
        <w:t xml:space="preserve"> </w:t>
      </w:r>
    </w:p>
    <w:p w14:paraId="4331955D" w14:textId="77777777" w:rsidR="00E817DB" w:rsidRDefault="00E817DB" w:rsidP="00170E72">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065A57AC" w14:textId="6F34446A" w:rsidR="00605094" w:rsidRPr="00922EFB" w:rsidRDefault="00605094" w:rsidP="00170E72">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r w:rsidRPr="00922EFB">
        <w:rPr>
          <w:rFonts w:ascii="Times New Roman" w:eastAsia="Times New Roman" w:hAnsi="Times New Roman"/>
          <w:b/>
          <w:bCs/>
          <w:color w:val="FF0000"/>
          <w:sz w:val="24"/>
          <w:szCs w:val="24"/>
          <w:u w:val="single"/>
          <w:lang w:val="ro-RO" w:eastAsia="ar-SA"/>
        </w:rPr>
        <w:t>LOT 10 - Masă de lucru în laborator – Facultatea de Științe și Mediu</w:t>
      </w:r>
    </w:p>
    <w:p w14:paraId="2FA75430" w14:textId="77777777" w:rsidR="006B4F78"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BD54FF" w:rsidRPr="00FA19A3" w14:paraId="2D97E1E4" w14:textId="77777777" w:rsidTr="00C05A5A">
        <w:trPr>
          <w:trHeight w:val="800"/>
          <w:tblHeader/>
        </w:trPr>
        <w:tc>
          <w:tcPr>
            <w:tcW w:w="6804" w:type="dxa"/>
            <w:tcMar>
              <w:left w:w="57" w:type="dxa"/>
              <w:right w:w="57" w:type="dxa"/>
            </w:tcMar>
            <w:vAlign w:val="center"/>
          </w:tcPr>
          <w:p w14:paraId="76A9226C"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519A756E"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BD54FF" w:rsidRPr="00FA19A3" w14:paraId="0040FB59" w14:textId="77777777" w:rsidTr="00C05A5A">
        <w:trPr>
          <w:trHeight w:val="566"/>
        </w:trPr>
        <w:tc>
          <w:tcPr>
            <w:tcW w:w="6804" w:type="dxa"/>
            <w:tcMar>
              <w:left w:w="57" w:type="dxa"/>
              <w:right w:w="57" w:type="dxa"/>
            </w:tcMar>
          </w:tcPr>
          <w:p w14:paraId="4049C4A6" w14:textId="153CB597"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Calibri" w:hAnsi="Times New Roman"/>
                <w:b/>
                <w:iCs/>
                <w:sz w:val="24"/>
                <w:szCs w:val="24"/>
                <w:lang w:val="ro-RO"/>
              </w:rPr>
              <w:t xml:space="preserve">1. </w:t>
            </w:r>
            <w:r w:rsidRPr="00C71638">
              <w:rPr>
                <w:lang w:val="nl-NL"/>
              </w:rPr>
              <w:t xml:space="preserve">   </w:t>
            </w:r>
            <w:r w:rsidR="00C71638" w:rsidRPr="00C71638">
              <w:rPr>
                <w:lang w:val="nl-NL"/>
              </w:rPr>
              <w:t xml:space="preserve"> </w:t>
            </w:r>
            <w:r w:rsidR="00C71638" w:rsidRPr="00C71638">
              <w:rPr>
                <w:rFonts w:ascii="Times New Roman" w:eastAsia="Calibri" w:hAnsi="Times New Roman"/>
                <w:b/>
                <w:iCs/>
                <w:sz w:val="24"/>
                <w:szCs w:val="24"/>
                <w:lang w:val="ro-RO"/>
              </w:rPr>
              <w:t>Mas</w:t>
            </w:r>
            <w:r w:rsidR="00C71638" w:rsidRPr="00C71638">
              <w:rPr>
                <w:rFonts w:ascii="Times New Roman" w:eastAsia="Calibri" w:hAnsi="Times New Roman" w:hint="cs"/>
                <w:b/>
                <w:iCs/>
                <w:sz w:val="24"/>
                <w:szCs w:val="24"/>
                <w:lang w:val="ro-RO"/>
              </w:rPr>
              <w:t>ă</w:t>
            </w:r>
            <w:r w:rsidR="00C71638" w:rsidRPr="00C71638">
              <w:rPr>
                <w:rFonts w:ascii="Times New Roman" w:eastAsia="Calibri" w:hAnsi="Times New Roman"/>
                <w:b/>
                <w:iCs/>
                <w:sz w:val="24"/>
                <w:szCs w:val="24"/>
                <w:lang w:val="ro-RO"/>
              </w:rPr>
              <w:t xml:space="preserve"> de lucru în laborator - dimensiuni 1200/750/900 mm </w:t>
            </w: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C71638">
              <w:rPr>
                <w:rFonts w:ascii="Times New Roman" w:eastAsia="Aptos" w:hAnsi="Times New Roman"/>
                <w:noProof/>
                <w:color w:val="000000"/>
                <w:kern w:val="2"/>
                <w:sz w:val="24"/>
                <w:szCs w:val="24"/>
                <w:lang w:val="ro-RO"/>
                <w14:ligatures w14:val="standardContextual"/>
              </w:rPr>
              <w:t>8</w:t>
            </w:r>
            <w:r>
              <w:rPr>
                <w:rFonts w:ascii="Times New Roman" w:eastAsia="Aptos" w:hAnsi="Times New Roman"/>
                <w:noProof/>
                <w:color w:val="000000"/>
                <w:kern w:val="2"/>
                <w:sz w:val="24"/>
                <w:szCs w:val="24"/>
                <w:lang w:val="ro-RO"/>
                <w14:ligatures w14:val="standardContextual"/>
              </w:rPr>
              <w:t xml:space="preserve"> buc</w:t>
            </w:r>
          </w:p>
          <w:p w14:paraId="6909F39C" w14:textId="5EFB92F5"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00C71638" w:rsidRPr="00C71638">
              <w:rPr>
                <w:lang w:val="ro-RO"/>
              </w:rPr>
              <w:t xml:space="preserve"> </w:t>
            </w:r>
            <w:r w:rsidR="00C71638" w:rsidRPr="00C71638">
              <w:rPr>
                <w:rFonts w:ascii="Times New Roman" w:eastAsia="Aptos" w:hAnsi="Times New Roman"/>
                <w:noProof/>
                <w:color w:val="000000"/>
                <w:kern w:val="2"/>
                <w:sz w:val="24"/>
                <w:szCs w:val="24"/>
                <w:lang w:val="ro-RO"/>
                <w14:ligatures w14:val="standardContextual"/>
              </w:rPr>
              <w:t>Facultatea de Științe și Mediu, Laboratoare de analize fizico-chimice, SC 103, str. Domneasc</w:t>
            </w:r>
            <w:r w:rsidR="00C71638" w:rsidRPr="00C71638">
              <w:rPr>
                <w:rFonts w:ascii="Times New Roman" w:eastAsia="Aptos" w:hAnsi="Times New Roman" w:hint="cs"/>
                <w:noProof/>
                <w:color w:val="000000"/>
                <w:kern w:val="2"/>
                <w:sz w:val="24"/>
                <w:szCs w:val="24"/>
                <w:lang w:val="ro-RO"/>
                <w14:ligatures w14:val="standardContextual"/>
              </w:rPr>
              <w:t>ă</w:t>
            </w:r>
            <w:r w:rsidR="00C71638" w:rsidRPr="00C71638">
              <w:rPr>
                <w:rFonts w:ascii="Times New Roman" w:eastAsia="Aptos" w:hAnsi="Times New Roman"/>
                <w:noProof/>
                <w:color w:val="000000"/>
                <w:kern w:val="2"/>
                <w:sz w:val="24"/>
                <w:szCs w:val="24"/>
                <w:lang w:val="ro-RO"/>
                <w14:ligatures w14:val="standardContextual"/>
              </w:rPr>
              <w:t xml:space="preserve"> nr.111, Galați</w:t>
            </w:r>
          </w:p>
          <w:p w14:paraId="3DD3A9AC" w14:textId="6854165A" w:rsidR="00BD54FF" w:rsidRPr="00AE1A51"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sidR="00C71638">
              <w:rPr>
                <w:rFonts w:ascii="Times New Roman" w:eastAsia="Aptos" w:hAnsi="Times New Roman"/>
                <w:noProof/>
                <w:color w:val="000000"/>
                <w:kern w:val="2"/>
                <w:sz w:val="24"/>
                <w:szCs w:val="24"/>
                <w:lang w:val="ro-RO"/>
                <w14:ligatures w14:val="standardContextual"/>
              </w:rPr>
              <w:t>90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7C210AF1" w14:textId="77777777"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lastRenderedPageBreak/>
              <w:t>Caracteristici tehnice:</w:t>
            </w:r>
          </w:p>
          <w:p w14:paraId="2CEF1501" w14:textId="77777777" w:rsidR="00C71638" w:rsidRPr="00C71638" w:rsidRDefault="00C71638" w:rsidP="00C71638">
            <w:pPr>
              <w:widowControl w:val="0"/>
              <w:overflowPunct/>
              <w:autoSpaceDE/>
              <w:autoSpaceDN/>
              <w:jc w:val="both"/>
              <w:rPr>
                <w:rFonts w:ascii="Times New Roman" w:eastAsia="Calibri" w:hAnsi="Times New Roman"/>
                <w:bCs/>
                <w:noProof/>
                <w:kern w:val="2"/>
                <w:sz w:val="24"/>
                <w:szCs w:val="24"/>
                <w:lang w:val="fr-FR"/>
              </w:rPr>
            </w:pPr>
            <w:r w:rsidRPr="00C71638">
              <w:rPr>
                <w:rFonts w:ascii="Times New Roman" w:eastAsia="Calibri" w:hAnsi="Times New Roman"/>
                <w:b/>
                <w:bCs/>
                <w:noProof/>
                <w:kern w:val="2"/>
                <w:sz w:val="24"/>
                <w:szCs w:val="24"/>
                <w:lang w:val="fr-FR"/>
              </w:rPr>
              <w:t xml:space="preserve">Masa de lucru în laborator - dimensiuni </w:t>
            </w:r>
            <w:r w:rsidRPr="00C71638">
              <w:rPr>
                <w:rFonts w:ascii="Times New Roman" w:eastAsia="Aptos" w:hAnsi="Times New Roman"/>
                <w:b/>
                <w:noProof/>
                <w:kern w:val="2"/>
                <w:sz w:val="24"/>
                <w:szCs w:val="24"/>
                <w:lang w:val="it-IT"/>
              </w:rPr>
              <w:t>1200/750/900 mm</w:t>
            </w:r>
            <w:r w:rsidRPr="00C71638">
              <w:rPr>
                <w:rFonts w:ascii="Times New Roman" w:eastAsia="Aptos" w:hAnsi="Times New Roman"/>
                <w:b/>
                <w:noProof/>
                <w:kern w:val="2"/>
                <w:sz w:val="24"/>
                <w:szCs w:val="24"/>
                <w:lang w:val="fr-FR"/>
              </w:rPr>
              <w:t xml:space="preserve"> ± 5%</w:t>
            </w:r>
            <w:r w:rsidRPr="00C71638">
              <w:rPr>
                <w:rFonts w:ascii="Times New Roman" w:eastAsia="Calibri" w:hAnsi="Times New Roman"/>
                <w:b/>
                <w:bCs/>
                <w:noProof/>
                <w:kern w:val="2"/>
                <w:sz w:val="24"/>
                <w:szCs w:val="24"/>
                <w:lang w:val="fr-FR"/>
              </w:rPr>
              <w:t>,</w:t>
            </w:r>
            <w:r w:rsidRPr="00C71638">
              <w:rPr>
                <w:rFonts w:ascii="Times New Roman" w:eastAsia="Aptos" w:hAnsi="Times New Roman"/>
                <w:noProof/>
                <w:kern w:val="2"/>
                <w:sz w:val="24"/>
                <w:szCs w:val="24"/>
                <w:lang w:val="fr-FR"/>
              </w:rPr>
              <w:t xml:space="preserve"> </w:t>
            </w:r>
            <w:r w:rsidRPr="00C71638">
              <w:rPr>
                <w:rFonts w:ascii="Times New Roman" w:eastAsia="Aptos" w:hAnsi="Times New Roman"/>
                <w:noProof/>
                <w:kern w:val="2"/>
                <w:sz w:val="24"/>
                <w:szCs w:val="22"/>
                <w:lang w:val="it-IT"/>
              </w:rPr>
              <w:t xml:space="preserve"> </w:t>
            </w:r>
            <w:r w:rsidRPr="00C71638">
              <w:rPr>
                <w:rFonts w:ascii="Times New Roman" w:eastAsia="Calibri" w:hAnsi="Times New Roman"/>
                <w:bCs/>
                <w:noProof/>
                <w:kern w:val="2"/>
                <w:sz w:val="24"/>
                <w:szCs w:val="24"/>
                <w:lang w:val="fr-FR"/>
              </w:rPr>
              <w:t>cu structura fixa metalica in forma de "H" (realizata din profil metalic rectangular de 60/30/2 mm - acoperit de vopsea epoxidica, aplicata electrostatic, in straturi suprapuse  RAL 7035), pe picioruse reglabile pe inaltime. Blatul de lucru este din HPL 19 mm grosime - antiacid, rezistent chimic, rezistent la zgarieturi si la dezinfectanti, montaj inclus.</w:t>
            </w:r>
          </w:p>
          <w:p w14:paraId="7282C107" w14:textId="6771FF1C" w:rsidR="00BD54FF" w:rsidRPr="00DB48BC" w:rsidRDefault="00C71638" w:rsidP="00C71638">
            <w:pPr>
              <w:shd w:val="clear" w:color="auto" w:fill="FFFFFF"/>
              <w:overflowPunct/>
              <w:autoSpaceDE/>
              <w:autoSpaceDN/>
              <w:adjustRightInd/>
              <w:rPr>
                <w:rFonts w:ascii="Times New Roman" w:eastAsia="Times New Roman" w:hAnsi="Times New Roman"/>
                <w:sz w:val="24"/>
                <w:szCs w:val="24"/>
                <w:lang w:val="ro-RO"/>
              </w:rPr>
            </w:pPr>
            <w:r w:rsidRPr="00C71638">
              <w:rPr>
                <w:rFonts w:ascii="Times New Roman" w:eastAsia="Calibri" w:hAnsi="Times New Roman"/>
                <w:bCs/>
                <w:noProof/>
                <w:kern w:val="2"/>
                <w:sz w:val="24"/>
                <w:szCs w:val="24"/>
                <w:lang w:val="fr-FR"/>
              </w:rPr>
              <w:t>Culoare blat gri deschis.</w:t>
            </w:r>
            <w:r w:rsidRPr="00DB48BC">
              <w:rPr>
                <w:rFonts w:ascii="Times New Roman" w:eastAsia="Times New Roman" w:hAnsi="Times New Roman"/>
                <w:sz w:val="24"/>
                <w:szCs w:val="24"/>
                <w:lang w:val="ro-RO"/>
              </w:rPr>
              <w:t xml:space="preserve"> </w:t>
            </w:r>
          </w:p>
          <w:p w14:paraId="1D34204F" w14:textId="77777777" w:rsidR="00BD54FF" w:rsidRPr="002E0DAA" w:rsidRDefault="00BD54FF"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73C8266D"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p w14:paraId="6077187C"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53F334AC"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34388C57"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86CC7FC"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3437AC" w14:paraId="6914C6F3" w14:textId="77777777" w:rsidTr="00C05A5A">
        <w:trPr>
          <w:trHeight w:val="566"/>
        </w:trPr>
        <w:tc>
          <w:tcPr>
            <w:tcW w:w="6804" w:type="dxa"/>
            <w:tcMar>
              <w:left w:w="57" w:type="dxa"/>
              <w:right w:w="57" w:type="dxa"/>
            </w:tcMar>
          </w:tcPr>
          <w:p w14:paraId="57F72EEB" w14:textId="77777777" w:rsidR="00BD54FF" w:rsidRPr="002E0DAA" w:rsidRDefault="00BD54FF"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40CFBFF2"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7D036F37"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07CE9C0D" w14:textId="77777777" w:rsidR="00BD54FF" w:rsidRPr="004276B1"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1C4556FF"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2B2737E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A9936EC"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02DCBB94"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012AE1" w14:paraId="0DB34395" w14:textId="77777777" w:rsidTr="00C05A5A">
        <w:trPr>
          <w:trHeight w:val="566"/>
        </w:trPr>
        <w:tc>
          <w:tcPr>
            <w:tcW w:w="6804" w:type="dxa"/>
            <w:tcMar>
              <w:left w:w="57" w:type="dxa"/>
              <w:right w:w="57" w:type="dxa"/>
            </w:tcMar>
          </w:tcPr>
          <w:p w14:paraId="5D213C3C"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5F10A01D"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1BDB5BF8"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4963EDFE"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lastRenderedPageBreak/>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19AE0C42"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4518F16E"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pe care le-ar putea întâmpina în acest sens și nu va invoca niciun motiv de întârziere sau costuri suplimentare.</w:t>
            </w:r>
          </w:p>
          <w:p w14:paraId="68F2DE4D"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48472BE7"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6D6C2763"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69300570"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724D78E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2124CA6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B75B526"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70ED92A7" w14:textId="77777777" w:rsidTr="00C05A5A">
        <w:trPr>
          <w:trHeight w:val="566"/>
        </w:trPr>
        <w:tc>
          <w:tcPr>
            <w:tcW w:w="6804" w:type="dxa"/>
            <w:tcMar>
              <w:left w:w="57" w:type="dxa"/>
              <w:right w:w="57" w:type="dxa"/>
            </w:tcMar>
          </w:tcPr>
          <w:p w14:paraId="31345743"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40047EA8"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077BBA4B" w14:textId="77777777" w:rsidR="00BD54FF" w:rsidRPr="003437AC" w:rsidRDefault="00BD54FF"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lastRenderedPageBreak/>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30A678C2"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7D737613"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185C1A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1363A640"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0B9D396E" w14:textId="77777777" w:rsidTr="00C05A5A">
        <w:trPr>
          <w:trHeight w:val="566"/>
        </w:trPr>
        <w:tc>
          <w:tcPr>
            <w:tcW w:w="6804" w:type="dxa"/>
            <w:tcMar>
              <w:left w:w="57" w:type="dxa"/>
              <w:right w:w="57" w:type="dxa"/>
            </w:tcMar>
          </w:tcPr>
          <w:p w14:paraId="652013B7"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1AA147D9"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384E06AE"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9.00 - 15.00, pentru a se asigura că orice situație semnalată este tratată cu promptitudine. </w:t>
            </w:r>
          </w:p>
          <w:p w14:paraId="2463198E"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08D815FC"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64D01D44"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EFFA6C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0AECBEE"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CD251E9"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62A00952" w14:textId="77777777" w:rsidTr="00C05A5A">
        <w:trPr>
          <w:trHeight w:val="566"/>
        </w:trPr>
        <w:tc>
          <w:tcPr>
            <w:tcW w:w="6804" w:type="dxa"/>
            <w:tcMar>
              <w:left w:w="57" w:type="dxa"/>
              <w:right w:w="57" w:type="dxa"/>
            </w:tcMar>
          </w:tcPr>
          <w:p w14:paraId="29B0E603" w14:textId="77777777" w:rsidR="00BD54FF" w:rsidRPr="006D5BFB" w:rsidRDefault="00BD54FF"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0274CBA6"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55B54884"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26ABC60D"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26D99FE4"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05D7A607"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lastRenderedPageBreak/>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3D0916DC"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0BED83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47A0EE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99A619F"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2A22F720" w14:textId="77777777" w:rsidTr="00C05A5A">
        <w:trPr>
          <w:trHeight w:val="566"/>
        </w:trPr>
        <w:tc>
          <w:tcPr>
            <w:tcW w:w="6804" w:type="dxa"/>
            <w:tcMar>
              <w:left w:w="57" w:type="dxa"/>
              <w:right w:w="57" w:type="dxa"/>
            </w:tcMar>
          </w:tcPr>
          <w:p w14:paraId="30927298" w14:textId="77777777" w:rsidR="00BD54FF" w:rsidRPr="006D5BFB"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7D4308F5"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0FBB93BF"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2A1FB9DD"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E2A24F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1D8A46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F2784E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4D8DFA2C" w14:textId="77777777" w:rsidTr="00C05A5A">
        <w:trPr>
          <w:trHeight w:val="566"/>
        </w:trPr>
        <w:tc>
          <w:tcPr>
            <w:tcW w:w="6804" w:type="dxa"/>
            <w:tcMar>
              <w:left w:w="57" w:type="dxa"/>
              <w:right w:w="57" w:type="dxa"/>
            </w:tcMar>
          </w:tcPr>
          <w:p w14:paraId="1A6F52AE"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3BC39EB3" w14:textId="77777777" w:rsidR="00BD54FF" w:rsidRPr="006506B0" w:rsidRDefault="00BD54FF"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realiza în mai multe etape, în funcție de progresul contractului, respectiv: </w:t>
            </w:r>
          </w:p>
          <w:p w14:paraId="5AAC096D"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14F2709E"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33D724F5"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5FB19063"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39FD0772"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observații minore</w:t>
            </w:r>
          </w:p>
          <w:p w14:paraId="3B138651"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7714AC76"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6F291F4E" w14:textId="77777777" w:rsidR="00BD54FF" w:rsidRPr="006506B0" w:rsidRDefault="00BD54FF"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17A2D7AB"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lastRenderedPageBreak/>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5D3876FD" w14:textId="77777777" w:rsidR="00BD54FF" w:rsidRPr="006506B0" w:rsidRDefault="00BD54FF"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5A39A6C5"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70BFABC1"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042D034D"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DE461EF"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443E4DD2" w14:textId="77777777" w:rsidTr="00C05A5A">
        <w:trPr>
          <w:trHeight w:val="566"/>
        </w:trPr>
        <w:tc>
          <w:tcPr>
            <w:tcW w:w="6804" w:type="dxa"/>
            <w:tcMar>
              <w:left w:w="57" w:type="dxa"/>
              <w:right w:w="57" w:type="dxa"/>
            </w:tcMar>
          </w:tcPr>
          <w:p w14:paraId="5AC3367C"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0E0E1E59"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4EAEF401"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28D3A2A1"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5A12D347"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1F402E00"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C317C5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17C9E6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4D5AC42"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2922D4D2" w14:textId="77777777" w:rsidTr="00C05A5A">
        <w:trPr>
          <w:trHeight w:val="566"/>
        </w:trPr>
        <w:tc>
          <w:tcPr>
            <w:tcW w:w="6804" w:type="dxa"/>
            <w:tcMar>
              <w:left w:w="57" w:type="dxa"/>
              <w:right w:w="57" w:type="dxa"/>
            </w:tcMar>
          </w:tcPr>
          <w:p w14:paraId="253C5638"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16C46F86"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08F71E9B"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0B5DD942"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2A646E41"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lastRenderedPageBreak/>
              <w:t>Orice comunicare între părți, referitoare la îndeplinirea prezentului contract, va fi transmisă în scris, prin mijloace electronice de comunicare.</w:t>
            </w:r>
          </w:p>
          <w:p w14:paraId="69E66CB5"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47E54554"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41A17EBB"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6B87B641"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5067D226"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39F5E36E"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FA19A3" w14:paraId="5ED395B7" w14:textId="77777777" w:rsidTr="00C05A5A">
        <w:trPr>
          <w:trHeight w:val="566"/>
        </w:trPr>
        <w:tc>
          <w:tcPr>
            <w:tcW w:w="6804" w:type="dxa"/>
            <w:tcMar>
              <w:left w:w="57" w:type="dxa"/>
              <w:right w:w="57" w:type="dxa"/>
            </w:tcMar>
          </w:tcPr>
          <w:p w14:paraId="384B384F"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38BBF522" w14:textId="77777777" w:rsidR="00BD54FF" w:rsidRPr="00BB3EC4" w:rsidRDefault="00BD54FF"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1DB7E94D"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337E018B" w14:textId="77777777" w:rsidR="00BD54FF" w:rsidRPr="00BB3EC4"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040E11C8" w14:textId="77777777" w:rsidR="00BD54FF" w:rsidRPr="003437AC" w:rsidRDefault="00BD54FF"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2ACCE8CB" w14:textId="77777777" w:rsidR="00BD54FF" w:rsidRPr="00D10577" w:rsidRDefault="00BD54FF" w:rsidP="00C05A5A">
            <w:pPr>
              <w:pStyle w:val="Heading2"/>
              <w:numPr>
                <w:ilvl w:val="0"/>
                <w:numId w:val="0"/>
              </w:numPr>
              <w:jc w:val="center"/>
              <w:rPr>
                <w:rFonts w:ascii="Times New Roman" w:hAnsi="Times New Roman"/>
                <w:i/>
                <w:iCs/>
                <w:color w:val="FF0000"/>
                <w:szCs w:val="20"/>
              </w:rPr>
            </w:pPr>
          </w:p>
          <w:p w14:paraId="120B83FF"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BD54FF" w:rsidRPr="00DC105C" w14:paraId="2EBD9E8E" w14:textId="77777777" w:rsidTr="00C05A5A">
        <w:trPr>
          <w:trHeight w:val="566"/>
        </w:trPr>
        <w:tc>
          <w:tcPr>
            <w:tcW w:w="6804" w:type="dxa"/>
            <w:tcMar>
              <w:left w:w="57" w:type="dxa"/>
              <w:right w:w="57" w:type="dxa"/>
            </w:tcMar>
          </w:tcPr>
          <w:p w14:paraId="762383A4" w14:textId="77777777" w:rsidR="00BD54FF" w:rsidRPr="00BB3EC4"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t>Cerința nr. 2</w:t>
            </w:r>
          </w:p>
          <w:p w14:paraId="4B7E1593" w14:textId="77777777" w:rsidR="00BD54FF" w:rsidRDefault="00BD54FF"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3F0E90ED" w14:textId="77777777" w:rsidR="00BD54FF" w:rsidRPr="00BB3EC4" w:rsidRDefault="00BD54FF"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2CDABCD9" w14:textId="77777777" w:rsidR="00BD54FF" w:rsidRPr="003437AC" w:rsidRDefault="00BD54FF"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5E8BA81F"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BD54FF" w:rsidRPr="00DC105C" w14:paraId="1EFB4A22" w14:textId="77777777" w:rsidTr="00C05A5A">
        <w:trPr>
          <w:trHeight w:val="566"/>
        </w:trPr>
        <w:tc>
          <w:tcPr>
            <w:tcW w:w="6804" w:type="dxa"/>
            <w:tcMar>
              <w:left w:w="57" w:type="dxa"/>
              <w:right w:w="57" w:type="dxa"/>
            </w:tcMar>
          </w:tcPr>
          <w:p w14:paraId="3B7879A4" w14:textId="77777777" w:rsidR="00BD54FF"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17DF4A11" w14:textId="77777777" w:rsidR="00BD54FF" w:rsidRPr="00C36862" w:rsidRDefault="00BD54FF"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6C293E92"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0552636D" w14:textId="77777777" w:rsidR="00BD54FF" w:rsidRPr="00FE043E"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44BCEDCA"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0A9A2624" w14:textId="77777777" w:rsidR="006B4F78" w:rsidRPr="00C36862"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it-IT" w:eastAsia="ar-SA"/>
        </w:rPr>
      </w:pPr>
    </w:p>
    <w:p w14:paraId="1BAB23A4" w14:textId="77777777" w:rsidR="006B4F78" w:rsidRPr="00605094" w:rsidRDefault="006B4F78" w:rsidP="00B90A47">
      <w:pPr>
        <w:suppressAutoHyphens/>
        <w:overflowPunct/>
        <w:autoSpaceDE/>
        <w:autoSpaceDN/>
        <w:adjustRightInd/>
        <w:ind w:firstLine="708"/>
        <w:jc w:val="both"/>
        <w:textAlignment w:val="auto"/>
        <w:rPr>
          <w:rFonts w:ascii="Times New Roman" w:eastAsia="Times New Roman" w:hAnsi="Times New Roman"/>
          <w:b/>
          <w:bCs/>
          <w:sz w:val="24"/>
          <w:szCs w:val="24"/>
          <w:lang w:val="ro-RO" w:eastAsia="ar-SA"/>
        </w:rPr>
      </w:pPr>
    </w:p>
    <w:p w14:paraId="49BFF801" w14:textId="77777777" w:rsidR="00605094" w:rsidRPr="00605094" w:rsidRDefault="00605094" w:rsidP="00605094">
      <w:pPr>
        <w:spacing w:line="360" w:lineRule="auto"/>
        <w:jc w:val="both"/>
        <w:rPr>
          <w:rFonts w:ascii="Times New Roman" w:hAnsi="Times New Roman"/>
          <w:i/>
          <w:sz w:val="22"/>
          <w:szCs w:val="22"/>
          <w:lang w:val="ro-RO"/>
        </w:rPr>
      </w:pPr>
    </w:p>
    <w:p w14:paraId="2A940B27"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23CB0BFE"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C6D4D8B"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0B7B6F70"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A5C17F3"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252AAD9"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8DC62B0"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4329409E"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3F0A66DA"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00D3A8B5"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227AFF18"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7D9E7D03"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5A910DA"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sz w:val="24"/>
          <w:szCs w:val="24"/>
          <w:lang w:val="ro-RO" w:eastAsia="ar-SA"/>
        </w:rPr>
      </w:pPr>
    </w:p>
    <w:p w14:paraId="5552A673" w14:textId="77777777" w:rsidR="00C71638" w:rsidRDefault="00C71638" w:rsidP="00605094">
      <w:pPr>
        <w:spacing w:line="360" w:lineRule="auto"/>
        <w:jc w:val="both"/>
        <w:rPr>
          <w:rFonts w:ascii="Times New Roman" w:hAnsi="Times New Roman"/>
          <w:i/>
          <w:sz w:val="22"/>
          <w:szCs w:val="22"/>
          <w:lang w:val="ro-RO"/>
        </w:rPr>
      </w:pPr>
    </w:p>
    <w:p w14:paraId="3E1CB4DE" w14:textId="77777777" w:rsidR="00C71638" w:rsidRDefault="00C71638" w:rsidP="00605094">
      <w:pPr>
        <w:spacing w:line="360" w:lineRule="auto"/>
        <w:jc w:val="both"/>
        <w:rPr>
          <w:rFonts w:ascii="Times New Roman" w:hAnsi="Times New Roman"/>
          <w:i/>
          <w:sz w:val="22"/>
          <w:szCs w:val="22"/>
          <w:lang w:val="ro-RO"/>
        </w:rPr>
      </w:pPr>
    </w:p>
    <w:p w14:paraId="21F62A22" w14:textId="77777777" w:rsidR="00C71638" w:rsidRDefault="00C71638" w:rsidP="00605094">
      <w:pPr>
        <w:spacing w:line="360" w:lineRule="auto"/>
        <w:jc w:val="both"/>
        <w:rPr>
          <w:rFonts w:ascii="Times New Roman" w:hAnsi="Times New Roman"/>
          <w:i/>
          <w:sz w:val="22"/>
          <w:szCs w:val="22"/>
          <w:lang w:val="ro-RO"/>
        </w:rPr>
      </w:pPr>
    </w:p>
    <w:p w14:paraId="540B18CC" w14:textId="77777777" w:rsidR="00C71638" w:rsidRDefault="00C71638" w:rsidP="00605094">
      <w:pPr>
        <w:spacing w:line="360" w:lineRule="auto"/>
        <w:jc w:val="both"/>
        <w:rPr>
          <w:rFonts w:ascii="Times New Roman" w:hAnsi="Times New Roman"/>
          <w:i/>
          <w:sz w:val="22"/>
          <w:szCs w:val="22"/>
          <w:lang w:val="ro-RO"/>
        </w:rPr>
      </w:pPr>
    </w:p>
    <w:p w14:paraId="01247481" w14:textId="77777777" w:rsidR="00C71638" w:rsidRDefault="00C71638" w:rsidP="00605094">
      <w:pPr>
        <w:spacing w:line="360" w:lineRule="auto"/>
        <w:jc w:val="both"/>
        <w:rPr>
          <w:rFonts w:ascii="Times New Roman" w:hAnsi="Times New Roman"/>
          <w:i/>
          <w:sz w:val="22"/>
          <w:szCs w:val="22"/>
          <w:lang w:val="ro-RO"/>
        </w:rPr>
      </w:pPr>
    </w:p>
    <w:p w14:paraId="13C804EB" w14:textId="77777777" w:rsidR="00C71638" w:rsidRDefault="00C71638" w:rsidP="00605094">
      <w:pPr>
        <w:spacing w:line="360" w:lineRule="auto"/>
        <w:jc w:val="both"/>
        <w:rPr>
          <w:rFonts w:ascii="Times New Roman" w:hAnsi="Times New Roman"/>
          <w:i/>
          <w:sz w:val="22"/>
          <w:szCs w:val="22"/>
          <w:lang w:val="ro-RO"/>
        </w:rPr>
      </w:pPr>
    </w:p>
    <w:p w14:paraId="114F4ECA" w14:textId="77777777" w:rsidR="00C71638" w:rsidRDefault="00C71638" w:rsidP="00605094">
      <w:pPr>
        <w:spacing w:line="360" w:lineRule="auto"/>
        <w:jc w:val="both"/>
        <w:rPr>
          <w:rFonts w:ascii="Times New Roman" w:hAnsi="Times New Roman"/>
          <w:i/>
          <w:sz w:val="22"/>
          <w:szCs w:val="22"/>
          <w:lang w:val="ro-RO"/>
        </w:rPr>
      </w:pPr>
    </w:p>
    <w:p w14:paraId="0ACE5922" w14:textId="77777777" w:rsidR="00C71638" w:rsidRDefault="00C71638" w:rsidP="00605094">
      <w:pPr>
        <w:spacing w:line="360" w:lineRule="auto"/>
        <w:jc w:val="both"/>
        <w:rPr>
          <w:rFonts w:ascii="Times New Roman" w:hAnsi="Times New Roman"/>
          <w:i/>
          <w:sz w:val="22"/>
          <w:szCs w:val="22"/>
          <w:lang w:val="ro-RO"/>
        </w:rPr>
      </w:pPr>
    </w:p>
    <w:p w14:paraId="500DF038" w14:textId="77777777" w:rsidR="00C71638" w:rsidRDefault="00C71638" w:rsidP="00605094">
      <w:pPr>
        <w:spacing w:line="360" w:lineRule="auto"/>
        <w:jc w:val="both"/>
        <w:rPr>
          <w:rFonts w:ascii="Times New Roman" w:hAnsi="Times New Roman"/>
          <w:i/>
          <w:sz w:val="22"/>
          <w:szCs w:val="22"/>
          <w:lang w:val="ro-RO"/>
        </w:rPr>
      </w:pPr>
    </w:p>
    <w:p w14:paraId="47843A2D"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65B6417C"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0EA6D438"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6B1C14D2"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5151DD44"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09B6B552"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3666B88B"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474CE995" w14:textId="77777777" w:rsid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p>
    <w:p w14:paraId="1FAFBE68" w14:textId="1DC26FEF" w:rsidR="00C71638" w:rsidRPr="00C71638" w:rsidRDefault="00C71638" w:rsidP="00C71638">
      <w:pPr>
        <w:suppressAutoHyphens/>
        <w:overflowPunct/>
        <w:autoSpaceDE/>
        <w:autoSpaceDN/>
        <w:adjustRightInd/>
        <w:ind w:left="708" w:firstLine="708"/>
        <w:jc w:val="both"/>
        <w:textAlignment w:val="auto"/>
        <w:rPr>
          <w:rFonts w:ascii="Times New Roman" w:eastAsia="Times New Roman" w:hAnsi="Times New Roman"/>
          <w:b/>
          <w:bCs/>
          <w:color w:val="FF0000"/>
          <w:sz w:val="24"/>
          <w:szCs w:val="24"/>
          <w:u w:val="single"/>
          <w:lang w:val="ro-RO" w:eastAsia="ar-SA"/>
        </w:rPr>
      </w:pPr>
      <w:r w:rsidRPr="00C71638">
        <w:rPr>
          <w:rFonts w:ascii="Times New Roman" w:eastAsia="Times New Roman" w:hAnsi="Times New Roman"/>
          <w:b/>
          <w:bCs/>
          <w:color w:val="FF0000"/>
          <w:sz w:val="24"/>
          <w:szCs w:val="24"/>
          <w:u w:val="single"/>
          <w:lang w:val="ro-RO" w:eastAsia="ar-SA"/>
        </w:rPr>
        <w:lastRenderedPageBreak/>
        <w:t>LOT 11 – Masă laborator cu picioare metalice Facultatea de Inginerie</w:t>
      </w:r>
    </w:p>
    <w:p w14:paraId="589FE477" w14:textId="77777777" w:rsidR="00C71638" w:rsidRPr="00605094" w:rsidRDefault="00C71638" w:rsidP="00605094">
      <w:pPr>
        <w:spacing w:line="360" w:lineRule="auto"/>
        <w:jc w:val="both"/>
        <w:rPr>
          <w:rFonts w:ascii="Times New Roman" w:hAnsi="Times New Roman"/>
          <w:i/>
          <w:sz w:val="22"/>
          <w:szCs w:val="22"/>
          <w:lang w:val="ro-RO"/>
        </w:rPr>
      </w:pPr>
    </w:p>
    <w:tbl>
      <w:tblPr>
        <w:tblpPr w:leftFromText="180" w:rightFromText="180" w:vertAnchor="text" w:tblpX="846" w:tblpY="1"/>
        <w:tblOverlap w:val="never"/>
        <w:tblW w:w="13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4"/>
        <w:gridCol w:w="6946"/>
      </w:tblGrid>
      <w:tr w:rsidR="00BD54FF" w:rsidRPr="00FA19A3" w14:paraId="2AD5356D" w14:textId="77777777" w:rsidTr="00C05A5A">
        <w:trPr>
          <w:trHeight w:val="800"/>
          <w:tblHeader/>
        </w:trPr>
        <w:tc>
          <w:tcPr>
            <w:tcW w:w="6804" w:type="dxa"/>
            <w:tcMar>
              <w:left w:w="57" w:type="dxa"/>
              <w:right w:w="57" w:type="dxa"/>
            </w:tcMar>
            <w:vAlign w:val="center"/>
          </w:tcPr>
          <w:p w14:paraId="24D9A280"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Cerinţe autoritate contractantă</w:t>
            </w:r>
          </w:p>
        </w:tc>
        <w:tc>
          <w:tcPr>
            <w:tcW w:w="6946" w:type="dxa"/>
            <w:tcMar>
              <w:left w:w="57" w:type="dxa"/>
              <w:right w:w="57" w:type="dxa"/>
            </w:tcMar>
            <w:vAlign w:val="center"/>
          </w:tcPr>
          <w:p w14:paraId="4C3BBD2D" w14:textId="77777777" w:rsidR="00BD54FF" w:rsidRPr="00DF49FB" w:rsidRDefault="00BD54FF" w:rsidP="00C05A5A">
            <w:pPr>
              <w:pStyle w:val="Heading2"/>
              <w:numPr>
                <w:ilvl w:val="0"/>
                <w:numId w:val="0"/>
              </w:numPr>
              <w:spacing w:line="276" w:lineRule="auto"/>
              <w:jc w:val="center"/>
              <w:rPr>
                <w:rFonts w:ascii="Times New Roman" w:hAnsi="Times New Roman"/>
                <w:caps/>
                <w:sz w:val="22"/>
              </w:rPr>
            </w:pPr>
            <w:r w:rsidRPr="00DF49FB">
              <w:rPr>
                <w:rFonts w:ascii="Times New Roman" w:hAnsi="Times New Roman"/>
                <w:caps/>
                <w:sz w:val="22"/>
              </w:rPr>
              <w:t>PROPUNERE TEHNICĂ OFERTANT</w:t>
            </w:r>
          </w:p>
        </w:tc>
      </w:tr>
      <w:tr w:rsidR="00BD54FF" w:rsidRPr="00FA19A3" w14:paraId="7CF623A9" w14:textId="77777777" w:rsidTr="00C05A5A">
        <w:trPr>
          <w:trHeight w:val="566"/>
        </w:trPr>
        <w:tc>
          <w:tcPr>
            <w:tcW w:w="6804" w:type="dxa"/>
            <w:tcMar>
              <w:left w:w="57" w:type="dxa"/>
              <w:right w:w="57" w:type="dxa"/>
            </w:tcMar>
          </w:tcPr>
          <w:p w14:paraId="6FD6F9C8" w14:textId="77777777" w:rsidR="004074D8"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Calibri" w:hAnsi="Times New Roman"/>
                <w:b/>
                <w:iCs/>
                <w:sz w:val="24"/>
                <w:szCs w:val="24"/>
                <w:lang w:val="ro-RO"/>
              </w:rPr>
            </w:pPr>
            <w:r w:rsidRPr="00F67C02">
              <w:rPr>
                <w:rFonts w:ascii="Times New Roman" w:eastAsia="Calibri" w:hAnsi="Times New Roman"/>
                <w:b/>
                <w:iCs/>
                <w:sz w:val="24"/>
                <w:szCs w:val="24"/>
                <w:lang w:val="ro-RO"/>
              </w:rPr>
              <w:t xml:space="preserve">1. </w:t>
            </w:r>
            <w:r w:rsidRPr="00C36862">
              <w:rPr>
                <w:lang w:val="it-IT"/>
              </w:rPr>
              <w:t xml:space="preserve">   </w:t>
            </w:r>
            <w:r w:rsidR="004074D8" w:rsidRPr="00C36862">
              <w:rPr>
                <w:lang w:val="it-IT"/>
              </w:rPr>
              <w:t xml:space="preserve"> </w:t>
            </w:r>
            <w:r w:rsidR="004074D8" w:rsidRPr="004074D8">
              <w:rPr>
                <w:rFonts w:ascii="Times New Roman" w:eastAsia="Calibri" w:hAnsi="Times New Roman"/>
                <w:b/>
                <w:iCs/>
                <w:sz w:val="24"/>
                <w:szCs w:val="24"/>
                <w:lang w:val="ro-RO"/>
              </w:rPr>
              <w:t>Mas</w:t>
            </w:r>
            <w:r w:rsidR="004074D8" w:rsidRPr="004074D8">
              <w:rPr>
                <w:rFonts w:ascii="Times New Roman" w:eastAsia="Calibri" w:hAnsi="Times New Roman" w:hint="cs"/>
                <w:b/>
                <w:iCs/>
                <w:sz w:val="24"/>
                <w:szCs w:val="24"/>
                <w:lang w:val="ro-RO"/>
              </w:rPr>
              <w:t>ă</w:t>
            </w:r>
            <w:r w:rsidR="004074D8" w:rsidRPr="004074D8">
              <w:rPr>
                <w:rFonts w:ascii="Times New Roman" w:eastAsia="Calibri" w:hAnsi="Times New Roman"/>
                <w:b/>
                <w:iCs/>
                <w:sz w:val="24"/>
                <w:szCs w:val="24"/>
                <w:lang w:val="ro-RO"/>
              </w:rPr>
              <w:t xml:space="preserve"> laborator cu picioare metalice </w:t>
            </w:r>
          </w:p>
          <w:p w14:paraId="5A063ABA" w14:textId="0056AEF2"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Cant.:</w:t>
            </w:r>
            <w:r>
              <w:rPr>
                <w:rFonts w:ascii="Times New Roman" w:eastAsia="Aptos" w:hAnsi="Times New Roman"/>
                <w:noProof/>
                <w:color w:val="000000"/>
                <w:kern w:val="2"/>
                <w:sz w:val="24"/>
                <w:szCs w:val="24"/>
                <w:lang w:val="ro-RO"/>
                <w14:ligatures w14:val="standardContextual"/>
              </w:rPr>
              <w:t xml:space="preserve"> </w:t>
            </w:r>
            <w:r w:rsidR="004074D8">
              <w:rPr>
                <w:rFonts w:ascii="Times New Roman" w:eastAsia="Aptos" w:hAnsi="Times New Roman"/>
                <w:noProof/>
                <w:color w:val="000000"/>
                <w:kern w:val="2"/>
                <w:sz w:val="24"/>
                <w:szCs w:val="24"/>
                <w:lang w:val="ro-RO"/>
                <w14:ligatures w14:val="standardContextual"/>
              </w:rPr>
              <w:t>15</w:t>
            </w:r>
            <w:r>
              <w:rPr>
                <w:rFonts w:ascii="Times New Roman" w:eastAsia="Aptos" w:hAnsi="Times New Roman"/>
                <w:noProof/>
                <w:color w:val="000000"/>
                <w:kern w:val="2"/>
                <w:sz w:val="24"/>
                <w:szCs w:val="24"/>
                <w:lang w:val="ro-RO"/>
                <w14:ligatures w14:val="standardContextual"/>
              </w:rPr>
              <w:t xml:space="preserve"> buc</w:t>
            </w:r>
          </w:p>
          <w:p w14:paraId="3C07D1B4" w14:textId="6A87084B" w:rsidR="00BD54FF"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Loc de livrare:</w:t>
            </w:r>
            <w:r>
              <w:rPr>
                <w:rFonts w:ascii="Times New Roman" w:eastAsia="Aptos" w:hAnsi="Times New Roman"/>
                <w:b/>
                <w:bCs/>
                <w:noProof/>
                <w:color w:val="000000"/>
                <w:kern w:val="2"/>
                <w:sz w:val="24"/>
                <w:szCs w:val="24"/>
                <w:lang w:val="ro-RO"/>
                <w14:ligatures w14:val="standardContextual"/>
              </w:rPr>
              <w:t xml:space="preserve"> </w:t>
            </w:r>
            <w:r w:rsidRPr="00385743">
              <w:rPr>
                <w:lang w:val="ro-RO"/>
              </w:rPr>
              <w:t xml:space="preserve">  </w:t>
            </w:r>
            <w:r w:rsidR="004074D8" w:rsidRPr="004074D8">
              <w:rPr>
                <w:lang w:val="nl-NL"/>
              </w:rPr>
              <w:t xml:space="preserve"> </w:t>
            </w:r>
            <w:r w:rsidR="004074D8" w:rsidRPr="004074D8">
              <w:rPr>
                <w:rFonts w:ascii="Times New Roman" w:eastAsia="Aptos" w:hAnsi="Times New Roman"/>
                <w:noProof/>
                <w:color w:val="000000"/>
                <w:kern w:val="2"/>
                <w:sz w:val="24"/>
                <w:szCs w:val="24"/>
                <w:lang w:val="ro-RO"/>
                <w14:ligatures w14:val="standardContextual"/>
              </w:rPr>
              <w:t>Facultatea de Inginerie, str. Domneasc</w:t>
            </w:r>
            <w:r w:rsidR="004074D8" w:rsidRPr="004074D8">
              <w:rPr>
                <w:rFonts w:ascii="Times New Roman" w:eastAsia="Aptos" w:hAnsi="Times New Roman" w:hint="cs"/>
                <w:noProof/>
                <w:color w:val="000000"/>
                <w:kern w:val="2"/>
                <w:sz w:val="24"/>
                <w:szCs w:val="24"/>
                <w:lang w:val="ro-RO"/>
                <w14:ligatures w14:val="standardContextual"/>
              </w:rPr>
              <w:t>ă</w:t>
            </w:r>
            <w:r w:rsidR="004074D8" w:rsidRPr="004074D8">
              <w:rPr>
                <w:rFonts w:ascii="Times New Roman" w:eastAsia="Aptos" w:hAnsi="Times New Roman"/>
                <w:noProof/>
                <w:color w:val="000000"/>
                <w:kern w:val="2"/>
                <w:sz w:val="24"/>
                <w:szCs w:val="24"/>
                <w:lang w:val="ro-RO"/>
                <w14:ligatures w14:val="standardContextual"/>
              </w:rPr>
              <w:t>, nr. 111, Corp B, et. 1, sala B11, Galați</w:t>
            </w:r>
          </w:p>
          <w:p w14:paraId="1304C1F5" w14:textId="038BE4BB" w:rsidR="00BD54FF" w:rsidRPr="00AE1A51"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Data de livrare solicitat</w:t>
            </w:r>
            <w:r w:rsidRPr="00F67C02">
              <w:rPr>
                <w:rFonts w:ascii="Times New Roman" w:eastAsia="Aptos" w:hAnsi="Times New Roman" w:hint="cs"/>
                <w:b/>
                <w:bCs/>
                <w:noProof/>
                <w:color w:val="000000"/>
                <w:kern w:val="2"/>
                <w:sz w:val="24"/>
                <w:szCs w:val="24"/>
                <w:lang w:val="ro-RO"/>
                <w14:ligatures w14:val="standardContextual"/>
              </w:rPr>
              <w:t>ă</w:t>
            </w:r>
            <w:r>
              <w:rPr>
                <w:rFonts w:ascii="Times New Roman" w:eastAsia="Aptos" w:hAnsi="Times New Roman"/>
                <w:noProof/>
                <w:color w:val="000000"/>
                <w:kern w:val="2"/>
                <w:sz w:val="24"/>
                <w:szCs w:val="24"/>
                <w:lang w:val="ro-RO"/>
                <w14:ligatures w14:val="standardContextual"/>
              </w:rPr>
              <w:t xml:space="preserve">: </w:t>
            </w:r>
            <w:r w:rsidRPr="009D2F62">
              <w:rPr>
                <w:rFonts w:ascii="Times New Roman" w:eastAsia="Aptos" w:hAnsi="Times New Roman"/>
                <w:noProof/>
                <w:color w:val="000000"/>
                <w:kern w:val="2"/>
                <w:sz w:val="24"/>
                <w:szCs w:val="24"/>
                <w:lang w:val="ro-RO"/>
                <w14:ligatures w14:val="standardContextual"/>
              </w:rPr>
              <w:t xml:space="preserve">Maxim </w:t>
            </w:r>
            <w:r w:rsidR="004074D8">
              <w:rPr>
                <w:rFonts w:ascii="Times New Roman" w:eastAsia="Aptos" w:hAnsi="Times New Roman"/>
                <w:noProof/>
                <w:color w:val="000000"/>
                <w:kern w:val="2"/>
                <w:sz w:val="24"/>
                <w:szCs w:val="24"/>
                <w:lang w:val="ro-RO"/>
                <w14:ligatures w14:val="standardContextual"/>
              </w:rPr>
              <w:t>60</w:t>
            </w:r>
            <w:r w:rsidRPr="009D2F62">
              <w:rPr>
                <w:rFonts w:ascii="Times New Roman" w:eastAsia="Aptos" w:hAnsi="Times New Roman"/>
                <w:noProof/>
                <w:color w:val="000000"/>
                <w:kern w:val="2"/>
                <w:sz w:val="24"/>
                <w:szCs w:val="24"/>
                <w:lang w:val="ro-RO"/>
                <w14:ligatures w14:val="standardContextual"/>
              </w:rPr>
              <w:t xml:space="preserve"> zile de la data semn</w:t>
            </w:r>
            <w:r w:rsidRPr="009D2F62">
              <w:rPr>
                <w:rFonts w:ascii="Times New Roman" w:eastAsia="Aptos" w:hAnsi="Times New Roman" w:hint="cs"/>
                <w:noProof/>
                <w:color w:val="000000"/>
                <w:kern w:val="2"/>
                <w:sz w:val="24"/>
                <w:szCs w:val="24"/>
                <w:lang w:val="ro-RO"/>
                <w14:ligatures w14:val="standardContextual"/>
              </w:rPr>
              <w:t>ă</w:t>
            </w:r>
            <w:r w:rsidRPr="009D2F62">
              <w:rPr>
                <w:rFonts w:ascii="Times New Roman" w:eastAsia="Aptos" w:hAnsi="Times New Roman"/>
                <w:noProof/>
                <w:color w:val="000000"/>
                <w:kern w:val="2"/>
                <w:sz w:val="24"/>
                <w:szCs w:val="24"/>
                <w:lang w:val="ro-RO"/>
                <w14:ligatures w14:val="standardContextual"/>
              </w:rPr>
              <w:t>rii contractului de achiziție public</w:t>
            </w:r>
            <w:r w:rsidRPr="009D2F62">
              <w:rPr>
                <w:rFonts w:ascii="Times New Roman" w:eastAsia="Aptos" w:hAnsi="Times New Roman" w:hint="cs"/>
                <w:noProof/>
                <w:color w:val="000000"/>
                <w:kern w:val="2"/>
                <w:sz w:val="24"/>
                <w:szCs w:val="24"/>
                <w:lang w:val="ro-RO"/>
                <w14:ligatures w14:val="standardContextual"/>
              </w:rPr>
              <w:t>ă</w:t>
            </w:r>
          </w:p>
          <w:p w14:paraId="38918622" w14:textId="77777777" w:rsidR="00BD54FF" w:rsidRPr="00F67C02" w:rsidRDefault="00BD54FF" w:rsidP="00C05A5A">
            <w:pPr>
              <w:pBdr>
                <w:top w:val="nil"/>
                <w:left w:val="nil"/>
                <w:bottom w:val="nil"/>
                <w:right w:val="nil"/>
                <w:between w:val="nil"/>
              </w:pBdr>
              <w:overflowPunct/>
              <w:autoSpaceDE/>
              <w:autoSpaceDN/>
              <w:adjustRightInd/>
              <w:spacing w:after="120" w:line="276" w:lineRule="auto"/>
              <w:contextualSpacing/>
              <w:jc w:val="both"/>
              <w:textAlignment w:val="auto"/>
              <w:rPr>
                <w:rFonts w:ascii="Times New Roman" w:eastAsia="Aptos" w:hAnsi="Times New Roman"/>
                <w:b/>
                <w:bCs/>
                <w:noProof/>
                <w:color w:val="000000"/>
                <w:kern w:val="2"/>
                <w:sz w:val="24"/>
                <w:szCs w:val="24"/>
                <w:lang w:val="ro-RO"/>
                <w14:ligatures w14:val="standardContextual"/>
              </w:rPr>
            </w:pPr>
            <w:r w:rsidRPr="00F67C02">
              <w:rPr>
                <w:rFonts w:ascii="Times New Roman" w:eastAsia="Aptos" w:hAnsi="Times New Roman"/>
                <w:b/>
                <w:bCs/>
                <w:noProof/>
                <w:color w:val="000000"/>
                <w:kern w:val="2"/>
                <w:sz w:val="24"/>
                <w:szCs w:val="24"/>
                <w:lang w:val="ro-RO"/>
                <w14:ligatures w14:val="standardContextual"/>
              </w:rPr>
              <w:t>Caracteristici tehnice:</w:t>
            </w:r>
          </w:p>
          <w:p w14:paraId="5FF6FF48" w14:textId="77777777" w:rsidR="004074D8" w:rsidRPr="00C36862" w:rsidRDefault="004074D8" w:rsidP="004074D8">
            <w:pPr>
              <w:overflowPunct/>
              <w:autoSpaceDE/>
              <w:autoSpaceDN/>
              <w:adjustRightInd/>
              <w:textAlignment w:val="auto"/>
              <w:rPr>
                <w:rFonts w:ascii="Times New Roman" w:hAnsi="Times New Roman"/>
                <w:bCs/>
                <w:color w:val="000000"/>
                <w:sz w:val="24"/>
                <w:szCs w:val="24"/>
                <w:lang w:val="it-IT"/>
              </w:rPr>
            </w:pPr>
            <w:r w:rsidRPr="00C36862">
              <w:rPr>
                <w:rFonts w:ascii="Times New Roman" w:hAnsi="Times New Roman"/>
                <w:bCs/>
                <w:color w:val="000000"/>
                <w:sz w:val="24"/>
                <w:szCs w:val="24"/>
                <w:lang w:val="it-IT"/>
              </w:rPr>
              <w:t>Lungime masă: 1200 mm;</w:t>
            </w:r>
          </w:p>
          <w:p w14:paraId="21AC5C21" w14:textId="77777777" w:rsidR="004074D8" w:rsidRPr="00C36862" w:rsidRDefault="004074D8" w:rsidP="004074D8">
            <w:pPr>
              <w:overflowPunct/>
              <w:autoSpaceDE/>
              <w:autoSpaceDN/>
              <w:adjustRightInd/>
              <w:textAlignment w:val="auto"/>
              <w:rPr>
                <w:rFonts w:ascii="Times New Roman" w:hAnsi="Times New Roman"/>
                <w:bCs/>
                <w:color w:val="000000"/>
                <w:sz w:val="24"/>
                <w:szCs w:val="24"/>
                <w:lang w:val="it-IT"/>
              </w:rPr>
            </w:pPr>
            <w:r w:rsidRPr="00C36862">
              <w:rPr>
                <w:rFonts w:ascii="Times New Roman" w:hAnsi="Times New Roman"/>
                <w:bCs/>
                <w:color w:val="000000"/>
                <w:sz w:val="24"/>
                <w:szCs w:val="24"/>
                <w:lang w:val="it-IT"/>
              </w:rPr>
              <w:t>- Lățime masă: 500 mm;</w:t>
            </w:r>
          </w:p>
          <w:p w14:paraId="6C5711D6" w14:textId="77777777" w:rsidR="004074D8" w:rsidRPr="004074D8" w:rsidRDefault="004074D8" w:rsidP="004074D8">
            <w:pPr>
              <w:overflowPunct/>
              <w:autoSpaceDE/>
              <w:autoSpaceDN/>
              <w:adjustRightInd/>
              <w:textAlignment w:val="auto"/>
              <w:rPr>
                <w:rFonts w:ascii="Times New Roman" w:hAnsi="Times New Roman"/>
                <w:bCs/>
                <w:color w:val="000000"/>
                <w:sz w:val="24"/>
                <w:szCs w:val="24"/>
              </w:rPr>
            </w:pPr>
            <w:r w:rsidRPr="004074D8">
              <w:rPr>
                <w:rFonts w:ascii="Times New Roman" w:hAnsi="Times New Roman"/>
                <w:bCs/>
                <w:color w:val="000000"/>
                <w:sz w:val="24"/>
                <w:szCs w:val="24"/>
              </w:rPr>
              <w:t xml:space="preserve">- </w:t>
            </w:r>
            <w:proofErr w:type="spellStart"/>
            <w:r w:rsidRPr="004074D8">
              <w:rPr>
                <w:rFonts w:ascii="Times New Roman" w:hAnsi="Times New Roman"/>
                <w:bCs/>
                <w:color w:val="000000"/>
                <w:sz w:val="24"/>
                <w:szCs w:val="24"/>
              </w:rPr>
              <w:t>Înălțime</w:t>
            </w:r>
            <w:proofErr w:type="spellEnd"/>
            <w:r w:rsidRPr="004074D8">
              <w:rPr>
                <w:rFonts w:ascii="Times New Roman" w:hAnsi="Times New Roman"/>
                <w:bCs/>
                <w:color w:val="000000"/>
                <w:sz w:val="24"/>
                <w:szCs w:val="24"/>
              </w:rPr>
              <w:t xml:space="preserve"> </w:t>
            </w:r>
            <w:proofErr w:type="spellStart"/>
            <w:r w:rsidRPr="004074D8">
              <w:rPr>
                <w:rFonts w:ascii="Times New Roman" w:hAnsi="Times New Roman"/>
                <w:bCs/>
                <w:color w:val="000000"/>
                <w:sz w:val="24"/>
                <w:szCs w:val="24"/>
              </w:rPr>
              <w:t>masaă</w:t>
            </w:r>
            <w:proofErr w:type="spellEnd"/>
            <w:r w:rsidRPr="004074D8">
              <w:rPr>
                <w:rFonts w:ascii="Times New Roman" w:hAnsi="Times New Roman"/>
                <w:bCs/>
                <w:color w:val="000000"/>
                <w:sz w:val="24"/>
                <w:szCs w:val="24"/>
              </w:rPr>
              <w:t xml:space="preserve">: </w:t>
            </w:r>
            <w:proofErr w:type="spellStart"/>
            <w:r w:rsidRPr="004074D8">
              <w:rPr>
                <w:rFonts w:ascii="Times New Roman" w:hAnsi="Times New Roman"/>
                <w:bCs/>
                <w:color w:val="000000"/>
                <w:sz w:val="24"/>
                <w:szCs w:val="24"/>
              </w:rPr>
              <w:t>aprox</w:t>
            </w:r>
            <w:proofErr w:type="spellEnd"/>
            <w:r w:rsidRPr="004074D8">
              <w:rPr>
                <w:rFonts w:ascii="Times New Roman" w:hAnsi="Times New Roman"/>
                <w:bCs/>
                <w:color w:val="000000"/>
                <w:sz w:val="24"/>
                <w:szCs w:val="24"/>
              </w:rPr>
              <w:t xml:space="preserve">. 750 </w:t>
            </w:r>
            <w:proofErr w:type="gramStart"/>
            <w:r w:rsidRPr="004074D8">
              <w:rPr>
                <w:rFonts w:ascii="Times New Roman" w:hAnsi="Times New Roman"/>
                <w:bCs/>
                <w:color w:val="000000"/>
                <w:sz w:val="24"/>
                <w:szCs w:val="24"/>
              </w:rPr>
              <w:t>mm;</w:t>
            </w:r>
            <w:proofErr w:type="gramEnd"/>
          </w:p>
          <w:p w14:paraId="63543341" w14:textId="77777777" w:rsidR="004074D8" w:rsidRPr="004074D8" w:rsidRDefault="004074D8" w:rsidP="004074D8">
            <w:pPr>
              <w:overflowPunct/>
              <w:autoSpaceDE/>
              <w:autoSpaceDN/>
              <w:adjustRightInd/>
              <w:textAlignment w:val="auto"/>
              <w:rPr>
                <w:rFonts w:ascii="Times New Roman" w:hAnsi="Times New Roman"/>
                <w:bCs/>
                <w:color w:val="000000"/>
                <w:sz w:val="24"/>
                <w:szCs w:val="24"/>
              </w:rPr>
            </w:pPr>
            <w:r w:rsidRPr="004074D8">
              <w:rPr>
                <w:rFonts w:ascii="Times New Roman" w:hAnsi="Times New Roman"/>
                <w:bCs/>
                <w:color w:val="000000"/>
                <w:sz w:val="24"/>
                <w:szCs w:val="24"/>
              </w:rPr>
              <w:t xml:space="preserve">- Material: Pal </w:t>
            </w:r>
            <w:proofErr w:type="spellStart"/>
            <w:proofErr w:type="gramStart"/>
            <w:r w:rsidRPr="004074D8">
              <w:rPr>
                <w:rFonts w:ascii="Times New Roman" w:hAnsi="Times New Roman"/>
                <w:bCs/>
                <w:color w:val="000000"/>
                <w:sz w:val="24"/>
                <w:szCs w:val="24"/>
              </w:rPr>
              <w:t>melaminat</w:t>
            </w:r>
            <w:proofErr w:type="spellEnd"/>
            <w:r w:rsidRPr="004074D8">
              <w:rPr>
                <w:rFonts w:ascii="Times New Roman" w:hAnsi="Times New Roman"/>
                <w:bCs/>
                <w:color w:val="000000"/>
                <w:sz w:val="24"/>
                <w:szCs w:val="24"/>
              </w:rPr>
              <w:t>;</w:t>
            </w:r>
            <w:proofErr w:type="gramEnd"/>
          </w:p>
          <w:p w14:paraId="303F2FD6" w14:textId="77777777" w:rsidR="004074D8" w:rsidRPr="004074D8" w:rsidRDefault="004074D8" w:rsidP="004074D8">
            <w:pPr>
              <w:overflowPunct/>
              <w:autoSpaceDE/>
              <w:autoSpaceDN/>
              <w:adjustRightInd/>
              <w:textAlignment w:val="auto"/>
              <w:rPr>
                <w:rFonts w:ascii="Times New Roman" w:hAnsi="Times New Roman"/>
                <w:bCs/>
                <w:color w:val="000000"/>
                <w:sz w:val="24"/>
                <w:szCs w:val="24"/>
              </w:rPr>
            </w:pPr>
            <w:r w:rsidRPr="004074D8">
              <w:rPr>
                <w:rFonts w:ascii="Times New Roman" w:hAnsi="Times New Roman"/>
                <w:bCs/>
                <w:color w:val="000000"/>
                <w:sz w:val="24"/>
                <w:szCs w:val="24"/>
              </w:rPr>
              <w:t xml:space="preserve">- </w:t>
            </w:r>
            <w:proofErr w:type="spellStart"/>
            <w:r w:rsidRPr="004074D8">
              <w:rPr>
                <w:rFonts w:ascii="Times New Roman" w:hAnsi="Times New Roman"/>
                <w:bCs/>
                <w:color w:val="000000"/>
                <w:sz w:val="24"/>
                <w:szCs w:val="24"/>
              </w:rPr>
              <w:t>Grosime</w:t>
            </w:r>
            <w:proofErr w:type="spellEnd"/>
            <w:r w:rsidRPr="004074D8">
              <w:rPr>
                <w:rFonts w:ascii="Times New Roman" w:hAnsi="Times New Roman"/>
                <w:bCs/>
                <w:color w:val="000000"/>
                <w:sz w:val="24"/>
                <w:szCs w:val="24"/>
              </w:rPr>
              <w:t xml:space="preserve"> </w:t>
            </w:r>
            <w:proofErr w:type="spellStart"/>
            <w:r w:rsidRPr="004074D8">
              <w:rPr>
                <w:rFonts w:ascii="Times New Roman" w:hAnsi="Times New Roman"/>
                <w:bCs/>
                <w:color w:val="000000"/>
                <w:sz w:val="24"/>
                <w:szCs w:val="24"/>
              </w:rPr>
              <w:t>placă</w:t>
            </w:r>
            <w:proofErr w:type="spellEnd"/>
            <w:r w:rsidRPr="004074D8">
              <w:rPr>
                <w:rFonts w:ascii="Times New Roman" w:hAnsi="Times New Roman"/>
                <w:bCs/>
                <w:color w:val="000000"/>
                <w:sz w:val="24"/>
                <w:szCs w:val="24"/>
              </w:rPr>
              <w:t xml:space="preserve">: minim 20 </w:t>
            </w:r>
            <w:proofErr w:type="gramStart"/>
            <w:r w:rsidRPr="004074D8">
              <w:rPr>
                <w:rFonts w:ascii="Times New Roman" w:hAnsi="Times New Roman"/>
                <w:bCs/>
                <w:color w:val="000000"/>
                <w:sz w:val="24"/>
                <w:szCs w:val="24"/>
              </w:rPr>
              <w:t>mm;</w:t>
            </w:r>
            <w:proofErr w:type="gramEnd"/>
          </w:p>
          <w:p w14:paraId="031AFBD0" w14:textId="77777777" w:rsidR="004074D8" w:rsidRPr="004074D8" w:rsidRDefault="004074D8" w:rsidP="004074D8">
            <w:pPr>
              <w:overflowPunct/>
              <w:autoSpaceDE/>
              <w:autoSpaceDN/>
              <w:adjustRightInd/>
              <w:textAlignment w:val="auto"/>
              <w:rPr>
                <w:rFonts w:ascii="Times New Roman" w:hAnsi="Times New Roman"/>
                <w:bCs/>
                <w:color w:val="000000"/>
                <w:sz w:val="24"/>
                <w:szCs w:val="24"/>
              </w:rPr>
            </w:pPr>
            <w:r w:rsidRPr="004074D8">
              <w:rPr>
                <w:rFonts w:ascii="Times New Roman" w:hAnsi="Times New Roman"/>
                <w:bCs/>
                <w:color w:val="000000"/>
                <w:sz w:val="24"/>
                <w:szCs w:val="24"/>
              </w:rPr>
              <w:t xml:space="preserve">- </w:t>
            </w:r>
            <w:proofErr w:type="spellStart"/>
            <w:r w:rsidRPr="004074D8">
              <w:rPr>
                <w:rFonts w:ascii="Times New Roman" w:hAnsi="Times New Roman"/>
                <w:bCs/>
                <w:color w:val="000000"/>
                <w:sz w:val="24"/>
                <w:szCs w:val="24"/>
              </w:rPr>
              <w:t>Culoare</w:t>
            </w:r>
            <w:proofErr w:type="spellEnd"/>
            <w:r w:rsidRPr="004074D8">
              <w:rPr>
                <w:rFonts w:ascii="Times New Roman" w:hAnsi="Times New Roman"/>
                <w:bCs/>
                <w:color w:val="000000"/>
                <w:sz w:val="24"/>
                <w:szCs w:val="24"/>
              </w:rPr>
              <w:t xml:space="preserve">: </w:t>
            </w:r>
            <w:proofErr w:type="gramStart"/>
            <w:r w:rsidRPr="004074D8">
              <w:rPr>
                <w:rFonts w:ascii="Times New Roman" w:hAnsi="Times New Roman"/>
                <w:bCs/>
                <w:color w:val="000000"/>
                <w:sz w:val="24"/>
                <w:szCs w:val="24"/>
              </w:rPr>
              <w:t>fag;</w:t>
            </w:r>
            <w:proofErr w:type="gramEnd"/>
          </w:p>
          <w:p w14:paraId="3D3B1096" w14:textId="77777777" w:rsidR="004074D8" w:rsidRPr="004074D8" w:rsidRDefault="004074D8" w:rsidP="004074D8">
            <w:pPr>
              <w:overflowPunct/>
              <w:autoSpaceDE/>
              <w:autoSpaceDN/>
              <w:adjustRightInd/>
              <w:textAlignment w:val="auto"/>
              <w:rPr>
                <w:rFonts w:ascii="Times New Roman" w:hAnsi="Times New Roman"/>
                <w:bCs/>
                <w:color w:val="000000"/>
                <w:sz w:val="24"/>
                <w:szCs w:val="24"/>
              </w:rPr>
            </w:pPr>
            <w:r w:rsidRPr="004074D8">
              <w:rPr>
                <w:rFonts w:ascii="Times New Roman" w:hAnsi="Times New Roman"/>
                <w:bCs/>
                <w:color w:val="000000"/>
                <w:sz w:val="24"/>
                <w:szCs w:val="24"/>
              </w:rPr>
              <w:t xml:space="preserve">- Material </w:t>
            </w:r>
            <w:proofErr w:type="gramStart"/>
            <w:r w:rsidRPr="004074D8">
              <w:rPr>
                <w:rFonts w:ascii="Times New Roman" w:hAnsi="Times New Roman"/>
                <w:bCs/>
                <w:color w:val="000000"/>
                <w:sz w:val="24"/>
                <w:szCs w:val="24"/>
              </w:rPr>
              <w:t>cant</w:t>
            </w:r>
            <w:proofErr w:type="gramEnd"/>
            <w:r w:rsidRPr="004074D8">
              <w:rPr>
                <w:rFonts w:ascii="Times New Roman" w:hAnsi="Times New Roman"/>
                <w:bCs/>
                <w:color w:val="000000"/>
                <w:sz w:val="24"/>
                <w:szCs w:val="24"/>
              </w:rPr>
              <w:t>: ABS;</w:t>
            </w:r>
          </w:p>
          <w:p w14:paraId="1DF822EA" w14:textId="77777777" w:rsidR="004074D8" w:rsidRPr="004074D8" w:rsidRDefault="004074D8" w:rsidP="004074D8">
            <w:pPr>
              <w:overflowPunct/>
              <w:autoSpaceDE/>
              <w:autoSpaceDN/>
              <w:adjustRightInd/>
              <w:textAlignment w:val="auto"/>
              <w:rPr>
                <w:rFonts w:ascii="Times New Roman" w:hAnsi="Times New Roman"/>
                <w:bCs/>
                <w:color w:val="000000"/>
                <w:sz w:val="24"/>
                <w:szCs w:val="24"/>
              </w:rPr>
            </w:pPr>
            <w:r w:rsidRPr="004074D8">
              <w:rPr>
                <w:rFonts w:ascii="Times New Roman" w:hAnsi="Times New Roman"/>
                <w:bCs/>
                <w:color w:val="000000"/>
                <w:sz w:val="24"/>
                <w:szCs w:val="24"/>
              </w:rPr>
              <w:t xml:space="preserve">- </w:t>
            </w:r>
            <w:proofErr w:type="spellStart"/>
            <w:r w:rsidRPr="004074D8">
              <w:rPr>
                <w:rFonts w:ascii="Times New Roman" w:hAnsi="Times New Roman"/>
                <w:bCs/>
                <w:color w:val="000000"/>
                <w:sz w:val="24"/>
                <w:szCs w:val="24"/>
              </w:rPr>
              <w:t>Grosime</w:t>
            </w:r>
            <w:proofErr w:type="spellEnd"/>
            <w:r w:rsidRPr="004074D8">
              <w:rPr>
                <w:rFonts w:ascii="Times New Roman" w:hAnsi="Times New Roman"/>
                <w:bCs/>
                <w:color w:val="000000"/>
                <w:sz w:val="24"/>
                <w:szCs w:val="24"/>
              </w:rPr>
              <w:t xml:space="preserve"> </w:t>
            </w:r>
            <w:proofErr w:type="gramStart"/>
            <w:r w:rsidRPr="004074D8">
              <w:rPr>
                <w:rFonts w:ascii="Times New Roman" w:hAnsi="Times New Roman"/>
                <w:bCs/>
                <w:color w:val="000000"/>
                <w:sz w:val="24"/>
                <w:szCs w:val="24"/>
              </w:rPr>
              <w:t>cant</w:t>
            </w:r>
            <w:proofErr w:type="gramEnd"/>
            <w:r w:rsidRPr="004074D8">
              <w:rPr>
                <w:rFonts w:ascii="Times New Roman" w:hAnsi="Times New Roman"/>
                <w:bCs/>
                <w:color w:val="000000"/>
                <w:sz w:val="24"/>
                <w:szCs w:val="24"/>
              </w:rPr>
              <w:t>: 2 mm;</w:t>
            </w:r>
          </w:p>
          <w:p w14:paraId="53601C03" w14:textId="77777777" w:rsidR="004074D8" w:rsidRPr="004074D8" w:rsidRDefault="004074D8" w:rsidP="004074D8">
            <w:pPr>
              <w:overflowPunct/>
              <w:autoSpaceDE/>
              <w:autoSpaceDN/>
              <w:adjustRightInd/>
              <w:textAlignment w:val="auto"/>
              <w:rPr>
                <w:rFonts w:ascii="Times New Roman" w:hAnsi="Times New Roman"/>
                <w:bCs/>
                <w:color w:val="000000"/>
                <w:sz w:val="24"/>
                <w:szCs w:val="24"/>
              </w:rPr>
            </w:pPr>
            <w:r w:rsidRPr="004074D8">
              <w:rPr>
                <w:rFonts w:ascii="Times New Roman" w:hAnsi="Times New Roman"/>
                <w:bCs/>
                <w:color w:val="000000"/>
                <w:sz w:val="24"/>
                <w:szCs w:val="24"/>
              </w:rPr>
              <w:t xml:space="preserve">- </w:t>
            </w:r>
            <w:proofErr w:type="spellStart"/>
            <w:r w:rsidRPr="004074D8">
              <w:rPr>
                <w:rFonts w:ascii="Times New Roman" w:hAnsi="Times New Roman"/>
                <w:bCs/>
                <w:color w:val="000000"/>
                <w:sz w:val="24"/>
                <w:szCs w:val="24"/>
              </w:rPr>
              <w:t>Culoare</w:t>
            </w:r>
            <w:proofErr w:type="spellEnd"/>
            <w:r w:rsidRPr="004074D8">
              <w:rPr>
                <w:rFonts w:ascii="Times New Roman" w:hAnsi="Times New Roman"/>
                <w:bCs/>
                <w:color w:val="000000"/>
                <w:sz w:val="24"/>
                <w:szCs w:val="24"/>
              </w:rPr>
              <w:t xml:space="preserve"> </w:t>
            </w:r>
            <w:proofErr w:type="gramStart"/>
            <w:r w:rsidRPr="004074D8">
              <w:rPr>
                <w:rFonts w:ascii="Times New Roman" w:hAnsi="Times New Roman"/>
                <w:bCs/>
                <w:color w:val="000000"/>
                <w:sz w:val="24"/>
                <w:szCs w:val="24"/>
              </w:rPr>
              <w:t>cant</w:t>
            </w:r>
            <w:proofErr w:type="gramEnd"/>
            <w:r w:rsidRPr="004074D8">
              <w:rPr>
                <w:rFonts w:ascii="Times New Roman" w:hAnsi="Times New Roman"/>
                <w:bCs/>
                <w:color w:val="000000"/>
                <w:sz w:val="24"/>
                <w:szCs w:val="24"/>
              </w:rPr>
              <w:t xml:space="preserve">: fag </w:t>
            </w:r>
            <w:proofErr w:type="spellStart"/>
            <w:r w:rsidRPr="004074D8">
              <w:rPr>
                <w:rFonts w:ascii="Times New Roman" w:hAnsi="Times New Roman"/>
                <w:bCs/>
                <w:color w:val="000000"/>
                <w:sz w:val="24"/>
                <w:szCs w:val="24"/>
              </w:rPr>
              <w:t>sau</w:t>
            </w:r>
            <w:proofErr w:type="spellEnd"/>
            <w:r w:rsidRPr="004074D8">
              <w:rPr>
                <w:rFonts w:ascii="Times New Roman" w:hAnsi="Times New Roman"/>
                <w:bCs/>
                <w:color w:val="000000"/>
                <w:sz w:val="24"/>
                <w:szCs w:val="24"/>
              </w:rPr>
              <w:t xml:space="preserve"> similar;</w:t>
            </w:r>
          </w:p>
          <w:p w14:paraId="291F70FD" w14:textId="77777777" w:rsidR="004074D8" w:rsidRPr="00C36862" w:rsidRDefault="004074D8" w:rsidP="004074D8">
            <w:pPr>
              <w:overflowPunct/>
              <w:autoSpaceDE/>
              <w:autoSpaceDN/>
              <w:adjustRightInd/>
              <w:textAlignment w:val="auto"/>
              <w:rPr>
                <w:rFonts w:ascii="Times New Roman" w:hAnsi="Times New Roman"/>
                <w:bCs/>
                <w:color w:val="000000"/>
                <w:sz w:val="24"/>
                <w:szCs w:val="24"/>
                <w:lang w:val="it-IT"/>
              </w:rPr>
            </w:pPr>
            <w:r w:rsidRPr="00C36862">
              <w:rPr>
                <w:rFonts w:ascii="Times New Roman" w:hAnsi="Times New Roman"/>
                <w:bCs/>
                <w:color w:val="000000"/>
                <w:sz w:val="24"/>
                <w:szCs w:val="24"/>
                <w:lang w:val="it-IT"/>
              </w:rPr>
              <w:t>- Toate marginile se vor căntui;</w:t>
            </w:r>
          </w:p>
          <w:p w14:paraId="363E61D8" w14:textId="77777777" w:rsidR="004074D8" w:rsidRPr="00C36862" w:rsidRDefault="004074D8" w:rsidP="004074D8">
            <w:pPr>
              <w:overflowPunct/>
              <w:autoSpaceDE/>
              <w:autoSpaceDN/>
              <w:adjustRightInd/>
              <w:textAlignment w:val="auto"/>
              <w:rPr>
                <w:rFonts w:ascii="Times New Roman" w:hAnsi="Times New Roman"/>
                <w:bCs/>
                <w:color w:val="000000"/>
                <w:sz w:val="24"/>
                <w:szCs w:val="24"/>
                <w:lang w:val="it-IT"/>
              </w:rPr>
            </w:pPr>
            <w:r w:rsidRPr="00C36862">
              <w:rPr>
                <w:rFonts w:ascii="Times New Roman" w:hAnsi="Times New Roman"/>
                <w:bCs/>
                <w:color w:val="000000"/>
                <w:sz w:val="24"/>
                <w:szCs w:val="24"/>
                <w:lang w:val="it-IT"/>
              </w:rPr>
              <w:t>- Masa va avea 4 picioare (tălpi) metalice fixe (conform schiţei);</w:t>
            </w:r>
          </w:p>
          <w:p w14:paraId="37ADF95E"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632AEC59"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7963B19C"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51C9D36D"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711A2ADC"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4266AC45"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24FC4CFC"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7ECA419F"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4B05189E"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7581744D"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7A1216E3"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0EEE8949" w14:textId="77777777" w:rsidR="004074D8" w:rsidRDefault="004074D8" w:rsidP="00C05A5A">
            <w:pPr>
              <w:shd w:val="clear" w:color="auto" w:fill="FFFFFF"/>
              <w:overflowPunct/>
              <w:autoSpaceDE/>
              <w:autoSpaceDN/>
              <w:adjustRightInd/>
              <w:rPr>
                <w:rFonts w:ascii="Times New Roman" w:eastAsia="Times New Roman" w:hAnsi="Times New Roman"/>
                <w:i/>
                <w:iCs/>
                <w:sz w:val="24"/>
                <w:szCs w:val="24"/>
                <w:lang w:val="ro-RO"/>
              </w:rPr>
            </w:pPr>
          </w:p>
          <w:p w14:paraId="1A3742A0" w14:textId="2304EC6B" w:rsidR="00BD54FF" w:rsidRPr="00DB48BC" w:rsidRDefault="004074D8" w:rsidP="00C05A5A">
            <w:pPr>
              <w:shd w:val="clear" w:color="auto" w:fill="FFFFFF"/>
              <w:overflowPunct/>
              <w:autoSpaceDE/>
              <w:autoSpaceDN/>
              <w:adjustRightInd/>
              <w:rPr>
                <w:rFonts w:ascii="Times New Roman" w:eastAsia="Times New Roman" w:hAnsi="Times New Roman"/>
                <w:i/>
                <w:iCs/>
                <w:sz w:val="24"/>
                <w:szCs w:val="24"/>
                <w:lang w:val="ro-RO"/>
              </w:rPr>
            </w:pPr>
            <w:r>
              <w:rPr>
                <w:rFonts w:ascii="Times New Roman" w:eastAsia="Times New Roman" w:hAnsi="Times New Roman"/>
                <w:i/>
                <w:iCs/>
                <w:sz w:val="24"/>
                <w:szCs w:val="24"/>
                <w:lang w:val="ro-RO"/>
              </w:rPr>
              <w:lastRenderedPageBreak/>
              <w:t>Schiță</w:t>
            </w:r>
            <w:r w:rsidR="00BD54FF" w:rsidRPr="00DB48BC">
              <w:rPr>
                <w:rFonts w:ascii="Times New Roman" w:eastAsia="Times New Roman" w:hAnsi="Times New Roman"/>
                <w:i/>
                <w:iCs/>
                <w:sz w:val="24"/>
                <w:szCs w:val="24"/>
                <w:lang w:val="ro-RO"/>
              </w:rPr>
              <w:t>:</w:t>
            </w:r>
          </w:p>
          <w:p w14:paraId="5503C14D" w14:textId="6695A41A" w:rsidR="00BD54FF" w:rsidRPr="00DB48BC" w:rsidRDefault="004074D8" w:rsidP="00C05A5A">
            <w:pPr>
              <w:shd w:val="clear" w:color="auto" w:fill="FFFFFF"/>
              <w:overflowPunct/>
              <w:autoSpaceDE/>
              <w:autoSpaceDN/>
              <w:adjustRightInd/>
              <w:rPr>
                <w:rFonts w:ascii="Times New Roman" w:eastAsia="Times New Roman" w:hAnsi="Times New Roman"/>
                <w:sz w:val="24"/>
                <w:szCs w:val="24"/>
                <w:lang w:val="ro-RO"/>
              </w:rPr>
            </w:pPr>
            <w:r w:rsidRPr="004074D8">
              <w:rPr>
                <w:rFonts w:ascii="Times New Roman" w:hAnsi="Times New Roman"/>
                <w:noProof/>
                <w:color w:val="000000"/>
                <w:sz w:val="24"/>
                <w:szCs w:val="24"/>
                <w:lang w:val="ro-RO" w:eastAsia="en-GB"/>
              </w:rPr>
              <w:drawing>
                <wp:inline distT="0" distB="0" distL="0" distR="0" wp14:anchorId="15C57262" wp14:editId="1BFE438B">
                  <wp:extent cx="4219575" cy="4567841"/>
                  <wp:effectExtent l="0" t="0" r="0" b="4445"/>
                  <wp:docPr id="18129775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26">
                            <a:extLst>
                              <a:ext uri="{28A0092B-C50C-407E-A947-70E740481C1C}">
                                <a14:useLocalDpi xmlns:a14="http://schemas.microsoft.com/office/drawing/2010/main" val="0"/>
                              </a:ext>
                            </a:extLst>
                          </a:blip>
                          <a:srcRect t="22441" b="1245"/>
                          <a:stretch/>
                        </pic:blipFill>
                        <pic:spPr bwMode="auto">
                          <a:xfrm>
                            <a:off x="0" y="0"/>
                            <a:ext cx="4244340" cy="4594650"/>
                          </a:xfrm>
                          <a:prstGeom prst="rect">
                            <a:avLst/>
                          </a:prstGeom>
                          <a:noFill/>
                          <a:ln>
                            <a:noFill/>
                          </a:ln>
                          <a:extLst>
                            <a:ext uri="{53640926-AAD7-44D8-BBD7-CCE9431645EC}">
                              <a14:shadowObscured xmlns:a14="http://schemas.microsoft.com/office/drawing/2010/main"/>
                            </a:ext>
                          </a:extLst>
                        </pic:spPr>
                      </pic:pic>
                    </a:graphicData>
                  </a:graphic>
                </wp:inline>
              </w:drawing>
            </w:r>
          </w:p>
          <w:p w14:paraId="0C1B8443" w14:textId="77777777" w:rsidR="00BD54FF" w:rsidRPr="002E0DAA" w:rsidRDefault="00BD54FF" w:rsidP="00C05A5A">
            <w:pPr>
              <w:widowControl w:val="0"/>
              <w:overflowPunct/>
              <w:autoSpaceDE/>
              <w:autoSpaceDN/>
              <w:rPr>
                <w:rFonts w:ascii="Times New Roman" w:eastAsia="Calibri" w:hAnsi="Times New Roman"/>
                <w:b/>
                <w:noProof/>
                <w:kern w:val="2"/>
                <w:sz w:val="24"/>
                <w:szCs w:val="24"/>
                <w:lang w:val="ro-RO"/>
              </w:rPr>
            </w:pPr>
            <w:r w:rsidRPr="002E0DAA">
              <w:rPr>
                <w:rFonts w:ascii="Times New Roman" w:eastAsia="Calibri" w:hAnsi="Times New Roman"/>
                <w:b/>
                <w:noProof/>
                <w:kern w:val="2"/>
                <w:sz w:val="24"/>
                <w:szCs w:val="24"/>
                <w:lang w:val="ro-RO"/>
              </w:rPr>
              <w:t>Durata minimă de garanție</w:t>
            </w:r>
            <w:r>
              <w:rPr>
                <w:rFonts w:ascii="Times New Roman" w:eastAsia="Calibri" w:hAnsi="Times New Roman"/>
                <w:b/>
                <w:noProof/>
                <w:kern w:val="2"/>
                <w:sz w:val="24"/>
                <w:szCs w:val="24"/>
                <w:lang w:val="ro-RO"/>
              </w:rPr>
              <w:t xml:space="preserve">: </w:t>
            </w:r>
            <w:r w:rsidRPr="002E0DAA">
              <w:rPr>
                <w:rFonts w:ascii="Times New Roman" w:eastAsia="Calibri" w:hAnsi="Times New Roman"/>
                <w:bCs/>
                <w:noProof/>
                <w:kern w:val="2"/>
                <w:sz w:val="24"/>
                <w:szCs w:val="24"/>
                <w:lang w:val="ro-RO"/>
              </w:rPr>
              <w:t>24 luni</w:t>
            </w:r>
          </w:p>
        </w:tc>
        <w:tc>
          <w:tcPr>
            <w:tcW w:w="6946" w:type="dxa"/>
            <w:tcMar>
              <w:left w:w="57" w:type="dxa"/>
              <w:right w:w="57" w:type="dxa"/>
            </w:tcMar>
          </w:tcPr>
          <w:p w14:paraId="16ADB74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p w14:paraId="215D4729"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127FA8FE"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682DB7C"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52AFB44"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3437AC" w14:paraId="66971101" w14:textId="77777777" w:rsidTr="00C05A5A">
        <w:trPr>
          <w:trHeight w:val="566"/>
        </w:trPr>
        <w:tc>
          <w:tcPr>
            <w:tcW w:w="6804" w:type="dxa"/>
            <w:tcMar>
              <w:left w:w="57" w:type="dxa"/>
              <w:right w:w="57" w:type="dxa"/>
            </w:tcMar>
          </w:tcPr>
          <w:p w14:paraId="09C300EF" w14:textId="77777777" w:rsidR="00BD54FF" w:rsidRPr="002E0DAA" w:rsidRDefault="00BD54FF" w:rsidP="00C05A5A">
            <w:pPr>
              <w:keepNext/>
              <w:keepLines/>
              <w:overflowPunct/>
              <w:autoSpaceDE/>
              <w:autoSpaceDN/>
              <w:adjustRightInd/>
              <w:spacing w:line="276" w:lineRule="auto"/>
              <w:jc w:val="both"/>
              <w:textAlignment w:val="auto"/>
              <w:outlineLvl w:val="1"/>
              <w:rPr>
                <w:rFonts w:ascii="Times New Roman" w:hAnsi="Times New Roman"/>
                <w:b/>
                <w:bCs/>
                <w:sz w:val="24"/>
                <w:szCs w:val="24"/>
                <w:lang w:val="ro-RO"/>
              </w:rPr>
            </w:pPr>
            <w:r w:rsidRPr="002E0DAA">
              <w:rPr>
                <w:rFonts w:ascii="Times New Roman" w:hAnsi="Times New Roman"/>
                <w:b/>
                <w:bCs/>
                <w:sz w:val="24"/>
                <w:szCs w:val="24"/>
                <w:lang w:val="ro-RO"/>
              </w:rPr>
              <w:t>Garanție</w:t>
            </w:r>
          </w:p>
          <w:p w14:paraId="19079217"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Toate produsele trebuie să fie acoperite de garanție pentru cel puțin perioada solicitată pentru fiecare produs. Perioada de garanție începe de la data recepționării produselor.</w:t>
            </w:r>
          </w:p>
          <w:p w14:paraId="527C37D9" w14:textId="77777777" w:rsidR="00BD54FF" w:rsidRPr="002E0DAA"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lastRenderedPageBreak/>
              <w:t>Contractantul are obligația de a asigura garanția pentru eventualele defecțiuni la produsele ce fac obiectul achiziției, înlocuind produsele defecte. Produsele vor fi însoțite de certificat de garanție. În cazul în care produsul defect nu poate fi reparat și este înlocuit de altul nou, atunci acesta va beneficia de un nou termen de garanție care curge de la data preschimbării produsului.</w:t>
            </w:r>
          </w:p>
          <w:p w14:paraId="02776238" w14:textId="77777777" w:rsidR="00BD54FF" w:rsidRPr="004276B1" w:rsidRDefault="00BD54FF" w:rsidP="00C05A5A">
            <w:pPr>
              <w:overflowPunct/>
              <w:autoSpaceDE/>
              <w:autoSpaceDN/>
              <w:adjustRightInd/>
              <w:jc w:val="both"/>
              <w:textAlignment w:val="auto"/>
              <w:rPr>
                <w:rFonts w:ascii="Times New Roman" w:hAnsi="Times New Roman"/>
                <w:spacing w:val="3"/>
                <w:sz w:val="24"/>
                <w:szCs w:val="24"/>
                <w:lang w:val="ro-RO" w:eastAsia="ar-SA"/>
              </w:rPr>
            </w:pPr>
            <w:r w:rsidRPr="002E0DAA">
              <w:rPr>
                <w:rFonts w:ascii="Times New Roman" w:hAnsi="Times New Roman"/>
                <w:spacing w:val="3"/>
                <w:sz w:val="24"/>
                <w:szCs w:val="24"/>
                <w:lang w:val="ro-RO" w:eastAsia="ar-SA"/>
              </w:rPr>
              <w:t>Furnizorul va prezenta modul de asigurare a service-ului în perioada de garanție. Dacă service-ul va fi realizat de către un alt operator economic furnizorul va preciza calitatea în care participă acesta la procedură (subcontractant, asociat) având în vedere că va realiza o parte din propunerea tehnică.</w:t>
            </w:r>
          </w:p>
        </w:tc>
        <w:tc>
          <w:tcPr>
            <w:tcW w:w="6946" w:type="dxa"/>
            <w:tcMar>
              <w:left w:w="57" w:type="dxa"/>
              <w:right w:w="57" w:type="dxa"/>
            </w:tcMar>
          </w:tcPr>
          <w:p w14:paraId="38FF9E6A"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416D187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1502A15"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B6B187B"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012AE1" w14:paraId="24A3042C" w14:textId="77777777" w:rsidTr="00C05A5A">
        <w:trPr>
          <w:trHeight w:val="566"/>
        </w:trPr>
        <w:tc>
          <w:tcPr>
            <w:tcW w:w="6804" w:type="dxa"/>
            <w:tcMar>
              <w:left w:w="57" w:type="dxa"/>
              <w:right w:w="57" w:type="dxa"/>
            </w:tcMar>
          </w:tcPr>
          <w:p w14:paraId="4C7449E6"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b/>
                <w:bCs/>
                <w:noProof/>
                <w:kern w:val="2"/>
                <w:sz w:val="24"/>
                <w:szCs w:val="24"/>
                <w:lang w:val="ro-RO"/>
                <w14:ligatures w14:val="standardContextual"/>
              </w:rPr>
            </w:pPr>
            <w:r w:rsidRPr="002E50C4">
              <w:rPr>
                <w:rFonts w:ascii="Times New Roman" w:eastAsia="Aptos" w:hAnsi="Times New Roman"/>
                <w:b/>
                <w:bCs/>
                <w:noProof/>
                <w:kern w:val="2"/>
                <w:sz w:val="24"/>
                <w:szCs w:val="24"/>
                <w:lang w:val="ro-RO"/>
                <w14:ligatures w14:val="standardContextual"/>
              </w:rPr>
              <w:t>Livrare, ambalare, etichetare, transport și asigurare pe durata transportului</w:t>
            </w:r>
          </w:p>
          <w:p w14:paraId="2443E408"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Termenul de livrare este cel menționat în tabelele de mai sus. Un produs este considerat livrat când toate activit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țile în cadrul contractului au fost realizate.</w:t>
            </w:r>
          </w:p>
          <w:p w14:paraId="5B8FDAD3"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Produsele vor fi livrate cantitativ și calitativ la locul indicat de Autoritatea contractant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pe fiecare lot în parte.</w:t>
            </w:r>
          </w:p>
          <w:p w14:paraId="38CABB47"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Fiecare produs va fi dotat cu toate componentele necesare asambl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Toate componentele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produsele trebuie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fie noi </w:t>
            </w:r>
            <w:r w:rsidRPr="002E50C4">
              <w:rPr>
                <w:rFonts w:ascii="Times New Roman" w:eastAsia="Aptos" w:hAnsi="Times New Roman" w:hint="cs"/>
                <w:noProof/>
                <w:kern w:val="2"/>
                <w:sz w:val="24"/>
                <w:szCs w:val="24"/>
                <w:lang w:val="ro-RO"/>
                <w14:ligatures w14:val="standardContextual"/>
              </w:rPr>
              <w:t>ş</w:t>
            </w:r>
            <w:r w:rsidRPr="002E50C4">
              <w:rPr>
                <w:rFonts w:ascii="Times New Roman" w:eastAsia="Aptos" w:hAnsi="Times New Roman"/>
                <w:noProof/>
                <w:kern w:val="2"/>
                <w:sz w:val="24"/>
                <w:szCs w:val="24"/>
                <w:lang w:val="ro-RO"/>
                <w14:ligatures w14:val="standardContextual"/>
              </w:rPr>
              <w:t>i nefolosite. Contractantul va ambala și eticheta produsele furnizate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previn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orice daun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sau deteriorare în timpul transportului acestora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tre adresele de livrare menționate în tabelul de mai sus. Dac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este cazul, ambalajul trebuie prev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zut astfel încât s</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reziste, f</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limitare, manipul</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rii accidentale, expunerii la temperaturi extreme, precipitațiilor din timpul transportului și depozit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rii în locuri deschise. </w:t>
            </w:r>
          </w:p>
          <w:p w14:paraId="547F587A"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Transportul și toate costurile asociate sunt în sarcina exclusiv</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contractantului. </w:t>
            </w:r>
          </w:p>
          <w:p w14:paraId="34721750"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Contractantul este responsabil pentru livrarea în termenul agreat al produselor și se consider</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c</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a luat în considerare toate dificult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țile pe </w:t>
            </w:r>
            <w:r w:rsidRPr="002E50C4">
              <w:rPr>
                <w:rFonts w:ascii="Times New Roman" w:eastAsia="Aptos" w:hAnsi="Times New Roman"/>
                <w:noProof/>
                <w:kern w:val="2"/>
                <w:sz w:val="24"/>
                <w:szCs w:val="24"/>
                <w:lang w:val="ro-RO"/>
                <w14:ligatures w14:val="standardContextual"/>
              </w:rPr>
              <w:lastRenderedPageBreak/>
              <w:t>care le-ar putea întâmpina în acest sens și nu va invoca niciun motiv de întârziere sau costuri suplimentare.</w:t>
            </w:r>
          </w:p>
          <w:p w14:paraId="17F52D7C"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Produsul va fi livrat la sediul Universitatii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așa cum este menționat în caietul de sarcini, sectiunea „Loc de livrare”.</w:t>
            </w:r>
          </w:p>
          <w:p w14:paraId="33DEA439"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hint="eastAsia"/>
                <w:noProof/>
                <w:kern w:val="2"/>
                <w:sz w:val="24"/>
                <w:szCs w:val="24"/>
                <w:lang w:val="ro-RO"/>
                <w14:ligatures w14:val="standardContextual"/>
              </w:rPr>
              <w:t>Î</w:t>
            </w:r>
            <w:r w:rsidRPr="002E50C4">
              <w:rPr>
                <w:rFonts w:ascii="Times New Roman" w:eastAsia="Aptos" w:hAnsi="Times New Roman"/>
                <w:noProof/>
                <w:kern w:val="2"/>
                <w:sz w:val="24"/>
                <w:szCs w:val="24"/>
                <w:lang w:val="ro-RO"/>
                <w14:ligatures w14:val="standardContextual"/>
              </w:rPr>
              <w:t>nainte de livrarea produselor, contractantul, are obligația de a contacta reprezentantul Universit</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ții „Dun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rea de Jos” din Galați la telefon 0336130115.</w:t>
            </w:r>
          </w:p>
          <w:p w14:paraId="7F4EDEB1" w14:textId="77777777" w:rsidR="00BD54FF" w:rsidRPr="002E50C4" w:rsidRDefault="00BD54FF" w:rsidP="00C05A5A">
            <w:pPr>
              <w:shd w:val="clear" w:color="auto" w:fill="FFFFFF"/>
              <w:overflowPunct/>
              <w:autoSpaceDE/>
              <w:autoSpaceDN/>
              <w:adjustRightInd/>
              <w:spacing w:line="276" w:lineRule="auto"/>
              <w:jc w:val="both"/>
              <w:textAlignment w:val="auto"/>
              <w:rPr>
                <w:rFonts w:ascii="Times New Roman" w:eastAsia="Aptos" w:hAnsi="Times New Roman"/>
                <w:noProof/>
                <w:kern w:val="2"/>
                <w:sz w:val="24"/>
                <w:szCs w:val="24"/>
                <w:lang w:val="ro-RO"/>
                <w14:ligatures w14:val="standardContextual"/>
              </w:rPr>
            </w:pPr>
            <w:r w:rsidRPr="002E50C4">
              <w:rPr>
                <w:rFonts w:ascii="Times New Roman" w:eastAsia="Aptos" w:hAnsi="Times New Roman"/>
                <w:noProof/>
                <w:kern w:val="2"/>
                <w:sz w:val="24"/>
                <w:szCs w:val="24"/>
                <w:lang w:val="ro-RO"/>
                <w14:ligatures w14:val="standardContextual"/>
              </w:rPr>
              <w:t>Livrarea produselor se va efectua în timpul programului de lucru: de luni pân</w:t>
            </w:r>
            <w:r w:rsidRPr="002E50C4">
              <w:rPr>
                <w:rFonts w:ascii="Times New Roman" w:eastAsia="Aptos" w:hAnsi="Times New Roman" w:hint="cs"/>
                <w:noProof/>
                <w:kern w:val="2"/>
                <w:sz w:val="24"/>
                <w:szCs w:val="24"/>
                <w:lang w:val="ro-RO"/>
                <w14:ligatures w14:val="standardContextual"/>
              </w:rPr>
              <w:t>ă</w:t>
            </w:r>
            <w:r w:rsidRPr="002E50C4">
              <w:rPr>
                <w:rFonts w:ascii="Times New Roman" w:eastAsia="Aptos" w:hAnsi="Times New Roman"/>
                <w:noProof/>
                <w:kern w:val="2"/>
                <w:sz w:val="24"/>
                <w:szCs w:val="24"/>
                <w:lang w:val="ro-RO"/>
                <w14:ligatures w14:val="standardContextual"/>
              </w:rPr>
              <w:t xml:space="preserve"> joi între orele 08.00-16.30, vineri între orele 08.00-14.00.</w:t>
            </w:r>
          </w:p>
        </w:tc>
        <w:tc>
          <w:tcPr>
            <w:tcW w:w="6946" w:type="dxa"/>
            <w:tcMar>
              <w:left w:w="57" w:type="dxa"/>
              <w:right w:w="57" w:type="dxa"/>
            </w:tcMar>
          </w:tcPr>
          <w:p w14:paraId="0FC23127"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7E45A9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E74403F"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4CD1B895"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34AA0E07" w14:textId="77777777" w:rsidTr="00C05A5A">
        <w:trPr>
          <w:trHeight w:val="566"/>
        </w:trPr>
        <w:tc>
          <w:tcPr>
            <w:tcW w:w="6804" w:type="dxa"/>
            <w:tcMar>
              <w:left w:w="57" w:type="dxa"/>
              <w:right w:w="57" w:type="dxa"/>
            </w:tcMar>
          </w:tcPr>
          <w:p w14:paraId="1CE3CFDF"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ro-RO" w:eastAsia="en-GB"/>
              </w:rPr>
            </w:pPr>
            <w:r w:rsidRPr="006D5BFB">
              <w:rPr>
                <w:rFonts w:ascii="Times New Roman" w:hAnsi="Times New Roman"/>
                <w:b/>
                <w:bCs/>
                <w:sz w:val="24"/>
                <w:szCs w:val="24"/>
                <w:lang w:val="ro-RO" w:eastAsia="en-GB"/>
              </w:rPr>
              <w:t>Montare</w:t>
            </w:r>
          </w:p>
          <w:p w14:paraId="6AAA6737"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transportul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livrat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cheltuiala</w:t>
            </w:r>
            <w:proofErr w:type="spellEnd"/>
            <w:r w:rsidRPr="006D5BFB">
              <w:rPr>
                <w:rFonts w:ascii="Times New Roman" w:eastAsia="Calibri" w:hAnsi="Times New Roman"/>
                <w:sz w:val="24"/>
                <w:szCs w:val="24"/>
                <w:lang w:val="fr-FR"/>
              </w:rPr>
              <w:t xml:space="preserve"> sa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fără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nici</w:t>
            </w:r>
            <w:proofErr w:type="spellEnd"/>
            <w:r w:rsidRPr="006D5BFB">
              <w:rPr>
                <w:rFonts w:ascii="Times New Roman" w:eastAsia="Calibri" w:hAnsi="Times New Roman"/>
                <w:sz w:val="24"/>
                <w:szCs w:val="24"/>
                <w:lang w:val="fr-FR"/>
              </w:rPr>
              <w:t xml:space="preserve"> un </w:t>
            </w:r>
            <w:proofErr w:type="spellStart"/>
            <w:r w:rsidRPr="006D5BFB">
              <w:rPr>
                <w:rFonts w:ascii="Times New Roman" w:eastAsia="Calibri" w:hAnsi="Times New Roman"/>
                <w:sz w:val="24"/>
                <w:szCs w:val="24"/>
                <w:lang w:val="fr-FR"/>
              </w:rPr>
              <w:t>fel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costuri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din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partea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rămâne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responsabil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protejarea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luând</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masurile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adecvate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preveni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lovituri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zgârieturi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alte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deteriorări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w:t>
            </w:r>
            <w:proofErr w:type="spellStart"/>
            <w:r w:rsidRPr="006D5BFB">
              <w:rPr>
                <w:rFonts w:ascii="Times New Roman" w:eastAsia="Calibri" w:hAnsi="Times New Roman"/>
                <w:sz w:val="24"/>
                <w:szCs w:val="24"/>
                <w:lang w:val="fr-FR"/>
              </w:rPr>
              <w:t>acceptare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autoritatea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contractantă</w:t>
            </w:r>
            <w:proofErr w:type="spellEnd"/>
            <w:r w:rsidRPr="006D5BFB">
              <w:rPr>
                <w:rFonts w:ascii="Times New Roman" w:eastAsia="Calibri" w:hAnsi="Times New Roman"/>
                <w:sz w:val="24"/>
                <w:szCs w:val="24"/>
                <w:lang w:val="fr-FR"/>
              </w:rPr>
              <w:t xml:space="preserve">. </w:t>
            </w:r>
          </w:p>
          <w:p w14:paraId="26469494" w14:textId="77777777" w:rsidR="00BD54FF" w:rsidRPr="003437AC" w:rsidRDefault="00BD54FF" w:rsidP="00C05A5A">
            <w:pPr>
              <w:shd w:val="clear" w:color="auto" w:fill="FFFFFF"/>
              <w:overflowPunct/>
              <w:autoSpaceDE/>
              <w:autoSpaceDN/>
              <w:adjustRightInd/>
              <w:spacing w:before="100" w:beforeAutospacing="1" w:line="276" w:lineRule="auto"/>
              <w:jc w:val="both"/>
              <w:textAlignment w:val="auto"/>
              <w:rPr>
                <w:rFonts w:ascii="Times New Roman" w:eastAsia="Aptos" w:hAnsi="Times New Roman"/>
                <w:b/>
                <w:bCs/>
                <w:noProof/>
                <w:kern w:val="2"/>
                <w:sz w:val="24"/>
                <w:szCs w:val="24"/>
                <w:lang w:val="ro-RO"/>
                <w14:ligatures w14:val="standardContextual"/>
              </w:rPr>
            </w:pPr>
            <w:proofErr w:type="spellStart"/>
            <w:r w:rsidRPr="006D5BFB">
              <w:rPr>
                <w:rFonts w:ascii="Times New Roman" w:eastAsia="Calibri" w:hAnsi="Times New Roman"/>
                <w:sz w:val="24"/>
                <w:szCs w:val="24"/>
                <w:lang w:val="fr-FR"/>
              </w:rPr>
              <w:t>Odată</w:t>
            </w:r>
            <w:proofErr w:type="spellEnd"/>
            <w:r w:rsidRPr="006D5BFB">
              <w:rPr>
                <w:rFonts w:ascii="Times New Roman" w:eastAsia="Calibri" w:hAnsi="Times New Roman"/>
                <w:sz w:val="24"/>
                <w:szCs w:val="24"/>
                <w:lang w:val="fr-FR"/>
              </w:rPr>
              <w:t xml:space="preserve"> ce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se va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acestea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funcționale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Montarea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include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asemenea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toate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ajustările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necesare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a </w:t>
            </w:r>
            <w:proofErr w:type="spellStart"/>
            <w:r w:rsidRPr="006D5BFB">
              <w:rPr>
                <w:rFonts w:ascii="Times New Roman" w:eastAsia="Calibri" w:hAnsi="Times New Roman"/>
                <w:sz w:val="24"/>
                <w:szCs w:val="24"/>
                <w:lang w:val="fr-FR"/>
              </w:rPr>
              <w:t>asigura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utilizarea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corespunzătoare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condiții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siguranță</w:t>
            </w:r>
            <w:proofErr w:type="spellEnd"/>
          </w:p>
        </w:tc>
        <w:tc>
          <w:tcPr>
            <w:tcW w:w="6946" w:type="dxa"/>
            <w:tcMar>
              <w:left w:w="57" w:type="dxa"/>
              <w:right w:w="57" w:type="dxa"/>
            </w:tcMar>
          </w:tcPr>
          <w:p w14:paraId="7CBEC54F"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3DA455D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647E19E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54B4BC56"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2ACA5285" w14:textId="77777777" w:rsidTr="00C05A5A">
        <w:trPr>
          <w:trHeight w:val="566"/>
        </w:trPr>
        <w:tc>
          <w:tcPr>
            <w:tcW w:w="6804" w:type="dxa"/>
            <w:tcMar>
              <w:left w:w="57" w:type="dxa"/>
              <w:right w:w="57" w:type="dxa"/>
            </w:tcMar>
          </w:tcPr>
          <w:p w14:paraId="7AE8F3C3" w14:textId="77777777" w:rsidR="00BD54FF" w:rsidRPr="006D5BFB" w:rsidRDefault="00BD54FF" w:rsidP="00C05A5A">
            <w:pPr>
              <w:keepNext/>
              <w:overflowPunct/>
              <w:autoSpaceDE/>
              <w:autoSpaceDN/>
              <w:adjustRightInd/>
              <w:spacing w:line="276" w:lineRule="auto"/>
              <w:jc w:val="both"/>
              <w:textAlignment w:val="auto"/>
              <w:outlineLvl w:val="3"/>
              <w:rPr>
                <w:rFonts w:ascii="Times New Roman" w:hAnsi="Times New Roman"/>
                <w:b/>
                <w:bCs/>
                <w:sz w:val="24"/>
                <w:szCs w:val="24"/>
                <w:lang w:val="fr-FR" w:eastAsia="en-GB"/>
              </w:rPr>
            </w:pPr>
            <w:proofErr w:type="spellStart"/>
            <w:r w:rsidRPr="006D5BFB">
              <w:rPr>
                <w:rFonts w:ascii="Times New Roman" w:hAnsi="Times New Roman"/>
                <w:b/>
                <w:bCs/>
                <w:sz w:val="24"/>
                <w:szCs w:val="24"/>
                <w:lang w:val="fr-FR" w:eastAsia="en-GB"/>
              </w:rPr>
              <w:t>Suport</w:t>
            </w:r>
            <w:proofErr w:type="spellEnd"/>
            <w:r w:rsidRPr="006D5BFB">
              <w:rPr>
                <w:rFonts w:ascii="Times New Roman" w:hAnsi="Times New Roman"/>
                <w:b/>
                <w:bCs/>
                <w:sz w:val="24"/>
                <w:szCs w:val="24"/>
                <w:lang w:val="fr-FR" w:eastAsia="en-GB"/>
              </w:rPr>
              <w:t xml:space="preserve"> </w:t>
            </w:r>
            <w:proofErr w:type="spellStart"/>
            <w:r w:rsidRPr="006D5BFB">
              <w:rPr>
                <w:rFonts w:ascii="Times New Roman" w:hAnsi="Times New Roman"/>
                <w:b/>
                <w:bCs/>
                <w:sz w:val="24"/>
                <w:szCs w:val="24"/>
                <w:lang w:val="fr-FR" w:eastAsia="en-GB"/>
              </w:rPr>
              <w:t>tehnic</w:t>
            </w:r>
            <w:proofErr w:type="spellEnd"/>
            <w:r w:rsidRPr="006D5BFB">
              <w:rPr>
                <w:rFonts w:ascii="Times New Roman" w:hAnsi="Times New Roman"/>
                <w:b/>
                <w:bCs/>
                <w:sz w:val="24"/>
                <w:szCs w:val="24"/>
                <w:lang w:val="fr-FR" w:eastAsia="en-GB"/>
              </w:rPr>
              <w:t xml:space="preserve"> </w:t>
            </w:r>
          </w:p>
          <w:p w14:paraId="55DC7C25"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Pe toata durata contractului, în perioada de Garanție, Contractantul va asigura suport tehnic. </w:t>
            </w:r>
          </w:p>
          <w:p w14:paraId="06937E79"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 xml:space="preserve">Contractantul va asigura un punct de contact pentru suport în caz de urgență dedicat personalului autorizat al Autorității Contractante unde se poate semnala orice problemă/defecțiune care necesită intervenție în perioada de garanție sau solicită suport tehnic Contractantului în gestionarea unui incident, disponibil de luni până vineri intre orele </w:t>
            </w:r>
            <w:r w:rsidRPr="006D5BFB">
              <w:rPr>
                <w:rFonts w:ascii="Times New Roman" w:hAnsi="Times New Roman"/>
                <w:sz w:val="24"/>
                <w:szCs w:val="24"/>
                <w:lang w:val="ro-RO"/>
              </w:rPr>
              <w:lastRenderedPageBreak/>
              <w:t xml:space="preserve">9.00 - 15.00, pentru a se asigura că orice situație semnalată este tratată cu promptitudine. </w:t>
            </w:r>
          </w:p>
          <w:p w14:paraId="63679211"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Contractantul va răspunde în timp util la orice incident semnalat de Autoritatea Contractantă.</w:t>
            </w:r>
          </w:p>
          <w:p w14:paraId="175B732A" w14:textId="77777777" w:rsidR="00BD54FF" w:rsidRPr="006D5BFB" w:rsidRDefault="00BD54FF" w:rsidP="00C05A5A">
            <w:pPr>
              <w:overflowPunct/>
              <w:autoSpaceDE/>
              <w:autoSpaceDN/>
              <w:adjustRightInd/>
              <w:spacing w:line="276" w:lineRule="auto"/>
              <w:jc w:val="both"/>
              <w:textAlignment w:val="auto"/>
              <w:rPr>
                <w:rFonts w:ascii="Times New Roman" w:hAnsi="Times New Roman"/>
                <w:sz w:val="24"/>
                <w:szCs w:val="24"/>
                <w:lang w:val="ro-RO"/>
              </w:rPr>
            </w:pPr>
            <w:r w:rsidRPr="006D5BFB">
              <w:rPr>
                <w:rFonts w:ascii="Times New Roman" w:hAnsi="Times New Roman"/>
                <w:sz w:val="24"/>
                <w:szCs w:val="24"/>
                <w:lang w:val="ro-RO"/>
              </w:rPr>
              <w:t>Timpul de răspuns la solicitarile de service să fie de maxim 2 zile lucrătoare.</w:t>
            </w:r>
          </w:p>
        </w:tc>
        <w:tc>
          <w:tcPr>
            <w:tcW w:w="6946" w:type="dxa"/>
            <w:tcMar>
              <w:left w:w="57" w:type="dxa"/>
              <w:right w:w="57" w:type="dxa"/>
            </w:tcMar>
          </w:tcPr>
          <w:p w14:paraId="2A5DD5B2"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6CDBD36B"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84AB43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4EFB39C"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3E7F0E3D" w14:textId="77777777" w:rsidTr="00C05A5A">
        <w:trPr>
          <w:trHeight w:val="566"/>
        </w:trPr>
        <w:tc>
          <w:tcPr>
            <w:tcW w:w="6804" w:type="dxa"/>
            <w:tcMar>
              <w:left w:w="57" w:type="dxa"/>
              <w:right w:w="57" w:type="dxa"/>
            </w:tcMar>
          </w:tcPr>
          <w:p w14:paraId="2ECC930E" w14:textId="77777777" w:rsidR="00BD54FF" w:rsidRPr="006D5BFB" w:rsidRDefault="00BD54FF" w:rsidP="00C05A5A">
            <w:pPr>
              <w:keepNext/>
              <w:suppressAutoHyphens/>
              <w:overflowPunct/>
              <w:autoSpaceDE/>
              <w:autoSpaceDN/>
              <w:adjustRightInd/>
              <w:spacing w:line="276" w:lineRule="auto"/>
              <w:jc w:val="both"/>
              <w:textAlignment w:val="auto"/>
              <w:outlineLvl w:val="1"/>
              <w:rPr>
                <w:rFonts w:ascii="Times New Roman" w:hAnsi="Times New Roman"/>
                <w:b/>
                <w:sz w:val="24"/>
                <w:szCs w:val="24"/>
                <w:lang w:val="ro-RO" w:eastAsia="ar-SA"/>
              </w:rPr>
            </w:pPr>
            <w:r w:rsidRPr="006D5BFB">
              <w:rPr>
                <w:rFonts w:ascii="Times New Roman" w:hAnsi="Times New Roman"/>
                <w:b/>
                <w:sz w:val="24"/>
                <w:szCs w:val="24"/>
                <w:lang w:val="ro-RO" w:eastAsia="ar-SA"/>
              </w:rPr>
              <w:t>Atribuțiile și responsabilitățile Părților</w:t>
            </w:r>
          </w:p>
          <w:p w14:paraId="793258A6"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Responsabilitățile</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contractantului</w:t>
            </w:r>
            <w:proofErr w:type="spellEnd"/>
            <w:r w:rsidRPr="006D5BFB">
              <w:rPr>
                <w:rFonts w:ascii="Times New Roman" w:eastAsia="Calibri" w:hAnsi="Times New Roman"/>
                <w:sz w:val="24"/>
                <w:szCs w:val="24"/>
                <w:lang w:val="fr-FR"/>
              </w:rPr>
              <w:t>:</w:t>
            </w:r>
            <w:proofErr w:type="gramEnd"/>
          </w:p>
          <w:p w14:paraId="1B7FCCF8"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 xml:space="preserve">- să furnizeze, să monteze pe poziție produsele în termenul menționat în ofertă, să presteze şi serviciile accesorii furnizării acestora, respectiv </w:t>
            </w:r>
            <w:proofErr w:type="spellStart"/>
            <w:r w:rsidRPr="006D5BFB">
              <w:rPr>
                <w:rFonts w:ascii="Times New Roman" w:hAnsi="Times New Roman"/>
                <w:sz w:val="24"/>
                <w:szCs w:val="24"/>
                <w:lang w:val="fr-FR"/>
              </w:rPr>
              <w:t>transportul</w:t>
            </w:r>
            <w:proofErr w:type="spellEnd"/>
            <w:r w:rsidRPr="006D5BFB">
              <w:rPr>
                <w:rFonts w:ascii="Times New Roman" w:hAnsi="Times New Roman"/>
                <w:sz w:val="24"/>
                <w:szCs w:val="24"/>
                <w:lang w:val="fr-FR"/>
              </w:rPr>
              <w:t xml:space="preserve"> </w:t>
            </w:r>
            <w:proofErr w:type="spellStart"/>
            <w:r w:rsidRPr="006D5BFB">
              <w:rPr>
                <w:rFonts w:ascii="Times New Roman" w:hAnsi="Times New Roman"/>
                <w:sz w:val="24"/>
                <w:szCs w:val="24"/>
                <w:lang w:val="fr-FR"/>
              </w:rPr>
              <w:t>până</w:t>
            </w:r>
            <w:proofErr w:type="spellEnd"/>
            <w:r w:rsidRPr="006D5BFB">
              <w:rPr>
                <w:rFonts w:ascii="Times New Roman" w:hAnsi="Times New Roman"/>
                <w:sz w:val="24"/>
                <w:szCs w:val="24"/>
                <w:lang w:val="fr-FR"/>
              </w:rPr>
              <w:t xml:space="preserve"> la </w:t>
            </w:r>
            <w:proofErr w:type="spellStart"/>
            <w:r w:rsidRPr="006D5BFB">
              <w:rPr>
                <w:rFonts w:ascii="Times New Roman" w:hAnsi="Times New Roman"/>
                <w:sz w:val="24"/>
                <w:szCs w:val="24"/>
                <w:lang w:val="fr-FR"/>
              </w:rPr>
              <w:t>locul</w:t>
            </w:r>
            <w:proofErr w:type="spellEnd"/>
            <w:r w:rsidRPr="006D5BFB">
              <w:rPr>
                <w:rFonts w:ascii="Times New Roman" w:hAnsi="Times New Roman"/>
                <w:sz w:val="24"/>
                <w:szCs w:val="24"/>
                <w:lang w:val="fr-FR"/>
              </w:rPr>
              <w:t xml:space="preserve"> de </w:t>
            </w:r>
            <w:proofErr w:type="spellStart"/>
            <w:r w:rsidRPr="006D5BFB">
              <w:rPr>
                <w:rFonts w:ascii="Times New Roman" w:hAnsi="Times New Roman"/>
                <w:sz w:val="24"/>
                <w:szCs w:val="24"/>
                <w:lang w:val="fr-FR"/>
              </w:rPr>
              <w:t>livrare</w:t>
            </w:r>
            <w:proofErr w:type="spellEnd"/>
            <w:r w:rsidRPr="006D5BFB">
              <w:rPr>
                <w:rFonts w:ascii="Times New Roman" w:eastAsia="Calibri" w:hAnsi="Times New Roman"/>
                <w:sz w:val="24"/>
                <w:szCs w:val="24"/>
                <w:lang w:val="ro-RO"/>
              </w:rPr>
              <w:t>, în conformitate cu solicitările din caietul de sarcini și cu oferta depusă;</w:t>
            </w:r>
          </w:p>
          <w:p w14:paraId="10E718E5"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ro-RO"/>
              </w:rPr>
            </w:pPr>
            <w:r w:rsidRPr="006D5BFB">
              <w:rPr>
                <w:rFonts w:ascii="Times New Roman" w:eastAsia="Calibri" w:hAnsi="Times New Roman"/>
                <w:sz w:val="24"/>
                <w:szCs w:val="24"/>
                <w:lang w:val="ro-RO"/>
              </w:rPr>
              <w:t>Responsabilitățile Autorității Contractante:</w:t>
            </w:r>
          </w:p>
          <w:p w14:paraId="0CB2B1A8"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de a </w:t>
            </w:r>
            <w:proofErr w:type="spellStart"/>
            <w:r w:rsidRPr="006D5BFB">
              <w:rPr>
                <w:rFonts w:ascii="Times New Roman" w:eastAsia="Calibri" w:hAnsi="Times New Roman"/>
                <w:sz w:val="24"/>
                <w:szCs w:val="24"/>
                <w:lang w:val="fr-FR"/>
              </w:rPr>
              <w:t>efectua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plata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către</w:t>
            </w:r>
            <w:proofErr w:type="spellEnd"/>
            <w:r w:rsidRPr="006D5BFB">
              <w:rPr>
                <w:rFonts w:ascii="Times New Roman" w:eastAsia="Calibri" w:hAnsi="Times New Roman"/>
                <w:sz w:val="24"/>
                <w:szCs w:val="24"/>
                <w:lang w:val="fr-FR"/>
              </w:rPr>
              <w:t xml:space="preserve"> contractant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până</w:t>
            </w:r>
            <w:proofErr w:type="spellEnd"/>
            <w:r w:rsidRPr="006D5BFB">
              <w:rPr>
                <w:rFonts w:ascii="Times New Roman" w:eastAsia="Calibri" w:hAnsi="Times New Roman"/>
                <w:sz w:val="24"/>
                <w:szCs w:val="24"/>
                <w:lang w:val="fr-FR"/>
              </w:rPr>
              <w:t xml:space="preserve"> la 30 de </w:t>
            </w:r>
            <w:proofErr w:type="spellStart"/>
            <w:r w:rsidRPr="006D5BFB">
              <w:rPr>
                <w:rFonts w:ascii="Times New Roman" w:eastAsia="Calibri" w:hAnsi="Times New Roman"/>
                <w:sz w:val="24"/>
                <w:szCs w:val="24"/>
                <w:lang w:val="fr-FR"/>
              </w:rPr>
              <w:t>zile</w:t>
            </w:r>
            <w:proofErr w:type="spellEnd"/>
            <w:r w:rsidRPr="006D5BFB">
              <w:rPr>
                <w:rFonts w:ascii="Times New Roman" w:eastAsia="Calibri" w:hAnsi="Times New Roman"/>
                <w:sz w:val="24"/>
                <w:szCs w:val="24"/>
                <w:lang w:val="fr-FR"/>
              </w:rPr>
              <w:t xml:space="preserve"> de la </w:t>
            </w:r>
            <w:proofErr w:type="spellStart"/>
            <w:r w:rsidRPr="006D5BFB">
              <w:rPr>
                <w:rFonts w:ascii="Times New Roman" w:eastAsia="Calibri" w:hAnsi="Times New Roman"/>
                <w:sz w:val="24"/>
                <w:szCs w:val="24"/>
                <w:lang w:val="fr-FR"/>
              </w:rPr>
              <w:t>recepția</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produselor</w:t>
            </w:r>
            <w:proofErr w:type="spellEnd"/>
            <w:r w:rsidRPr="006D5BFB">
              <w:rPr>
                <w:rFonts w:ascii="Times New Roman" w:eastAsia="Calibri" w:hAnsi="Times New Roman"/>
                <w:sz w:val="24"/>
                <w:szCs w:val="24"/>
                <w:lang w:val="fr-FR"/>
              </w:rPr>
              <w:t>;</w:t>
            </w:r>
            <w:proofErr w:type="gramEnd"/>
          </w:p>
          <w:p w14:paraId="3E5630CE" w14:textId="77777777" w:rsidR="00BD54FF" w:rsidRPr="006D5BFB" w:rsidRDefault="00BD54FF" w:rsidP="00C05A5A">
            <w:pPr>
              <w:widowControl w:val="0"/>
              <w:overflowPunct/>
              <w:autoSpaceDE/>
              <w:autoSpaceDN/>
              <w:adjustRightInd/>
              <w:spacing w:line="276" w:lineRule="auto"/>
              <w:contextualSpacing/>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sesizeze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asupra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oricărui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defect</w:t>
            </w:r>
            <w:proofErr w:type="spellEnd"/>
            <w:r w:rsidRPr="006D5BFB">
              <w:rPr>
                <w:rFonts w:ascii="Times New Roman" w:eastAsia="Calibri" w:hAnsi="Times New Roman"/>
                <w:sz w:val="24"/>
                <w:szCs w:val="24"/>
                <w:lang w:val="fr-FR"/>
              </w:rPr>
              <w:t xml:space="preserve"> al </w:t>
            </w:r>
            <w:proofErr w:type="spellStart"/>
            <w:r w:rsidRPr="006D5BFB">
              <w:rPr>
                <w:rFonts w:ascii="Times New Roman" w:eastAsia="Calibri" w:hAnsi="Times New Roman"/>
                <w:sz w:val="24"/>
                <w:szCs w:val="24"/>
                <w:lang w:val="fr-FR"/>
              </w:rPr>
              <w:t>produsului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interiorul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termenului</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0B9B2036"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592F752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0CAD7810"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75E3C810"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2DD5586C" w14:textId="77777777" w:rsidTr="00C05A5A">
        <w:trPr>
          <w:trHeight w:val="566"/>
        </w:trPr>
        <w:tc>
          <w:tcPr>
            <w:tcW w:w="6804" w:type="dxa"/>
            <w:tcMar>
              <w:left w:w="57" w:type="dxa"/>
              <w:right w:w="57" w:type="dxa"/>
            </w:tcMar>
          </w:tcPr>
          <w:p w14:paraId="2B5220E3" w14:textId="77777777" w:rsidR="00BD54FF" w:rsidRPr="006D5BFB"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D5BFB">
              <w:rPr>
                <w:rFonts w:ascii="Times New Roman" w:hAnsi="Times New Roman"/>
                <w:b/>
                <w:bCs/>
                <w:kern w:val="36"/>
                <w:sz w:val="24"/>
                <w:szCs w:val="24"/>
                <w:lang w:val="ro-RO" w:eastAsia="ro-RO"/>
              </w:rPr>
              <w:t xml:space="preserve">Documentații ce trebuie furnizate Autorității Contractante în legătură cu produsul </w:t>
            </w:r>
          </w:p>
          <w:p w14:paraId="08C47F6E"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D5BFB">
              <w:rPr>
                <w:rFonts w:ascii="Times New Roman" w:eastAsia="Calibri" w:hAnsi="Times New Roman"/>
                <w:sz w:val="24"/>
                <w:szCs w:val="24"/>
                <w:lang w:val="fr-FR"/>
              </w:rPr>
              <w:t>Documentațiile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care </w:t>
            </w:r>
            <w:proofErr w:type="spellStart"/>
            <w:r w:rsidRPr="006D5BFB">
              <w:rPr>
                <w:rFonts w:ascii="Times New Roman" w:eastAsia="Calibri" w:hAnsi="Times New Roman"/>
                <w:sz w:val="24"/>
                <w:szCs w:val="24"/>
                <w:lang w:val="fr-FR"/>
              </w:rPr>
              <w:t>Contractantul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trebuie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să</w:t>
            </w:r>
            <w:proofErr w:type="spellEnd"/>
            <w:r w:rsidRPr="006D5BFB">
              <w:rPr>
                <w:rFonts w:ascii="Times New Roman" w:eastAsia="Calibri" w:hAnsi="Times New Roman"/>
                <w:sz w:val="24"/>
                <w:szCs w:val="24"/>
                <w:lang w:val="fr-FR"/>
              </w:rPr>
              <w:t xml:space="preserve"> le </w:t>
            </w:r>
            <w:proofErr w:type="spellStart"/>
            <w:r w:rsidRPr="006D5BFB">
              <w:rPr>
                <w:rFonts w:ascii="Times New Roman" w:eastAsia="Calibri" w:hAnsi="Times New Roman"/>
                <w:sz w:val="24"/>
                <w:szCs w:val="24"/>
                <w:lang w:val="fr-FR"/>
              </w:rPr>
              <w:t>livreze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Autorității</w:t>
            </w:r>
            <w:proofErr w:type="spellEnd"/>
            <w:r w:rsidRPr="006D5BFB">
              <w:rPr>
                <w:rFonts w:ascii="Times New Roman" w:eastAsia="Calibri" w:hAnsi="Times New Roman"/>
                <w:sz w:val="24"/>
                <w:szCs w:val="24"/>
                <w:lang w:val="fr-FR"/>
              </w:rPr>
              <w:t xml:space="preserve"> Contractante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cadrul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contractului</w:t>
            </w:r>
            <w:proofErr w:type="spellEnd"/>
            <w:r w:rsidRPr="006D5BFB">
              <w:rPr>
                <w:rFonts w:ascii="Times New Roman" w:eastAsia="Calibri" w:hAnsi="Times New Roman"/>
                <w:sz w:val="24"/>
                <w:szCs w:val="24"/>
                <w:lang w:val="fr-FR"/>
              </w:rPr>
              <w:t xml:space="preserve"> </w:t>
            </w:r>
            <w:proofErr w:type="spellStart"/>
            <w:proofErr w:type="gramStart"/>
            <w:r w:rsidRPr="006D5BFB">
              <w:rPr>
                <w:rFonts w:ascii="Times New Roman" w:eastAsia="Calibri" w:hAnsi="Times New Roman"/>
                <w:sz w:val="24"/>
                <w:szCs w:val="24"/>
                <w:lang w:val="fr-FR"/>
              </w:rPr>
              <w:t>sunt</w:t>
            </w:r>
            <w:proofErr w:type="spellEnd"/>
            <w:r w:rsidRPr="006D5BFB">
              <w:rPr>
                <w:rFonts w:ascii="Times New Roman" w:eastAsia="Calibri" w:hAnsi="Times New Roman"/>
                <w:sz w:val="24"/>
                <w:szCs w:val="24"/>
                <w:lang w:val="fr-FR"/>
              </w:rPr>
              <w:t>:</w:t>
            </w:r>
            <w:proofErr w:type="gramEnd"/>
          </w:p>
          <w:p w14:paraId="75596611" w14:textId="77777777" w:rsidR="00BD54FF" w:rsidRPr="006D5BFB" w:rsidRDefault="00BD54FF" w:rsidP="00C05A5A">
            <w:pPr>
              <w:overflowPunct/>
              <w:autoSpaceDE/>
              <w:autoSpaceDN/>
              <w:adjustRightInd/>
              <w:spacing w:line="276" w:lineRule="auto"/>
              <w:jc w:val="both"/>
              <w:textAlignment w:val="auto"/>
              <w:rPr>
                <w:rFonts w:ascii="Times New Roman" w:eastAsia="Calibri" w:hAnsi="Times New Roman"/>
                <w:sz w:val="24"/>
                <w:szCs w:val="24"/>
                <w:lang w:val="fr-FR"/>
              </w:rPr>
            </w:pPr>
            <w:r w:rsidRPr="006D5BFB">
              <w:rPr>
                <w:rFonts w:ascii="Times New Roman" w:eastAsia="Calibri" w:hAnsi="Times New Roman"/>
                <w:sz w:val="24"/>
                <w:szCs w:val="24"/>
                <w:lang w:val="fr-FR"/>
              </w:rPr>
              <w:t xml:space="preserve">a) certificat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produsele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furnizate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conform</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ofertei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prezentate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Furnizor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limba</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română</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certificatul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garanție</w:t>
            </w:r>
            <w:proofErr w:type="spellEnd"/>
            <w:r w:rsidRPr="006D5BFB">
              <w:rPr>
                <w:rFonts w:ascii="Times New Roman" w:eastAsia="Calibri" w:hAnsi="Times New Roman"/>
                <w:sz w:val="24"/>
                <w:szCs w:val="24"/>
                <w:lang w:val="fr-FR"/>
              </w:rPr>
              <w:t xml:space="preserve"> vor fi </w:t>
            </w:r>
            <w:proofErr w:type="spellStart"/>
            <w:r w:rsidRPr="006D5BFB">
              <w:rPr>
                <w:rFonts w:ascii="Times New Roman" w:eastAsia="Calibri" w:hAnsi="Times New Roman"/>
                <w:sz w:val="24"/>
                <w:szCs w:val="24"/>
                <w:lang w:val="fr-FR"/>
              </w:rPr>
              <w:t>menționate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obligatoriu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seriile</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fabricație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pentru</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articolele</w:t>
            </w:r>
            <w:proofErr w:type="spellEnd"/>
            <w:r w:rsidRPr="006D5BFB">
              <w:rPr>
                <w:rFonts w:ascii="Times New Roman" w:eastAsia="Calibri" w:hAnsi="Times New Roman"/>
                <w:sz w:val="24"/>
                <w:szCs w:val="24"/>
                <w:lang w:val="fr-FR"/>
              </w:rPr>
              <w:t xml:space="preserve"> ce fac </w:t>
            </w:r>
            <w:proofErr w:type="spellStart"/>
            <w:r w:rsidRPr="006D5BFB">
              <w:rPr>
                <w:rFonts w:ascii="Times New Roman" w:eastAsia="Calibri" w:hAnsi="Times New Roman"/>
                <w:sz w:val="24"/>
                <w:szCs w:val="24"/>
                <w:lang w:val="fr-FR"/>
              </w:rPr>
              <w:t>obiectul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garanției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și</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termenul</w:t>
            </w:r>
            <w:proofErr w:type="spellEnd"/>
            <w:r w:rsidRPr="006D5BFB">
              <w:rPr>
                <w:rFonts w:ascii="Times New Roman" w:eastAsia="Calibri" w:hAnsi="Times New Roman"/>
                <w:sz w:val="24"/>
                <w:szCs w:val="24"/>
                <w:lang w:val="fr-FR"/>
              </w:rPr>
              <w:t xml:space="preserve"> de </w:t>
            </w:r>
            <w:proofErr w:type="spellStart"/>
            <w:r w:rsidRPr="006D5BFB">
              <w:rPr>
                <w:rFonts w:ascii="Times New Roman" w:eastAsia="Calibri" w:hAnsi="Times New Roman"/>
                <w:sz w:val="24"/>
                <w:szCs w:val="24"/>
                <w:lang w:val="fr-FR"/>
              </w:rPr>
              <w:t>intervenție</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în</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cazul</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defecțiunilor</w:t>
            </w:r>
            <w:proofErr w:type="spellEnd"/>
            <w:r w:rsidRPr="006D5BFB">
              <w:rPr>
                <w:rFonts w:ascii="Times New Roman" w:eastAsia="Calibri" w:hAnsi="Times New Roman"/>
                <w:sz w:val="24"/>
                <w:szCs w:val="24"/>
                <w:lang w:val="fr-FR"/>
              </w:rPr>
              <w:t xml:space="preserve"> </w:t>
            </w:r>
            <w:proofErr w:type="spellStart"/>
            <w:r w:rsidRPr="006D5BFB">
              <w:rPr>
                <w:rFonts w:ascii="Times New Roman" w:eastAsia="Calibri" w:hAnsi="Times New Roman"/>
                <w:sz w:val="24"/>
                <w:szCs w:val="24"/>
                <w:lang w:val="fr-FR"/>
              </w:rPr>
              <w:t>apărute</w:t>
            </w:r>
            <w:proofErr w:type="spellEnd"/>
            <w:r w:rsidRPr="006D5BFB">
              <w:rPr>
                <w:rFonts w:ascii="Times New Roman" w:eastAsia="Calibri" w:hAnsi="Times New Roman"/>
                <w:sz w:val="24"/>
                <w:szCs w:val="24"/>
                <w:lang w:val="fr-FR"/>
              </w:rPr>
              <w:t>.</w:t>
            </w:r>
          </w:p>
        </w:tc>
        <w:tc>
          <w:tcPr>
            <w:tcW w:w="6946" w:type="dxa"/>
            <w:tcMar>
              <w:left w:w="57" w:type="dxa"/>
              <w:right w:w="57" w:type="dxa"/>
            </w:tcMar>
          </w:tcPr>
          <w:p w14:paraId="01AD827B"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78735629"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7BBD6CE9"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D082DE4"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1FD6391E" w14:textId="77777777" w:rsidTr="00C05A5A">
        <w:trPr>
          <w:trHeight w:val="566"/>
        </w:trPr>
        <w:tc>
          <w:tcPr>
            <w:tcW w:w="6804" w:type="dxa"/>
            <w:tcMar>
              <w:left w:w="57" w:type="dxa"/>
              <w:right w:w="57" w:type="dxa"/>
            </w:tcMar>
          </w:tcPr>
          <w:p w14:paraId="6CAE03D8"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Recepția produselor</w:t>
            </w:r>
          </w:p>
          <w:p w14:paraId="6AD662C9" w14:textId="77777777" w:rsidR="00BD54FF" w:rsidRPr="006506B0" w:rsidRDefault="00BD54FF" w:rsidP="00C05A5A">
            <w:pPr>
              <w:widowControl w:val="0"/>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Recepția produselor se va efectua pe bază de proces verbal semnat de Contractant și Autoritatea Contractantă. Recepția produselor se va </w:t>
            </w:r>
            <w:r w:rsidRPr="006506B0">
              <w:rPr>
                <w:rFonts w:ascii="Times New Roman" w:eastAsia="Calibri" w:hAnsi="Times New Roman"/>
                <w:sz w:val="24"/>
                <w:szCs w:val="24"/>
                <w:lang w:val="ro-RO"/>
              </w:rPr>
              <w:lastRenderedPageBreak/>
              <w:t xml:space="preserve">realiza în mai multe etape, în funcție de progresul contractului, respectiv: </w:t>
            </w:r>
          </w:p>
          <w:p w14:paraId="3D98B9D2"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cantitativă se va realiza după livrarea produsului la locația indicată de Autoritatea Contractantă.</w:t>
            </w:r>
          </w:p>
          <w:p w14:paraId="271D906C" w14:textId="77777777" w:rsidR="00BD54FF" w:rsidRPr="006506B0" w:rsidRDefault="00BD54FF" w:rsidP="00C05A5A">
            <w:pPr>
              <w:widowControl w:val="0"/>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Recepția calitativă se va realiza după verificarea tuturor cerințelor tehnice prevăzute în caietul de sarcini, precum și funcționalitatea acestora și, sau după caz, după remedierea tuturor defectelor, cel târziu în ultima zi a termenului maxim de livrare a produsului..</w:t>
            </w:r>
          </w:p>
          <w:p w14:paraId="343A3EA0"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Procesul verbal de recepție calitativă va include unul din următoarele rezultate:</w:t>
            </w:r>
          </w:p>
          <w:p w14:paraId="39814D3A"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Acceptat </w:t>
            </w:r>
          </w:p>
          <w:p w14:paraId="307C8064"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observații minore</w:t>
            </w:r>
          </w:p>
          <w:p w14:paraId="33563965"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Acceptat cu rezerve</w:t>
            </w:r>
          </w:p>
          <w:p w14:paraId="0DE4B2F5" w14:textId="77777777" w:rsidR="00BD54FF" w:rsidRPr="006506B0" w:rsidRDefault="00BD54FF" w:rsidP="00C05A5A">
            <w:pPr>
              <w:numPr>
                <w:ilvl w:val="0"/>
                <w:numId w:val="30"/>
              </w:numPr>
              <w:overflowPunct/>
              <w:autoSpaceDE/>
              <w:autoSpaceDN/>
              <w:adjustRightInd/>
              <w:spacing w:after="160" w:line="259" w:lineRule="auto"/>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Refuzat</w:t>
            </w:r>
          </w:p>
          <w:p w14:paraId="19B21DA0" w14:textId="77777777" w:rsidR="00BD54FF" w:rsidRPr="006506B0" w:rsidRDefault="00BD54FF" w:rsidP="00C05A5A">
            <w:pPr>
              <w:overflowPunct/>
              <w:autoSpaceDE/>
              <w:autoSpaceDN/>
              <w:adjustRightInd/>
              <w:contextualSpacing/>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 xml:space="preserve">Dacă produsul este acceptat cu observații minore acestea trebuie remediate într-un interval de 7 zile lucrătoare. </w:t>
            </w:r>
          </w:p>
          <w:p w14:paraId="61273493" w14:textId="77777777" w:rsidR="00BD54FF" w:rsidRPr="006506B0" w:rsidRDefault="00BD54FF" w:rsidP="00C05A5A">
            <w:pPr>
              <w:overflowPunct/>
              <w:autoSpaceDE/>
              <w:autoSpaceDN/>
              <w:adjustRightInd/>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acceptat cu rezerve, defectele se vor remedia într-un interval</w:t>
            </w:r>
            <w:r>
              <w:rPr>
                <w:rFonts w:ascii="Times New Roman" w:eastAsia="Calibri" w:hAnsi="Times New Roman"/>
                <w:sz w:val="24"/>
                <w:szCs w:val="24"/>
                <w:lang w:val="ro-RO"/>
              </w:rPr>
              <w:t xml:space="preserve"> </w:t>
            </w:r>
            <w:r w:rsidRPr="006506B0">
              <w:rPr>
                <w:rFonts w:ascii="Times New Roman" w:eastAsia="Calibri" w:hAnsi="Times New Roman"/>
                <w:sz w:val="24"/>
                <w:szCs w:val="24"/>
                <w:lang w:val="ro-RO"/>
              </w:rPr>
              <w:t>de 14 zile, prin schimbarea pieselor defecte.</w:t>
            </w:r>
          </w:p>
          <w:p w14:paraId="3818E71C" w14:textId="77777777" w:rsidR="00BD54FF" w:rsidRPr="006506B0" w:rsidRDefault="00BD54FF" w:rsidP="00C05A5A">
            <w:pPr>
              <w:overflowPunct/>
              <w:autoSpaceDE/>
              <w:autoSpaceDN/>
              <w:adjustRightInd/>
              <w:ind w:hanging="36"/>
              <w:jc w:val="both"/>
              <w:textAlignment w:val="auto"/>
              <w:rPr>
                <w:rFonts w:ascii="Times New Roman" w:eastAsia="Calibri" w:hAnsi="Times New Roman"/>
                <w:sz w:val="24"/>
                <w:szCs w:val="24"/>
                <w:lang w:val="ro-RO"/>
              </w:rPr>
            </w:pPr>
            <w:r w:rsidRPr="006506B0">
              <w:rPr>
                <w:rFonts w:ascii="Times New Roman" w:eastAsia="Calibri" w:hAnsi="Times New Roman"/>
                <w:sz w:val="24"/>
                <w:szCs w:val="24"/>
                <w:lang w:val="ro-RO"/>
              </w:rPr>
              <w:t>Dacă produsul este refuzat atunci Contractantul trebuie să ridice echipamentul pe cheltuiala proprie și să livreze un alt produs conform cu caietul de sarcini.</w:t>
            </w:r>
          </w:p>
        </w:tc>
        <w:tc>
          <w:tcPr>
            <w:tcW w:w="6946" w:type="dxa"/>
            <w:tcMar>
              <w:left w:w="57" w:type="dxa"/>
              <w:right w:w="57" w:type="dxa"/>
            </w:tcMar>
          </w:tcPr>
          <w:p w14:paraId="2E66F2BE"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3E7B272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15992177"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EA58B1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6223245A" w14:textId="77777777" w:rsidTr="00C05A5A">
        <w:trPr>
          <w:trHeight w:val="566"/>
        </w:trPr>
        <w:tc>
          <w:tcPr>
            <w:tcW w:w="6804" w:type="dxa"/>
            <w:tcMar>
              <w:left w:w="57" w:type="dxa"/>
              <w:right w:w="57" w:type="dxa"/>
            </w:tcMar>
          </w:tcPr>
          <w:p w14:paraId="7859F11D"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Modalități și condiții de plată</w:t>
            </w:r>
          </w:p>
          <w:p w14:paraId="2D83CEBC"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Contractantul</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emite</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pentru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livrat</w:t>
            </w:r>
            <w:proofErr w:type="spellEnd"/>
            <w:r w:rsidRPr="006506B0">
              <w:rPr>
                <w:rFonts w:ascii="Times New Roman" w:eastAsia="Calibri" w:hAnsi="Times New Roman"/>
                <w:sz w:val="24"/>
                <w:szCs w:val="24"/>
                <w:lang w:val="fr-FR"/>
              </w:rPr>
              <w:t xml:space="preserve">. Factura va </w:t>
            </w:r>
            <w:proofErr w:type="spellStart"/>
            <w:r w:rsidRPr="006506B0">
              <w:rPr>
                <w:rFonts w:ascii="Times New Roman" w:eastAsia="Calibri" w:hAnsi="Times New Roman"/>
                <w:sz w:val="24"/>
                <w:szCs w:val="24"/>
                <w:lang w:val="fr-FR"/>
              </w:rPr>
              <w:t>avea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menționat</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numărul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contractului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datele</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emitere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scadenț</w:t>
            </w:r>
            <w:proofErr w:type="spellEnd"/>
            <w:r w:rsidRPr="006506B0">
              <w:rPr>
                <w:rFonts w:ascii="Times New Roman" w:eastAsia="Calibri" w:hAnsi="Times New Roman"/>
                <w:sz w:val="24"/>
                <w:szCs w:val="24"/>
                <w:lang w:val="ro-RO"/>
              </w:rPr>
              <w:t xml:space="preserve">ă </w:t>
            </w:r>
            <w:r w:rsidRPr="006506B0">
              <w:rPr>
                <w:rFonts w:ascii="Times New Roman" w:eastAsia="Calibri" w:hAnsi="Times New Roman"/>
                <w:sz w:val="24"/>
                <w:szCs w:val="24"/>
                <w:lang w:val="fr-FR"/>
              </w:rPr>
              <w:t xml:space="preserve">ale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respective. </w:t>
            </w:r>
            <w:proofErr w:type="spellStart"/>
            <w:r w:rsidRPr="006506B0">
              <w:rPr>
                <w:rFonts w:ascii="Times New Roman" w:eastAsia="Calibri" w:hAnsi="Times New Roman"/>
                <w:sz w:val="24"/>
                <w:szCs w:val="24"/>
                <w:lang w:val="fr-FR"/>
              </w:rPr>
              <w:t>Facturile</w:t>
            </w:r>
            <w:proofErr w:type="spellEnd"/>
            <w:r w:rsidRPr="006506B0">
              <w:rPr>
                <w:rFonts w:ascii="Times New Roman" w:eastAsia="Calibri" w:hAnsi="Times New Roman"/>
                <w:sz w:val="24"/>
                <w:szCs w:val="24"/>
                <w:lang w:val="fr-FR"/>
              </w:rPr>
              <w:t xml:space="preserve"> vor fi </w:t>
            </w:r>
            <w:proofErr w:type="spellStart"/>
            <w:r w:rsidRPr="006506B0">
              <w:rPr>
                <w:rFonts w:ascii="Times New Roman" w:eastAsia="Calibri" w:hAnsi="Times New Roman"/>
                <w:sz w:val="24"/>
                <w:szCs w:val="24"/>
                <w:lang w:val="fr-FR"/>
              </w:rPr>
              <w:t>trimise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la </w:t>
            </w:r>
            <w:proofErr w:type="spellStart"/>
            <w:r w:rsidRPr="006506B0">
              <w:rPr>
                <w:rFonts w:ascii="Times New Roman" w:eastAsia="Calibri" w:hAnsi="Times New Roman"/>
                <w:sz w:val="24"/>
                <w:szCs w:val="24"/>
                <w:lang w:val="fr-FR"/>
              </w:rPr>
              <w:t>adresa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specificată</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w:t>
            </w:r>
          </w:p>
          <w:p w14:paraId="349EDD09"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r w:rsidRPr="006506B0">
              <w:rPr>
                <w:rFonts w:ascii="Times New Roman" w:eastAsia="Calibri" w:hAnsi="Times New Roman"/>
                <w:sz w:val="24"/>
                <w:szCs w:val="24"/>
                <w:lang w:val="fr-FR"/>
              </w:rPr>
              <w:t xml:space="preserve">Factura va fi </w:t>
            </w:r>
            <w:proofErr w:type="spellStart"/>
            <w:r w:rsidRPr="006506B0">
              <w:rPr>
                <w:rFonts w:ascii="Times New Roman" w:eastAsia="Calibri" w:hAnsi="Times New Roman"/>
                <w:sz w:val="24"/>
                <w:szCs w:val="24"/>
                <w:lang w:val="fr-FR"/>
              </w:rPr>
              <w:t>emisă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semnarea</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către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Autoritatea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Contractantă</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procesului</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după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livrare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montare</w:t>
            </w:r>
            <w:proofErr w:type="spellEnd"/>
            <w:r w:rsidRPr="006506B0">
              <w:rPr>
                <w:rFonts w:ascii="Times New Roman" w:eastAsia="Calibri" w:hAnsi="Times New Roman"/>
                <w:sz w:val="24"/>
                <w:szCs w:val="24"/>
                <w:lang w:val="fr-FR"/>
              </w:rPr>
              <w:t xml:space="preserve">. </w:t>
            </w:r>
          </w:p>
          <w:p w14:paraId="4D927AD6"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calitativă</w:t>
            </w:r>
            <w:proofErr w:type="spellEnd"/>
            <w:r w:rsidRPr="006506B0">
              <w:rPr>
                <w:rFonts w:ascii="Times New Roman" w:eastAsia="Calibri" w:hAnsi="Times New Roman"/>
                <w:sz w:val="24"/>
                <w:szCs w:val="24"/>
                <w:lang w:val="fr-FR"/>
              </w:rPr>
              <w:t xml:space="preserve"> va </w:t>
            </w:r>
            <w:proofErr w:type="spellStart"/>
            <w:r w:rsidRPr="006506B0">
              <w:rPr>
                <w:rFonts w:ascii="Times New Roman" w:eastAsia="Calibri" w:hAnsi="Times New Roman"/>
                <w:sz w:val="24"/>
                <w:szCs w:val="24"/>
                <w:lang w:val="fr-FR"/>
              </w:rPr>
              <w:t>însoți</w:t>
            </w:r>
            <w:proofErr w:type="spellEnd"/>
            <w:r w:rsidRPr="006506B0">
              <w:rPr>
                <w:rFonts w:ascii="Times New Roman" w:eastAsia="Calibri" w:hAnsi="Times New Roman"/>
                <w:sz w:val="24"/>
                <w:szCs w:val="24"/>
                <w:lang w:val="fr-FR"/>
              </w:rPr>
              <w:t xml:space="preserve"> factura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reprezintă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elementul</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necesar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realizării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plății</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împreună</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cu</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procesul</w:t>
            </w:r>
            <w:proofErr w:type="spellEnd"/>
            <w:r w:rsidRPr="006506B0">
              <w:rPr>
                <w:rFonts w:ascii="Times New Roman" w:eastAsia="Calibri" w:hAnsi="Times New Roman"/>
                <w:sz w:val="24"/>
                <w:szCs w:val="24"/>
                <w:lang w:val="fr-FR"/>
              </w:rPr>
              <w:t xml:space="preserve"> verbal de </w:t>
            </w:r>
            <w:proofErr w:type="spellStart"/>
            <w:r w:rsidRPr="006506B0">
              <w:rPr>
                <w:rFonts w:ascii="Times New Roman" w:eastAsia="Calibri" w:hAnsi="Times New Roman"/>
                <w:sz w:val="24"/>
                <w:szCs w:val="24"/>
                <w:lang w:val="fr-FR"/>
              </w:rPr>
              <w:t>recepție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cantitativă</w:t>
            </w:r>
            <w:proofErr w:type="spellEnd"/>
            <w:r w:rsidRPr="006506B0">
              <w:rPr>
                <w:rFonts w:ascii="Times New Roman" w:eastAsia="Calibri" w:hAnsi="Times New Roman"/>
                <w:sz w:val="24"/>
                <w:szCs w:val="24"/>
                <w:lang w:val="fr-FR"/>
              </w:rPr>
              <w:t>.</w:t>
            </w:r>
          </w:p>
          <w:p w14:paraId="077F320C" w14:textId="77777777" w:rsidR="00BD54FF" w:rsidRPr="006506B0" w:rsidRDefault="00BD54FF" w:rsidP="00C05A5A">
            <w:pPr>
              <w:widowControl w:val="0"/>
              <w:overflowPunct/>
              <w:autoSpaceDE/>
              <w:autoSpaceDN/>
              <w:adjustRightInd/>
              <w:spacing w:line="276" w:lineRule="auto"/>
              <w:jc w:val="both"/>
              <w:textAlignment w:val="auto"/>
              <w:rPr>
                <w:rFonts w:ascii="Times New Roman" w:eastAsia="Calibri" w:hAnsi="Times New Roman"/>
                <w:sz w:val="24"/>
                <w:szCs w:val="24"/>
                <w:lang w:val="fr-FR"/>
              </w:rPr>
            </w:pPr>
            <w:proofErr w:type="spellStart"/>
            <w:r w:rsidRPr="006506B0">
              <w:rPr>
                <w:rFonts w:ascii="Times New Roman" w:eastAsia="Calibri" w:hAnsi="Times New Roman"/>
                <w:sz w:val="24"/>
                <w:szCs w:val="24"/>
                <w:lang w:val="fr-FR"/>
              </w:rPr>
              <w:lastRenderedPageBreak/>
              <w:t>Plățile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favoarea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Contractantului</w:t>
            </w:r>
            <w:proofErr w:type="spellEnd"/>
            <w:r w:rsidRPr="006506B0">
              <w:rPr>
                <w:rFonts w:ascii="Times New Roman" w:eastAsia="Calibri" w:hAnsi="Times New Roman"/>
                <w:sz w:val="24"/>
                <w:szCs w:val="24"/>
                <w:lang w:val="fr-FR"/>
              </w:rPr>
              <w:t xml:space="preserve"> se vor </w:t>
            </w:r>
            <w:proofErr w:type="spellStart"/>
            <w:r w:rsidRPr="006506B0">
              <w:rPr>
                <w:rFonts w:ascii="Times New Roman" w:eastAsia="Calibri" w:hAnsi="Times New Roman"/>
                <w:sz w:val="24"/>
                <w:szCs w:val="24"/>
                <w:lang w:val="fr-FR"/>
              </w:rPr>
              <w:t>efectua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termen</w:t>
            </w:r>
            <w:proofErr w:type="spellEnd"/>
            <w:r w:rsidRPr="006506B0">
              <w:rPr>
                <w:rFonts w:ascii="Times New Roman" w:eastAsia="Calibri" w:hAnsi="Times New Roman"/>
                <w:sz w:val="24"/>
                <w:szCs w:val="24"/>
                <w:lang w:val="fr-FR"/>
              </w:rPr>
              <w:t xml:space="preserve"> de </w:t>
            </w:r>
            <w:proofErr w:type="spellStart"/>
            <w:r w:rsidRPr="006506B0">
              <w:rPr>
                <w:rFonts w:ascii="Times New Roman" w:eastAsia="Calibri" w:hAnsi="Times New Roman"/>
                <w:sz w:val="24"/>
                <w:szCs w:val="24"/>
                <w:lang w:val="fr-FR"/>
              </w:rPr>
              <w:t>maxim</w:t>
            </w:r>
            <w:proofErr w:type="spellEnd"/>
            <w:r w:rsidRPr="006506B0">
              <w:rPr>
                <w:rFonts w:ascii="Times New Roman" w:eastAsia="Calibri" w:hAnsi="Times New Roman"/>
                <w:sz w:val="24"/>
                <w:szCs w:val="24"/>
                <w:lang w:val="fr-FR"/>
              </w:rPr>
              <w:t xml:space="preserve"> 30 </w:t>
            </w:r>
            <w:proofErr w:type="spellStart"/>
            <w:r w:rsidRPr="006506B0">
              <w:rPr>
                <w:rFonts w:ascii="Times New Roman" w:eastAsia="Calibri" w:hAnsi="Times New Roman"/>
                <w:sz w:val="24"/>
                <w:szCs w:val="24"/>
                <w:lang w:val="fr-FR"/>
              </w:rPr>
              <w:t>zile</w:t>
            </w:r>
            <w:proofErr w:type="spellEnd"/>
            <w:r w:rsidRPr="006506B0">
              <w:rPr>
                <w:rFonts w:ascii="Times New Roman" w:eastAsia="Calibri" w:hAnsi="Times New Roman"/>
                <w:sz w:val="24"/>
                <w:szCs w:val="24"/>
                <w:lang w:val="fr-FR"/>
              </w:rPr>
              <w:t xml:space="preserve"> de la </w:t>
            </w:r>
            <w:proofErr w:type="spellStart"/>
            <w:r w:rsidRPr="006506B0">
              <w:rPr>
                <w:rFonts w:ascii="Times New Roman" w:eastAsia="Calibri" w:hAnsi="Times New Roman"/>
                <w:sz w:val="24"/>
                <w:szCs w:val="24"/>
                <w:lang w:val="fr-FR"/>
              </w:rPr>
              <w:t>recepţia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produselor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pe</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baza</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facturii</w:t>
            </w:r>
            <w:proofErr w:type="spellEnd"/>
            <w:r w:rsidRPr="006506B0">
              <w:rPr>
                <w:rFonts w:ascii="Times New Roman" w:eastAsia="Calibri" w:hAnsi="Times New Roman"/>
                <w:sz w:val="24"/>
                <w:szCs w:val="24"/>
                <w:lang w:val="fr-FR"/>
              </w:rPr>
              <w:t xml:space="preserve"> fiscale </w:t>
            </w:r>
            <w:proofErr w:type="spellStart"/>
            <w:r w:rsidRPr="006506B0">
              <w:rPr>
                <w:rFonts w:ascii="Times New Roman" w:eastAsia="Calibri" w:hAnsi="Times New Roman"/>
                <w:sz w:val="24"/>
                <w:szCs w:val="24"/>
                <w:lang w:val="fr-FR"/>
              </w:rPr>
              <w:t>în</w:t>
            </w:r>
            <w:proofErr w:type="spellEnd"/>
            <w:r w:rsidRPr="006506B0">
              <w:rPr>
                <w:rFonts w:ascii="Times New Roman" w:eastAsia="Calibri" w:hAnsi="Times New Roman"/>
                <w:sz w:val="24"/>
                <w:szCs w:val="24"/>
                <w:lang w:val="fr-FR"/>
              </w:rPr>
              <w:t xml:space="preserve"> original </w:t>
            </w:r>
            <w:proofErr w:type="spellStart"/>
            <w:r w:rsidRPr="006506B0">
              <w:rPr>
                <w:rFonts w:ascii="Times New Roman" w:eastAsia="Calibri" w:hAnsi="Times New Roman"/>
                <w:sz w:val="24"/>
                <w:szCs w:val="24"/>
                <w:lang w:val="fr-FR"/>
              </w:rPr>
              <w:t>și</w:t>
            </w:r>
            <w:proofErr w:type="spellEnd"/>
            <w:r w:rsidRPr="006506B0">
              <w:rPr>
                <w:rFonts w:ascii="Times New Roman" w:eastAsia="Calibri" w:hAnsi="Times New Roman"/>
                <w:sz w:val="24"/>
                <w:szCs w:val="24"/>
                <w:lang w:val="fr-FR"/>
              </w:rPr>
              <w:t xml:space="preserve"> a </w:t>
            </w:r>
            <w:proofErr w:type="spellStart"/>
            <w:r w:rsidRPr="006506B0">
              <w:rPr>
                <w:rFonts w:ascii="Times New Roman" w:eastAsia="Calibri" w:hAnsi="Times New Roman"/>
                <w:sz w:val="24"/>
                <w:szCs w:val="24"/>
                <w:lang w:val="fr-FR"/>
              </w:rPr>
              <w:t>tuturor</w:t>
            </w:r>
            <w:proofErr w:type="spellEnd"/>
            <w:r w:rsidRPr="006506B0">
              <w:rPr>
                <w:rFonts w:ascii="Times New Roman" w:eastAsia="Calibri" w:hAnsi="Times New Roman"/>
                <w:sz w:val="24"/>
                <w:szCs w:val="24"/>
                <w:lang w:val="fr-FR"/>
              </w:rPr>
              <w:t xml:space="preserve"> </w:t>
            </w:r>
            <w:proofErr w:type="spellStart"/>
            <w:r w:rsidRPr="006506B0">
              <w:rPr>
                <w:rFonts w:ascii="Times New Roman" w:eastAsia="Calibri" w:hAnsi="Times New Roman"/>
                <w:sz w:val="24"/>
                <w:szCs w:val="24"/>
                <w:lang w:val="fr-FR"/>
              </w:rPr>
              <w:t>documentelor</w:t>
            </w:r>
            <w:proofErr w:type="spellEnd"/>
            <w:r w:rsidRPr="006506B0">
              <w:rPr>
                <w:rFonts w:ascii="Times New Roman" w:eastAsia="Calibri" w:hAnsi="Times New Roman"/>
                <w:sz w:val="24"/>
                <w:szCs w:val="24"/>
                <w:lang w:val="fr-FR"/>
              </w:rPr>
              <w:t xml:space="preserve"> justificative.</w:t>
            </w:r>
          </w:p>
        </w:tc>
        <w:tc>
          <w:tcPr>
            <w:tcW w:w="6946" w:type="dxa"/>
            <w:tcMar>
              <w:left w:w="57" w:type="dxa"/>
              <w:right w:w="57" w:type="dxa"/>
            </w:tcMar>
          </w:tcPr>
          <w:p w14:paraId="35AFA2B8"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lastRenderedPageBreak/>
              <w:t>Se va completa DETALIAT de către ofertant dacă respectă cerințele.</w:t>
            </w:r>
          </w:p>
          <w:p w14:paraId="2E0234B4"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25AC9849"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695AF984"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6D5BFB" w14:paraId="75774457" w14:textId="77777777" w:rsidTr="00C05A5A">
        <w:trPr>
          <w:trHeight w:val="566"/>
        </w:trPr>
        <w:tc>
          <w:tcPr>
            <w:tcW w:w="6804" w:type="dxa"/>
            <w:tcMar>
              <w:left w:w="57" w:type="dxa"/>
              <w:right w:w="57" w:type="dxa"/>
            </w:tcMar>
          </w:tcPr>
          <w:p w14:paraId="79368402" w14:textId="77777777" w:rsidR="00BD54FF" w:rsidRPr="006506B0" w:rsidRDefault="00BD54FF" w:rsidP="00C05A5A">
            <w:pPr>
              <w:keepNext/>
              <w:keepLines/>
              <w:overflowPunct/>
              <w:autoSpaceDE/>
              <w:autoSpaceDN/>
              <w:adjustRightInd/>
              <w:spacing w:line="276" w:lineRule="auto"/>
              <w:jc w:val="both"/>
              <w:textAlignment w:val="auto"/>
              <w:outlineLvl w:val="0"/>
              <w:rPr>
                <w:rFonts w:ascii="Times New Roman" w:hAnsi="Times New Roman"/>
                <w:b/>
                <w:bCs/>
                <w:kern w:val="36"/>
                <w:sz w:val="24"/>
                <w:szCs w:val="24"/>
                <w:lang w:val="ro-RO" w:eastAsia="ro-RO"/>
              </w:rPr>
            </w:pPr>
            <w:r w:rsidRPr="006506B0">
              <w:rPr>
                <w:rFonts w:ascii="Times New Roman" w:hAnsi="Times New Roman"/>
                <w:b/>
                <w:bCs/>
                <w:kern w:val="36"/>
                <w:sz w:val="24"/>
                <w:szCs w:val="24"/>
                <w:lang w:val="ro-RO" w:eastAsia="ro-RO"/>
              </w:rPr>
              <w:t>Managementul/Gestionarea Contractului și activități de raportare în cadrul Contractului, dacă este cazul</w:t>
            </w:r>
          </w:p>
          <w:p w14:paraId="3B732F79"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prin reprezentantul său are dreptul de a verifica stadiul indeplinirii contractului, oricand pe parcursul acestuia.</w:t>
            </w:r>
          </w:p>
          <w:p w14:paraId="4CF0FA6A"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Autoritatea Contractantă are dreptul de a notifica Contractantul, pe parcursul indeplinirii contractului, asupra obligațiilor care nu au fost respectate de catre acesta în termenul specificat.</w:t>
            </w:r>
          </w:p>
          <w:p w14:paraId="53C39CF5"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În cazul în care se vor constata neconcordanțe între produsele facturate și cele existente în fapt, autoritatea contractantă va  notifica contractantul, urmând ca acesta să  ia măsuri de remediere a lipsurilor sau neconformităților constatate si consemnate în procesul verbal de receptie cantitativa si calitativa.</w:t>
            </w:r>
          </w:p>
          <w:p w14:paraId="126944CA"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comunicare între părți, referitoare la îndeplinirea prezentului contract, va fi transmisă în scris, prin mijloace electronice de comunicare.</w:t>
            </w:r>
          </w:p>
          <w:p w14:paraId="6B80AE6E"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Orice document scris va fi înregistrat atât în momentul transmiterii cât şi în momentul primirii.</w:t>
            </w:r>
          </w:p>
          <w:p w14:paraId="42B0A2E1" w14:textId="77777777" w:rsidR="00BD54FF" w:rsidRPr="006506B0" w:rsidRDefault="00BD54FF" w:rsidP="00C05A5A">
            <w:pPr>
              <w:overflowPunct/>
              <w:autoSpaceDE/>
              <w:autoSpaceDN/>
              <w:adjustRightInd/>
              <w:spacing w:line="276" w:lineRule="auto"/>
              <w:jc w:val="both"/>
              <w:textAlignment w:val="auto"/>
              <w:rPr>
                <w:rFonts w:ascii="Times New Roman" w:eastAsia="Calibri" w:hAnsi="Times New Roman"/>
                <w:sz w:val="24"/>
                <w:szCs w:val="24"/>
                <w:lang w:val="pt-BR"/>
              </w:rPr>
            </w:pPr>
            <w:r w:rsidRPr="006506B0">
              <w:rPr>
                <w:rFonts w:ascii="Times New Roman" w:eastAsia="Calibri" w:hAnsi="Times New Roman"/>
                <w:sz w:val="24"/>
                <w:szCs w:val="24"/>
                <w:lang w:val="pt-BR"/>
              </w:rPr>
              <w:t>Comunicările între părți se pot face şi prin telefon, telegramă, telex, fax sau e-mail cu condiția confirmării în scris a primirii comunicării.</w:t>
            </w:r>
          </w:p>
        </w:tc>
        <w:tc>
          <w:tcPr>
            <w:tcW w:w="6946" w:type="dxa"/>
            <w:tcMar>
              <w:left w:w="57" w:type="dxa"/>
              <w:right w:w="57" w:type="dxa"/>
            </w:tcMar>
          </w:tcPr>
          <w:p w14:paraId="0D656164" w14:textId="77777777" w:rsidR="00BD54FF" w:rsidRPr="006506B0" w:rsidRDefault="00BD54FF" w:rsidP="00C05A5A">
            <w:pPr>
              <w:pStyle w:val="Heading2"/>
              <w:numPr>
                <w:ilvl w:val="0"/>
                <w:numId w:val="0"/>
              </w:numPr>
              <w:jc w:val="center"/>
              <w:rPr>
                <w:rFonts w:ascii="Times New Roman" w:hAnsi="Times New Roman"/>
                <w:i/>
                <w:iCs/>
                <w:color w:val="FF0000"/>
                <w:szCs w:val="20"/>
              </w:rPr>
            </w:pPr>
            <w:r w:rsidRPr="006506B0">
              <w:rPr>
                <w:rFonts w:ascii="Times New Roman" w:hAnsi="Times New Roman"/>
                <w:i/>
                <w:iCs/>
                <w:color w:val="FF0000"/>
                <w:szCs w:val="20"/>
              </w:rPr>
              <w:t>Se va completa DETALIAT de către ofertant dacă respectă cerințele.</w:t>
            </w:r>
          </w:p>
          <w:p w14:paraId="0555F008"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p>
          <w:p w14:paraId="4CE606F2" w14:textId="77777777" w:rsidR="00BD54FF" w:rsidRPr="006506B0" w:rsidRDefault="00BD54FF" w:rsidP="00C05A5A">
            <w:pPr>
              <w:pStyle w:val="Heading2"/>
              <w:numPr>
                <w:ilvl w:val="0"/>
                <w:numId w:val="0"/>
              </w:numPr>
              <w:jc w:val="center"/>
              <w:rPr>
                <w:rFonts w:ascii="Times New Roman" w:hAnsi="Times New Roman"/>
                <w:i/>
                <w:iCs/>
                <w:caps/>
                <w:color w:val="FF0000"/>
                <w:szCs w:val="20"/>
              </w:rPr>
            </w:pPr>
            <w:r w:rsidRPr="006506B0">
              <w:rPr>
                <w:rFonts w:ascii="Times New Roman" w:hAnsi="Times New Roman"/>
                <w:i/>
                <w:iCs/>
                <w:caps/>
                <w:color w:val="FF0000"/>
                <w:szCs w:val="20"/>
              </w:rPr>
              <w:t>.............................................</w:t>
            </w:r>
          </w:p>
          <w:p w14:paraId="2FA559EA" w14:textId="77777777" w:rsidR="00BD54FF" w:rsidRPr="00FA19A3" w:rsidRDefault="00BD54FF" w:rsidP="00C05A5A">
            <w:pPr>
              <w:pStyle w:val="Heading2"/>
              <w:numPr>
                <w:ilvl w:val="0"/>
                <w:numId w:val="0"/>
              </w:numPr>
              <w:jc w:val="center"/>
              <w:rPr>
                <w:rFonts w:ascii="Times New Roman" w:hAnsi="Times New Roman"/>
                <w:i/>
                <w:iCs/>
                <w:szCs w:val="20"/>
                <w:highlight w:val="yellow"/>
              </w:rPr>
            </w:pPr>
          </w:p>
        </w:tc>
      </w:tr>
      <w:tr w:rsidR="00BD54FF" w:rsidRPr="00FA19A3" w14:paraId="59AFA2FB" w14:textId="77777777" w:rsidTr="00C05A5A">
        <w:trPr>
          <w:trHeight w:val="566"/>
        </w:trPr>
        <w:tc>
          <w:tcPr>
            <w:tcW w:w="6804" w:type="dxa"/>
            <w:tcMar>
              <w:left w:w="57" w:type="dxa"/>
              <w:right w:w="57" w:type="dxa"/>
            </w:tcMar>
          </w:tcPr>
          <w:p w14:paraId="7B85B1BE"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eastAsia="ro-RO"/>
                <w14:ligatures w14:val="standardContextual"/>
              </w:rPr>
            </w:pPr>
            <w:r w:rsidRPr="00BB3EC4">
              <w:rPr>
                <w:rFonts w:ascii="Times New Roman" w:eastAsia="Aptos" w:hAnsi="Times New Roman"/>
                <w:b/>
                <w:noProof/>
                <w:kern w:val="2"/>
                <w:sz w:val="24"/>
                <w:szCs w:val="24"/>
                <w:lang w:val="ro-RO" w:eastAsia="ro-RO"/>
                <w14:ligatures w14:val="standardContextual"/>
              </w:rPr>
              <w:t>Cerința nr. 1</w:t>
            </w:r>
          </w:p>
          <w:p w14:paraId="5300B4D7" w14:textId="77777777" w:rsidR="00BD54FF" w:rsidRPr="00BB3EC4" w:rsidRDefault="00BD54FF" w:rsidP="00C05A5A">
            <w:pPr>
              <w:overflowPunct/>
              <w:autoSpaceDE/>
              <w:autoSpaceDN/>
              <w:adjustRightInd/>
              <w:jc w:val="both"/>
              <w:textAlignment w:val="auto"/>
              <w:rPr>
                <w:rFonts w:ascii="Times New Roman" w:eastAsia="Aptos" w:hAnsi="Times New Roman"/>
                <w:noProof/>
                <w:kern w:val="2"/>
                <w:sz w:val="24"/>
                <w:szCs w:val="24"/>
                <w:lang w:val="ro-RO" w:eastAsia="ro-RO"/>
                <w14:ligatures w14:val="standardContextual"/>
              </w:rPr>
            </w:pPr>
            <w:r w:rsidRPr="00BB3EC4">
              <w:rPr>
                <w:rFonts w:ascii="Times New Roman" w:eastAsia="Aptos" w:hAnsi="Times New Roman"/>
                <w:noProof/>
                <w:kern w:val="2"/>
                <w:sz w:val="24"/>
                <w:szCs w:val="24"/>
                <w:lang w:val="ro-RO" w:eastAsia="ro-RO"/>
                <w14:ligatures w14:val="standardContextual"/>
              </w:rPr>
              <w:t>Declarație privind neîncadrarea în prevederile art. 59 și art.60  din Legea nr. 98/2016 privind achizițiile publice.</w:t>
            </w:r>
          </w:p>
          <w:p w14:paraId="5D268ED2"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2B41EBA7" w14:textId="77777777" w:rsidR="00BD54FF" w:rsidRPr="00BB3EC4"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Formularului nr. 1.</w:t>
            </w:r>
            <w:r w:rsidRPr="00BB3EC4">
              <w:rPr>
                <w:rFonts w:ascii="Times New Roman" w:eastAsia="Aptos" w:hAnsi="Times New Roman"/>
                <w:bCs/>
                <w:noProof/>
                <w:kern w:val="2"/>
                <w:sz w:val="24"/>
                <w:szCs w:val="24"/>
                <w:lang w:val="ro-RO"/>
                <w14:ligatures w14:val="standardContextual"/>
              </w:rPr>
              <w:t xml:space="preserve"> </w:t>
            </w:r>
          </w:p>
          <w:p w14:paraId="1AFA2596" w14:textId="77777777" w:rsidR="00BD54FF" w:rsidRPr="003437AC" w:rsidRDefault="00BD54FF" w:rsidP="00C05A5A">
            <w:pPr>
              <w:overflowPunct/>
              <w:autoSpaceDE/>
              <w:autoSpaceDN/>
              <w:adjustRightInd/>
              <w:spacing w:after="160" w:line="276" w:lineRule="auto"/>
              <w:jc w:val="both"/>
              <w:textAlignment w:val="auto"/>
              <w:rPr>
                <w:rFonts w:ascii="Times New Roman" w:eastAsia="Aptos" w:hAnsi="Times New Roman"/>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Ofertanţii şi subcontractanţii nu trebuie să se regăsească în situaţiile </w:t>
            </w:r>
            <w:r w:rsidRPr="00BB3EC4">
              <w:rPr>
                <w:rFonts w:ascii="Times New Roman" w:eastAsia="Aptos" w:hAnsi="Times New Roman"/>
                <w:noProof/>
                <w:kern w:val="2"/>
                <w:sz w:val="24"/>
                <w:szCs w:val="24"/>
                <w:lang w:val="ro-RO"/>
                <w14:ligatures w14:val="standardContextual"/>
              </w:rPr>
              <w:t xml:space="preserve">prevăzute la art. </w:t>
            </w:r>
            <w:r w:rsidRPr="00BB3EC4">
              <w:rPr>
                <w:rFonts w:ascii="Times New Roman" w:eastAsia="Aptos" w:hAnsi="Times New Roman"/>
                <w:noProof/>
                <w:kern w:val="2"/>
                <w:sz w:val="24"/>
                <w:szCs w:val="24"/>
                <w:lang w:val="ro-RO" w:eastAsia="ro-RO"/>
                <w14:ligatures w14:val="standardContextual"/>
              </w:rPr>
              <w:t xml:space="preserve">59 și art. </w:t>
            </w:r>
            <w:r w:rsidRPr="00BB3EC4">
              <w:rPr>
                <w:rFonts w:ascii="Times New Roman" w:eastAsia="Aptos" w:hAnsi="Times New Roman"/>
                <w:noProof/>
                <w:kern w:val="2"/>
                <w:sz w:val="24"/>
                <w:szCs w:val="24"/>
                <w:lang w:val="ro-RO"/>
                <w14:ligatures w14:val="standardContextual"/>
              </w:rPr>
              <w:t>60 din Legea nr.98/2016.</w:t>
            </w:r>
          </w:p>
        </w:tc>
        <w:tc>
          <w:tcPr>
            <w:tcW w:w="6946" w:type="dxa"/>
            <w:tcMar>
              <w:left w:w="57" w:type="dxa"/>
              <w:right w:w="57" w:type="dxa"/>
            </w:tcMar>
            <w:vAlign w:val="center"/>
          </w:tcPr>
          <w:p w14:paraId="09809CA6" w14:textId="77777777" w:rsidR="00BD54FF" w:rsidRPr="00D10577" w:rsidRDefault="00BD54FF" w:rsidP="00C05A5A">
            <w:pPr>
              <w:pStyle w:val="Heading2"/>
              <w:numPr>
                <w:ilvl w:val="0"/>
                <w:numId w:val="0"/>
              </w:numPr>
              <w:jc w:val="center"/>
              <w:rPr>
                <w:rFonts w:ascii="Times New Roman" w:hAnsi="Times New Roman"/>
                <w:i/>
                <w:iCs/>
                <w:color w:val="FF0000"/>
                <w:szCs w:val="20"/>
              </w:rPr>
            </w:pPr>
          </w:p>
          <w:p w14:paraId="260645C7"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Declarație privind neîncadrarea în prevederile art. 59 și art.60  din Legea nr. 98/2016 privind achizițiile publice (Formularul nr. 1)</w:t>
            </w:r>
          </w:p>
        </w:tc>
      </w:tr>
      <w:tr w:rsidR="00BD54FF" w:rsidRPr="00DC105C" w14:paraId="354E948D" w14:textId="77777777" w:rsidTr="00C05A5A">
        <w:trPr>
          <w:trHeight w:val="566"/>
        </w:trPr>
        <w:tc>
          <w:tcPr>
            <w:tcW w:w="6804" w:type="dxa"/>
            <w:tcMar>
              <w:left w:w="57" w:type="dxa"/>
              <w:right w:w="57" w:type="dxa"/>
            </w:tcMar>
          </w:tcPr>
          <w:p w14:paraId="420C6029" w14:textId="77777777" w:rsidR="00BD54FF" w:rsidRPr="00BB3EC4"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sidRPr="00BB3EC4">
              <w:rPr>
                <w:rFonts w:ascii="Times New Roman" w:eastAsia="Aptos" w:hAnsi="Times New Roman"/>
                <w:b/>
                <w:noProof/>
                <w:kern w:val="2"/>
                <w:sz w:val="24"/>
                <w:szCs w:val="24"/>
                <w:lang w:val="pt-BR" w:eastAsia="ro-RO"/>
                <w14:ligatures w14:val="standardContextual"/>
              </w:rPr>
              <w:lastRenderedPageBreak/>
              <w:t>Cerința nr. 2</w:t>
            </w:r>
          </w:p>
          <w:p w14:paraId="6FD1CABA" w14:textId="77777777" w:rsidR="00BD54FF" w:rsidRDefault="00BD54FF" w:rsidP="00C05A5A">
            <w:pPr>
              <w:overflowPunct/>
              <w:autoSpaceDE/>
              <w:autoSpaceDN/>
              <w:adjustRightInd/>
              <w:spacing w:line="276" w:lineRule="auto"/>
              <w:jc w:val="both"/>
              <w:textAlignment w:val="auto"/>
              <w:rPr>
                <w:rFonts w:ascii="Times New Roman" w:eastAsia="Aptos" w:hAnsi="Times New Roman"/>
                <w:noProof/>
                <w:kern w:val="2"/>
                <w:sz w:val="24"/>
                <w:szCs w:val="24"/>
                <w:lang w:val="pt-BR"/>
                <w14:ligatures w14:val="standardContextual"/>
              </w:rPr>
            </w:pPr>
            <w:r w:rsidRPr="00BB3EC4">
              <w:rPr>
                <w:rFonts w:ascii="Times New Roman" w:eastAsia="Aptos" w:hAnsi="Times New Roman"/>
                <w:noProof/>
                <w:kern w:val="2"/>
                <w:sz w:val="24"/>
                <w:szCs w:val="24"/>
                <w:lang w:val="pt-BR"/>
                <w14:ligatures w14:val="standardContextual"/>
              </w:rPr>
              <w:t>Operatorii economici ce depun ofertă trebuie să dovedească că dețin autorizaţie conform procedurii de autorizare reglementată prin Ordinul nr. 847/2021.</w:t>
            </w:r>
          </w:p>
          <w:p w14:paraId="5E5B267F" w14:textId="77777777" w:rsidR="00BD54FF" w:rsidRPr="00BB3EC4" w:rsidRDefault="00BD54FF" w:rsidP="00C05A5A">
            <w:pPr>
              <w:overflowPunct/>
              <w:autoSpaceDE/>
              <w:autoSpaceDN/>
              <w:adjustRightInd/>
              <w:spacing w:line="259" w:lineRule="auto"/>
              <w:jc w:val="both"/>
              <w:textAlignment w:val="auto"/>
              <w:rPr>
                <w:rFonts w:ascii="Times New Roman" w:eastAsia="Aptos" w:hAnsi="Times New Roman"/>
                <w:b/>
                <w:noProof/>
                <w:kern w:val="2"/>
                <w:sz w:val="24"/>
                <w:szCs w:val="24"/>
                <w:lang w:val="pt-BR"/>
                <w14:ligatures w14:val="standardContextual"/>
              </w:rPr>
            </w:pPr>
            <w:r w:rsidRPr="00BB3EC4">
              <w:rPr>
                <w:rFonts w:ascii="Times New Roman" w:eastAsia="Aptos" w:hAnsi="Times New Roman"/>
                <w:b/>
                <w:noProof/>
                <w:kern w:val="2"/>
                <w:sz w:val="24"/>
                <w:szCs w:val="24"/>
                <w:lang w:val="pt-BR"/>
                <w14:ligatures w14:val="standardContextual"/>
              </w:rPr>
              <w:t xml:space="preserve">Modalitate de îndeplinire: </w:t>
            </w:r>
          </w:p>
          <w:p w14:paraId="69E0C9C0" w14:textId="77777777" w:rsidR="00BD54FF" w:rsidRPr="003437AC" w:rsidRDefault="00BD54FF" w:rsidP="00C05A5A">
            <w:pPr>
              <w:overflowPunct/>
              <w:autoSpaceDE/>
              <w:autoSpaceDN/>
              <w:adjustRightInd/>
              <w:spacing w:line="276" w:lineRule="auto"/>
              <w:jc w:val="both"/>
              <w:textAlignment w:val="auto"/>
              <w:rPr>
                <w:rFonts w:ascii="Times New Roman" w:eastAsia="Times New Roman" w:hAnsi="Times New Roman"/>
                <w:b/>
                <w:iCs/>
                <w:noProof/>
                <w:kern w:val="2"/>
                <w:sz w:val="24"/>
                <w:szCs w:val="24"/>
                <w:lang w:val="ro-RO"/>
                <w14:ligatures w14:val="standardContextual"/>
              </w:rPr>
            </w:pPr>
            <w:r w:rsidRPr="00BB3EC4">
              <w:rPr>
                <w:rFonts w:ascii="Times New Roman" w:eastAsia="Aptos" w:hAnsi="Times New Roman"/>
                <w:bCs/>
                <w:noProof/>
                <w:kern w:val="2"/>
                <w:sz w:val="24"/>
                <w:szCs w:val="24"/>
                <w:lang w:val="pt-BR"/>
                <w14:ligatures w14:val="standardContextual"/>
              </w:rPr>
              <w:t xml:space="preserve">Cerinţa se consideră indeplinită prin prezentarea </w:t>
            </w:r>
            <w:r w:rsidRPr="00BB3EC4">
              <w:rPr>
                <w:rFonts w:ascii="Times New Roman" w:eastAsia="Aptos" w:hAnsi="Times New Roman"/>
                <w:noProof/>
                <w:color w:val="000000"/>
                <w:kern w:val="2"/>
                <w:sz w:val="24"/>
                <w:szCs w:val="24"/>
                <w:lang w:val="pt-BR"/>
                <w14:ligatures w14:val="standardContextual"/>
              </w:rPr>
              <w:t xml:space="preserve">autorizaţiei eliberată de </w:t>
            </w:r>
            <w:r w:rsidRPr="00BB3EC4">
              <w:rPr>
                <w:rFonts w:ascii="Times New Roman" w:eastAsia="Aptos" w:hAnsi="Times New Roman"/>
                <w:noProof/>
                <w:color w:val="000000"/>
                <w:kern w:val="2"/>
                <w:sz w:val="24"/>
                <w:szCs w:val="24"/>
                <w:lang w:val="it-IT"/>
                <w14:ligatures w14:val="standardContextual"/>
              </w:rPr>
              <w:t>Autoritatea Națională pentru Protecţia Drepturilor Persoanelor cu Dizabilităţi</w:t>
            </w:r>
            <w:r w:rsidRPr="00BB3EC4">
              <w:rPr>
                <w:rFonts w:ascii="Times New Roman" w:eastAsia="Aptos" w:hAnsi="Times New Roman"/>
                <w:noProof/>
                <w:color w:val="000000"/>
                <w:kern w:val="2"/>
                <w:sz w:val="24"/>
                <w:szCs w:val="24"/>
                <w:lang w:val="pt-BR"/>
                <w14:ligatures w14:val="standardContextual"/>
              </w:rPr>
              <w:t>.</w:t>
            </w:r>
          </w:p>
        </w:tc>
        <w:tc>
          <w:tcPr>
            <w:tcW w:w="6946" w:type="dxa"/>
            <w:tcMar>
              <w:left w:w="57" w:type="dxa"/>
              <w:right w:w="57" w:type="dxa"/>
            </w:tcMar>
            <w:vAlign w:val="center"/>
          </w:tcPr>
          <w:p w14:paraId="6FA8AF00"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vor depune copii conform cu originalul ale documentelor solicitate.</w:t>
            </w:r>
          </w:p>
        </w:tc>
      </w:tr>
      <w:tr w:rsidR="00BD54FF" w:rsidRPr="00DC105C" w14:paraId="11F96E03" w14:textId="77777777" w:rsidTr="00C05A5A">
        <w:trPr>
          <w:trHeight w:val="566"/>
        </w:trPr>
        <w:tc>
          <w:tcPr>
            <w:tcW w:w="6804" w:type="dxa"/>
            <w:tcMar>
              <w:left w:w="57" w:type="dxa"/>
              <w:right w:w="57" w:type="dxa"/>
            </w:tcMar>
          </w:tcPr>
          <w:p w14:paraId="22A5C150" w14:textId="77777777" w:rsidR="00BD54FF" w:rsidRDefault="00BD54FF" w:rsidP="00C05A5A">
            <w:pPr>
              <w:widowControl w:val="0"/>
              <w:overflowPunct/>
              <w:autoSpaceDE/>
              <w:autoSpaceDN/>
              <w:spacing w:line="259" w:lineRule="auto"/>
              <w:jc w:val="both"/>
              <w:textAlignment w:val="auto"/>
              <w:rPr>
                <w:rFonts w:ascii="Times New Roman" w:eastAsia="Aptos" w:hAnsi="Times New Roman"/>
                <w:b/>
                <w:noProof/>
                <w:kern w:val="2"/>
                <w:sz w:val="24"/>
                <w:szCs w:val="24"/>
                <w:lang w:val="pt-BR" w:eastAsia="ro-RO"/>
                <w14:ligatures w14:val="standardContextual"/>
              </w:rPr>
            </w:pPr>
            <w:r>
              <w:rPr>
                <w:rFonts w:ascii="Times New Roman" w:eastAsia="Aptos" w:hAnsi="Times New Roman"/>
                <w:b/>
                <w:noProof/>
                <w:kern w:val="2"/>
                <w:sz w:val="24"/>
                <w:szCs w:val="24"/>
                <w:lang w:val="pt-BR" w:eastAsia="ro-RO"/>
                <w14:ligatures w14:val="standardContextual"/>
              </w:rPr>
              <w:t>Cerința nr. 3</w:t>
            </w:r>
          </w:p>
          <w:p w14:paraId="4BF5D69B" w14:textId="77777777" w:rsidR="00BD54FF" w:rsidRPr="00C36862" w:rsidRDefault="00BD54FF" w:rsidP="00C05A5A">
            <w:pPr>
              <w:widowControl w:val="0"/>
              <w:overflowPunct/>
              <w:autoSpaceDE/>
              <w:autoSpaceDN/>
              <w:spacing w:line="259" w:lineRule="auto"/>
              <w:jc w:val="both"/>
              <w:textAlignment w:val="auto"/>
              <w:rPr>
                <w:rFonts w:ascii="Times New Roman" w:hAnsi="Times New Roman"/>
                <w:caps/>
                <w:sz w:val="24"/>
                <w:szCs w:val="24"/>
                <w:lang w:val="it-IT"/>
              </w:rPr>
            </w:pPr>
            <w:r w:rsidRPr="00C36862">
              <w:rPr>
                <w:rFonts w:ascii="Times New Roman" w:hAnsi="Times New Roman"/>
                <w:caps/>
                <w:sz w:val="24"/>
                <w:szCs w:val="24"/>
                <w:lang w:val="it-IT"/>
              </w:rPr>
              <w:t>d</w:t>
            </w:r>
            <w:r w:rsidRPr="00C36862">
              <w:rPr>
                <w:rFonts w:ascii="Times New Roman" w:hAnsi="Times New Roman"/>
                <w:sz w:val="24"/>
                <w:szCs w:val="24"/>
                <w:lang w:val="it-IT"/>
              </w:rPr>
              <w:t>eclaratie privind sănatatea și securitatea în muncă</w:t>
            </w:r>
          </w:p>
          <w:p w14:paraId="3136C928" w14:textId="77777777" w:rsidR="00BD54FF" w:rsidRPr="00BB3EC4" w:rsidRDefault="00BD54FF" w:rsidP="00C05A5A">
            <w:pPr>
              <w:overflowPunct/>
              <w:autoSpaceDE/>
              <w:autoSpaceDN/>
              <w:adjustRightInd/>
              <w:jc w:val="both"/>
              <w:textAlignment w:val="auto"/>
              <w:rPr>
                <w:rFonts w:ascii="Times New Roman" w:eastAsia="Aptos" w:hAnsi="Times New Roman"/>
                <w:b/>
                <w:noProof/>
                <w:kern w:val="2"/>
                <w:sz w:val="24"/>
                <w:szCs w:val="24"/>
                <w:lang w:val="ro-RO"/>
                <w14:ligatures w14:val="standardContextual"/>
              </w:rPr>
            </w:pPr>
            <w:r w:rsidRPr="00BB3EC4">
              <w:rPr>
                <w:rFonts w:ascii="Times New Roman" w:eastAsia="Aptos" w:hAnsi="Times New Roman"/>
                <w:b/>
                <w:noProof/>
                <w:kern w:val="2"/>
                <w:sz w:val="24"/>
                <w:szCs w:val="24"/>
                <w:lang w:val="ro-RO"/>
                <w14:ligatures w14:val="standardContextual"/>
              </w:rPr>
              <w:t xml:space="preserve">Modalitate de îndeplinire: </w:t>
            </w:r>
          </w:p>
          <w:p w14:paraId="1DCFDCFF" w14:textId="77777777" w:rsidR="00BD54FF" w:rsidRPr="00FE043E" w:rsidRDefault="00BD54FF" w:rsidP="00C05A5A">
            <w:pPr>
              <w:overflowPunct/>
              <w:jc w:val="both"/>
              <w:textAlignment w:val="auto"/>
              <w:rPr>
                <w:rFonts w:ascii="Times New Roman" w:eastAsia="Aptos" w:hAnsi="Times New Roman"/>
                <w:bCs/>
                <w:noProof/>
                <w:kern w:val="2"/>
                <w:sz w:val="24"/>
                <w:szCs w:val="24"/>
                <w:lang w:val="ro-RO"/>
                <w14:ligatures w14:val="standardContextual"/>
              </w:rPr>
            </w:pPr>
            <w:r w:rsidRPr="00BB3EC4">
              <w:rPr>
                <w:rFonts w:ascii="Times New Roman" w:eastAsia="Aptos" w:hAnsi="Times New Roman"/>
                <w:bCs/>
                <w:noProof/>
                <w:kern w:val="2"/>
                <w:sz w:val="24"/>
                <w:szCs w:val="24"/>
                <w:lang w:val="ro-RO"/>
                <w14:ligatures w14:val="standardContextual"/>
              </w:rPr>
              <w:t xml:space="preserve">Cerința se consideră îndeplinită prin completarea </w:t>
            </w:r>
            <w:r w:rsidRPr="00BB3EC4">
              <w:rPr>
                <w:rFonts w:ascii="Times New Roman" w:eastAsia="Aptos" w:hAnsi="Times New Roman"/>
                <w:b/>
                <w:bCs/>
                <w:noProof/>
                <w:kern w:val="2"/>
                <w:sz w:val="24"/>
                <w:szCs w:val="24"/>
                <w:lang w:val="ro-RO"/>
                <w14:ligatures w14:val="standardContextual"/>
              </w:rPr>
              <w:t xml:space="preserve">Formularului nr. </w:t>
            </w:r>
            <w:r>
              <w:rPr>
                <w:rFonts w:ascii="Times New Roman" w:eastAsia="Aptos" w:hAnsi="Times New Roman"/>
                <w:b/>
                <w:bCs/>
                <w:noProof/>
                <w:kern w:val="2"/>
                <w:sz w:val="24"/>
                <w:szCs w:val="24"/>
                <w:lang w:val="ro-RO"/>
                <w14:ligatures w14:val="standardContextual"/>
              </w:rPr>
              <w:t>5</w:t>
            </w:r>
            <w:r w:rsidRPr="00BB3EC4">
              <w:rPr>
                <w:rFonts w:ascii="Times New Roman" w:eastAsia="Aptos" w:hAnsi="Times New Roman"/>
                <w:b/>
                <w:bCs/>
                <w:noProof/>
                <w:kern w:val="2"/>
                <w:sz w:val="24"/>
                <w:szCs w:val="24"/>
                <w:lang w:val="ro-RO"/>
                <w14:ligatures w14:val="standardContextual"/>
              </w:rPr>
              <w:t>.</w:t>
            </w:r>
            <w:r w:rsidRPr="00BB3EC4">
              <w:rPr>
                <w:rFonts w:ascii="Times New Roman" w:eastAsia="Aptos" w:hAnsi="Times New Roman"/>
                <w:bCs/>
                <w:noProof/>
                <w:kern w:val="2"/>
                <w:sz w:val="24"/>
                <w:szCs w:val="24"/>
                <w:lang w:val="ro-RO"/>
                <w14:ligatures w14:val="standardContextual"/>
              </w:rPr>
              <w:t xml:space="preserve"> </w:t>
            </w:r>
          </w:p>
        </w:tc>
        <w:tc>
          <w:tcPr>
            <w:tcW w:w="6946" w:type="dxa"/>
            <w:tcMar>
              <w:left w:w="57" w:type="dxa"/>
              <w:right w:w="57" w:type="dxa"/>
            </w:tcMar>
            <w:vAlign w:val="center"/>
          </w:tcPr>
          <w:p w14:paraId="4A5DF7D4" w14:textId="77777777" w:rsidR="00BD54FF" w:rsidRPr="00D10577" w:rsidRDefault="00BD54FF" w:rsidP="00C05A5A">
            <w:pPr>
              <w:pStyle w:val="Heading2"/>
              <w:numPr>
                <w:ilvl w:val="0"/>
                <w:numId w:val="0"/>
              </w:numPr>
              <w:jc w:val="center"/>
              <w:rPr>
                <w:rFonts w:ascii="Times New Roman" w:hAnsi="Times New Roman"/>
                <w:i/>
                <w:iCs/>
                <w:color w:val="FF0000"/>
                <w:szCs w:val="20"/>
              </w:rPr>
            </w:pPr>
            <w:r w:rsidRPr="00D10577">
              <w:rPr>
                <w:rFonts w:ascii="Times New Roman" w:hAnsi="Times New Roman"/>
                <w:i/>
                <w:iCs/>
                <w:color w:val="FF0000"/>
                <w:szCs w:val="20"/>
              </w:rPr>
              <w:t>Se va depune Declaratie privind s</w:t>
            </w:r>
            <w:r w:rsidRPr="00D10577">
              <w:rPr>
                <w:rFonts w:ascii="Times New Roman" w:hAnsi="Times New Roman" w:hint="cs"/>
                <w:i/>
                <w:iCs/>
                <w:color w:val="FF0000"/>
                <w:szCs w:val="20"/>
              </w:rPr>
              <w:t>ă</w:t>
            </w:r>
            <w:r w:rsidRPr="00D10577">
              <w:rPr>
                <w:rFonts w:ascii="Times New Roman" w:hAnsi="Times New Roman"/>
                <w:i/>
                <w:iCs/>
                <w:color w:val="FF0000"/>
                <w:szCs w:val="20"/>
              </w:rPr>
              <w:t>natatea și securitatea în munc</w:t>
            </w:r>
            <w:r w:rsidRPr="00D10577">
              <w:rPr>
                <w:rFonts w:ascii="Times New Roman" w:hAnsi="Times New Roman" w:hint="cs"/>
                <w:i/>
                <w:iCs/>
                <w:color w:val="FF0000"/>
                <w:szCs w:val="20"/>
              </w:rPr>
              <w:t>ă</w:t>
            </w:r>
            <w:r w:rsidRPr="00D10577">
              <w:rPr>
                <w:rFonts w:ascii="Times New Roman" w:hAnsi="Times New Roman"/>
                <w:i/>
                <w:iCs/>
                <w:color w:val="FF0000"/>
                <w:szCs w:val="20"/>
              </w:rPr>
              <w:t xml:space="preserve"> (Formularul nr. 5)</w:t>
            </w:r>
          </w:p>
        </w:tc>
      </w:tr>
    </w:tbl>
    <w:p w14:paraId="69820E6D" w14:textId="77777777" w:rsidR="00605094" w:rsidRPr="00C36862" w:rsidRDefault="00605094" w:rsidP="002D253C">
      <w:pPr>
        <w:spacing w:line="360" w:lineRule="auto"/>
        <w:rPr>
          <w:rFonts w:ascii="Times New Roman" w:hAnsi="Times New Roman"/>
          <w:i/>
          <w:sz w:val="22"/>
          <w:szCs w:val="22"/>
          <w:lang w:val="it-IT"/>
        </w:rPr>
      </w:pPr>
    </w:p>
    <w:p w14:paraId="1A6EE578" w14:textId="77777777" w:rsidR="00605094" w:rsidRDefault="00605094" w:rsidP="002D253C">
      <w:pPr>
        <w:spacing w:line="360" w:lineRule="auto"/>
        <w:rPr>
          <w:rFonts w:ascii="Times New Roman" w:hAnsi="Times New Roman"/>
          <w:i/>
          <w:sz w:val="22"/>
          <w:szCs w:val="22"/>
          <w:lang w:val="fr-FR"/>
        </w:rPr>
      </w:pPr>
    </w:p>
    <w:p w14:paraId="0145E234" w14:textId="77777777" w:rsidR="00605094" w:rsidRDefault="00605094" w:rsidP="002D253C">
      <w:pPr>
        <w:spacing w:line="360" w:lineRule="auto"/>
        <w:rPr>
          <w:rFonts w:ascii="Times New Roman" w:hAnsi="Times New Roman"/>
          <w:i/>
          <w:sz w:val="22"/>
          <w:szCs w:val="22"/>
          <w:lang w:val="fr-FR"/>
        </w:rPr>
      </w:pPr>
    </w:p>
    <w:p w14:paraId="3215A979" w14:textId="2B65F3C7" w:rsidR="00CD3BF8" w:rsidRPr="007941A0" w:rsidRDefault="00CD3BF8" w:rsidP="00B90A47">
      <w:pPr>
        <w:spacing w:line="360" w:lineRule="auto"/>
        <w:ind w:left="709"/>
        <w:rPr>
          <w:rFonts w:ascii="Times New Roman" w:hAnsi="Times New Roman"/>
          <w:i/>
          <w:sz w:val="22"/>
          <w:szCs w:val="22"/>
          <w:lang w:val="fr-FR"/>
        </w:rPr>
      </w:pPr>
      <w:proofErr w:type="spellStart"/>
      <w:r w:rsidRPr="007941A0">
        <w:rPr>
          <w:rFonts w:ascii="Times New Roman" w:hAnsi="Times New Roman"/>
          <w:i/>
          <w:sz w:val="22"/>
          <w:szCs w:val="22"/>
          <w:lang w:val="fr-FR"/>
        </w:rPr>
        <w:t>Semnătura</w:t>
      </w:r>
      <w:proofErr w:type="spellEnd"/>
      <w:r w:rsidRPr="007941A0">
        <w:rPr>
          <w:rFonts w:ascii="Times New Roman" w:hAnsi="Times New Roman"/>
          <w:i/>
          <w:sz w:val="22"/>
          <w:szCs w:val="22"/>
          <w:lang w:val="fr-FR"/>
        </w:rPr>
        <w:t xml:space="preserve"> </w:t>
      </w:r>
      <w:proofErr w:type="spellStart"/>
      <w:r w:rsidRPr="007941A0">
        <w:rPr>
          <w:rFonts w:ascii="Times New Roman" w:hAnsi="Times New Roman"/>
          <w:i/>
          <w:sz w:val="22"/>
          <w:szCs w:val="22"/>
          <w:lang w:val="fr-FR"/>
        </w:rPr>
        <w:t>ofertantului</w:t>
      </w:r>
      <w:proofErr w:type="spellEnd"/>
      <w:r w:rsidRPr="007941A0">
        <w:rPr>
          <w:rFonts w:ascii="Times New Roman" w:hAnsi="Times New Roman"/>
          <w:i/>
          <w:sz w:val="22"/>
          <w:szCs w:val="22"/>
          <w:lang w:val="fr-FR"/>
        </w:rPr>
        <w:t xml:space="preserve"> </w:t>
      </w:r>
      <w:proofErr w:type="spellStart"/>
      <w:r w:rsidRPr="007941A0">
        <w:rPr>
          <w:rFonts w:ascii="Times New Roman" w:hAnsi="Times New Roman"/>
          <w:i/>
          <w:sz w:val="22"/>
          <w:szCs w:val="22"/>
          <w:lang w:val="fr-FR"/>
        </w:rPr>
        <w:t>sau</w:t>
      </w:r>
      <w:proofErr w:type="spellEnd"/>
      <w:r w:rsidRPr="007941A0">
        <w:rPr>
          <w:rFonts w:ascii="Times New Roman" w:hAnsi="Times New Roman"/>
          <w:i/>
          <w:sz w:val="22"/>
          <w:szCs w:val="22"/>
          <w:lang w:val="fr-FR"/>
        </w:rPr>
        <w:t xml:space="preserve"> a </w:t>
      </w:r>
      <w:proofErr w:type="spellStart"/>
      <w:r w:rsidRPr="007941A0">
        <w:rPr>
          <w:rFonts w:ascii="Times New Roman" w:hAnsi="Times New Roman"/>
          <w:i/>
          <w:sz w:val="22"/>
          <w:szCs w:val="22"/>
          <w:lang w:val="fr-FR"/>
        </w:rPr>
        <w:t>reprezentantului</w:t>
      </w:r>
      <w:proofErr w:type="spellEnd"/>
      <w:r w:rsidRPr="007941A0">
        <w:rPr>
          <w:rFonts w:ascii="Times New Roman" w:hAnsi="Times New Roman"/>
          <w:i/>
          <w:sz w:val="22"/>
          <w:szCs w:val="22"/>
          <w:lang w:val="fr-FR"/>
        </w:rPr>
        <w:t xml:space="preserve"> </w:t>
      </w:r>
      <w:proofErr w:type="spellStart"/>
      <w:r w:rsidRPr="007941A0">
        <w:rPr>
          <w:rFonts w:ascii="Times New Roman" w:hAnsi="Times New Roman"/>
          <w:i/>
          <w:sz w:val="22"/>
          <w:szCs w:val="22"/>
          <w:lang w:val="fr-FR"/>
        </w:rPr>
        <w:t>ofertantului</w:t>
      </w:r>
      <w:proofErr w:type="spellEnd"/>
      <w:r w:rsidRPr="007941A0">
        <w:rPr>
          <w:rFonts w:ascii="Times New Roman" w:hAnsi="Times New Roman"/>
          <w:i/>
          <w:sz w:val="22"/>
          <w:szCs w:val="22"/>
          <w:lang w:val="fr-FR"/>
        </w:rPr>
        <w:t xml:space="preserve">                    .....................................................</w:t>
      </w:r>
    </w:p>
    <w:p w14:paraId="04136778" w14:textId="77777777" w:rsidR="00CD3BF8" w:rsidRPr="007941A0" w:rsidRDefault="00CD3BF8" w:rsidP="00B90A47">
      <w:pPr>
        <w:spacing w:line="360" w:lineRule="auto"/>
        <w:ind w:left="709"/>
        <w:jc w:val="both"/>
        <w:rPr>
          <w:rFonts w:ascii="Times New Roman" w:hAnsi="Times New Roman"/>
          <w:i/>
          <w:sz w:val="22"/>
          <w:szCs w:val="22"/>
          <w:lang w:val="fr-FR"/>
        </w:rPr>
      </w:pPr>
      <w:proofErr w:type="spellStart"/>
      <w:proofErr w:type="gramStart"/>
      <w:r w:rsidRPr="007941A0">
        <w:rPr>
          <w:rFonts w:ascii="Times New Roman" w:hAnsi="Times New Roman"/>
          <w:i/>
          <w:sz w:val="22"/>
          <w:szCs w:val="22"/>
          <w:lang w:val="fr-FR"/>
        </w:rPr>
        <w:t>Numele</w:t>
      </w:r>
      <w:proofErr w:type="spellEnd"/>
      <w:r w:rsidRPr="007941A0">
        <w:rPr>
          <w:rFonts w:ascii="Times New Roman" w:hAnsi="Times New Roman"/>
          <w:i/>
          <w:sz w:val="22"/>
          <w:szCs w:val="22"/>
          <w:lang w:val="fr-FR"/>
        </w:rPr>
        <w:t xml:space="preserve">  </w:t>
      </w:r>
      <w:proofErr w:type="spellStart"/>
      <w:r w:rsidRPr="007941A0">
        <w:rPr>
          <w:rFonts w:ascii="Times New Roman" w:hAnsi="Times New Roman"/>
          <w:i/>
          <w:sz w:val="22"/>
          <w:szCs w:val="22"/>
          <w:lang w:val="fr-FR"/>
        </w:rPr>
        <w:t>şi</w:t>
      </w:r>
      <w:proofErr w:type="spellEnd"/>
      <w:proofErr w:type="gramEnd"/>
      <w:r w:rsidRPr="007941A0">
        <w:rPr>
          <w:rFonts w:ascii="Times New Roman" w:hAnsi="Times New Roman"/>
          <w:i/>
          <w:sz w:val="22"/>
          <w:szCs w:val="22"/>
          <w:lang w:val="fr-FR"/>
        </w:rPr>
        <w:t xml:space="preserve"> </w:t>
      </w:r>
      <w:proofErr w:type="spellStart"/>
      <w:r w:rsidRPr="007941A0">
        <w:rPr>
          <w:rFonts w:ascii="Times New Roman" w:hAnsi="Times New Roman"/>
          <w:i/>
          <w:sz w:val="22"/>
          <w:szCs w:val="22"/>
          <w:lang w:val="fr-FR"/>
        </w:rPr>
        <w:t>prenumele</w:t>
      </w:r>
      <w:proofErr w:type="spellEnd"/>
      <w:r w:rsidRPr="007941A0">
        <w:rPr>
          <w:rFonts w:ascii="Times New Roman" w:hAnsi="Times New Roman"/>
          <w:i/>
          <w:sz w:val="22"/>
          <w:szCs w:val="22"/>
          <w:lang w:val="fr-FR"/>
        </w:rPr>
        <w:t xml:space="preserve"> </w:t>
      </w:r>
      <w:proofErr w:type="spellStart"/>
      <w:r w:rsidRPr="007941A0">
        <w:rPr>
          <w:rFonts w:ascii="Times New Roman" w:hAnsi="Times New Roman"/>
          <w:i/>
          <w:sz w:val="22"/>
          <w:szCs w:val="22"/>
          <w:lang w:val="fr-FR"/>
        </w:rPr>
        <w:t>semnatarului</w:t>
      </w:r>
      <w:proofErr w:type="spellEnd"/>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t xml:space="preserve">        .....................................................</w:t>
      </w:r>
    </w:p>
    <w:p w14:paraId="77751845" w14:textId="77777777" w:rsidR="00CD3BF8" w:rsidRPr="007941A0" w:rsidRDefault="00CD3BF8" w:rsidP="00B90A47">
      <w:pPr>
        <w:spacing w:line="360" w:lineRule="auto"/>
        <w:ind w:left="709"/>
        <w:jc w:val="both"/>
        <w:rPr>
          <w:rFonts w:ascii="Times New Roman" w:hAnsi="Times New Roman"/>
          <w:i/>
          <w:sz w:val="22"/>
          <w:szCs w:val="22"/>
          <w:lang w:val="fr-FR"/>
        </w:rPr>
      </w:pPr>
      <w:proofErr w:type="spellStart"/>
      <w:r w:rsidRPr="007941A0">
        <w:rPr>
          <w:rFonts w:ascii="Times New Roman" w:hAnsi="Times New Roman"/>
          <w:i/>
          <w:sz w:val="22"/>
          <w:szCs w:val="22"/>
          <w:lang w:val="fr-FR"/>
        </w:rPr>
        <w:t>Capacitate</w:t>
      </w:r>
      <w:proofErr w:type="spellEnd"/>
      <w:r w:rsidRPr="007941A0">
        <w:rPr>
          <w:rFonts w:ascii="Times New Roman" w:hAnsi="Times New Roman"/>
          <w:i/>
          <w:sz w:val="22"/>
          <w:szCs w:val="22"/>
          <w:lang w:val="fr-FR"/>
        </w:rPr>
        <w:t xml:space="preserve"> de </w:t>
      </w:r>
      <w:proofErr w:type="spellStart"/>
      <w:r w:rsidRPr="007941A0">
        <w:rPr>
          <w:rFonts w:ascii="Times New Roman" w:hAnsi="Times New Roman"/>
          <w:i/>
          <w:sz w:val="22"/>
          <w:szCs w:val="22"/>
          <w:lang w:val="fr-FR"/>
        </w:rPr>
        <w:t>semnătura</w:t>
      </w:r>
      <w:proofErr w:type="spellEnd"/>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t xml:space="preserve">        .....................................................</w:t>
      </w:r>
    </w:p>
    <w:p w14:paraId="6230F950" w14:textId="77777777" w:rsidR="00CD3BF8" w:rsidRPr="007941A0" w:rsidRDefault="00CD3BF8" w:rsidP="00B90A47">
      <w:pPr>
        <w:spacing w:line="360" w:lineRule="auto"/>
        <w:ind w:left="709"/>
        <w:jc w:val="both"/>
        <w:rPr>
          <w:rFonts w:ascii="Times New Roman" w:hAnsi="Times New Roman"/>
          <w:b/>
          <w:i/>
          <w:sz w:val="22"/>
          <w:szCs w:val="22"/>
          <w:lang w:val="fr-FR"/>
        </w:rPr>
      </w:pPr>
      <w:proofErr w:type="spellStart"/>
      <w:r w:rsidRPr="007941A0">
        <w:rPr>
          <w:rFonts w:ascii="Times New Roman" w:hAnsi="Times New Roman"/>
          <w:b/>
          <w:i/>
          <w:sz w:val="22"/>
          <w:szCs w:val="22"/>
          <w:lang w:val="fr-FR"/>
        </w:rPr>
        <w:t>Detalii</w:t>
      </w:r>
      <w:proofErr w:type="spellEnd"/>
      <w:r w:rsidRPr="007941A0">
        <w:rPr>
          <w:rFonts w:ascii="Times New Roman" w:hAnsi="Times New Roman"/>
          <w:b/>
          <w:i/>
          <w:sz w:val="22"/>
          <w:szCs w:val="22"/>
          <w:lang w:val="fr-FR"/>
        </w:rPr>
        <w:t xml:space="preserve"> </w:t>
      </w:r>
      <w:proofErr w:type="spellStart"/>
      <w:r w:rsidRPr="007941A0">
        <w:rPr>
          <w:rFonts w:ascii="Times New Roman" w:hAnsi="Times New Roman"/>
          <w:b/>
          <w:i/>
          <w:sz w:val="22"/>
          <w:szCs w:val="22"/>
          <w:lang w:val="fr-FR"/>
        </w:rPr>
        <w:t>despre</w:t>
      </w:r>
      <w:proofErr w:type="spellEnd"/>
      <w:r w:rsidRPr="007941A0">
        <w:rPr>
          <w:rFonts w:ascii="Times New Roman" w:hAnsi="Times New Roman"/>
          <w:b/>
          <w:i/>
          <w:sz w:val="22"/>
          <w:szCs w:val="22"/>
          <w:lang w:val="fr-FR"/>
        </w:rPr>
        <w:t xml:space="preserve"> </w:t>
      </w:r>
      <w:proofErr w:type="spellStart"/>
      <w:r w:rsidRPr="007941A0">
        <w:rPr>
          <w:rFonts w:ascii="Times New Roman" w:hAnsi="Times New Roman"/>
          <w:b/>
          <w:i/>
          <w:sz w:val="22"/>
          <w:szCs w:val="22"/>
          <w:lang w:val="fr-FR"/>
        </w:rPr>
        <w:t>ofertant</w:t>
      </w:r>
      <w:proofErr w:type="spellEnd"/>
      <w:r w:rsidRPr="007941A0">
        <w:rPr>
          <w:rFonts w:ascii="Times New Roman" w:hAnsi="Times New Roman"/>
          <w:b/>
          <w:i/>
          <w:sz w:val="22"/>
          <w:szCs w:val="22"/>
          <w:lang w:val="fr-FR"/>
        </w:rPr>
        <w:t xml:space="preserve"> </w:t>
      </w:r>
    </w:p>
    <w:p w14:paraId="0BD961C9" w14:textId="77777777" w:rsidR="00CD3BF8" w:rsidRPr="007941A0" w:rsidRDefault="00CD3BF8" w:rsidP="00B90A47">
      <w:pPr>
        <w:spacing w:line="360" w:lineRule="auto"/>
        <w:ind w:left="709"/>
        <w:jc w:val="both"/>
        <w:rPr>
          <w:rFonts w:ascii="Times New Roman" w:hAnsi="Times New Roman"/>
          <w:i/>
          <w:sz w:val="22"/>
          <w:szCs w:val="22"/>
          <w:lang w:val="fr-FR"/>
        </w:rPr>
      </w:pPr>
      <w:proofErr w:type="spellStart"/>
      <w:r w:rsidRPr="007941A0">
        <w:rPr>
          <w:rFonts w:ascii="Times New Roman" w:hAnsi="Times New Roman"/>
          <w:i/>
          <w:sz w:val="22"/>
          <w:szCs w:val="22"/>
          <w:lang w:val="fr-FR"/>
        </w:rPr>
        <w:t>Numele</w:t>
      </w:r>
      <w:proofErr w:type="spellEnd"/>
      <w:r w:rsidRPr="007941A0">
        <w:rPr>
          <w:rFonts w:ascii="Times New Roman" w:hAnsi="Times New Roman"/>
          <w:i/>
          <w:sz w:val="22"/>
          <w:szCs w:val="22"/>
          <w:lang w:val="fr-FR"/>
        </w:rPr>
        <w:t xml:space="preserve"> </w:t>
      </w:r>
      <w:proofErr w:type="spellStart"/>
      <w:proofErr w:type="gramStart"/>
      <w:r w:rsidRPr="007941A0">
        <w:rPr>
          <w:rFonts w:ascii="Times New Roman" w:hAnsi="Times New Roman"/>
          <w:i/>
          <w:sz w:val="22"/>
          <w:szCs w:val="22"/>
          <w:lang w:val="fr-FR"/>
        </w:rPr>
        <w:t>ofertantului</w:t>
      </w:r>
      <w:proofErr w:type="spellEnd"/>
      <w:r w:rsidRPr="007941A0">
        <w:rPr>
          <w:rFonts w:ascii="Times New Roman" w:hAnsi="Times New Roman"/>
          <w:i/>
          <w:sz w:val="22"/>
          <w:szCs w:val="22"/>
          <w:lang w:val="fr-FR"/>
        </w:rPr>
        <w:t xml:space="preserve">  </w:t>
      </w:r>
      <w:r w:rsidRPr="007941A0">
        <w:rPr>
          <w:rFonts w:ascii="Times New Roman" w:hAnsi="Times New Roman"/>
          <w:i/>
          <w:sz w:val="22"/>
          <w:szCs w:val="22"/>
          <w:lang w:val="fr-FR"/>
        </w:rPr>
        <w:tab/>
      </w:r>
      <w:proofErr w:type="gramEnd"/>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t xml:space="preserve">        .....................................................</w:t>
      </w:r>
    </w:p>
    <w:p w14:paraId="2D8908D4" w14:textId="77777777" w:rsidR="00CD3BF8" w:rsidRPr="007941A0" w:rsidRDefault="00CD3BF8" w:rsidP="00B90A47">
      <w:pPr>
        <w:spacing w:line="360" w:lineRule="auto"/>
        <w:ind w:left="709"/>
        <w:jc w:val="both"/>
        <w:rPr>
          <w:rFonts w:ascii="Times New Roman" w:hAnsi="Times New Roman"/>
          <w:i/>
          <w:sz w:val="22"/>
          <w:szCs w:val="22"/>
          <w:lang w:val="fr-FR"/>
        </w:rPr>
      </w:pPr>
      <w:proofErr w:type="spellStart"/>
      <w:r w:rsidRPr="007941A0">
        <w:rPr>
          <w:rFonts w:ascii="Times New Roman" w:hAnsi="Times New Roman"/>
          <w:i/>
          <w:sz w:val="22"/>
          <w:szCs w:val="22"/>
          <w:lang w:val="fr-FR"/>
        </w:rPr>
        <w:t>Ţara</w:t>
      </w:r>
      <w:proofErr w:type="spellEnd"/>
      <w:r w:rsidRPr="007941A0">
        <w:rPr>
          <w:rFonts w:ascii="Times New Roman" w:hAnsi="Times New Roman"/>
          <w:i/>
          <w:sz w:val="22"/>
          <w:szCs w:val="22"/>
          <w:lang w:val="fr-FR"/>
        </w:rPr>
        <w:t xml:space="preserve"> de </w:t>
      </w:r>
      <w:proofErr w:type="spellStart"/>
      <w:r w:rsidRPr="007941A0">
        <w:rPr>
          <w:rFonts w:ascii="Times New Roman" w:hAnsi="Times New Roman"/>
          <w:i/>
          <w:sz w:val="22"/>
          <w:szCs w:val="22"/>
          <w:lang w:val="fr-FR"/>
        </w:rPr>
        <w:t>reşedinţă</w:t>
      </w:r>
      <w:proofErr w:type="spellEnd"/>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t xml:space="preserve">                    .....................................................</w:t>
      </w:r>
    </w:p>
    <w:p w14:paraId="7D247851" w14:textId="77777777" w:rsidR="00CD3BF8" w:rsidRPr="007941A0" w:rsidRDefault="00CD3BF8" w:rsidP="00B90A47">
      <w:pPr>
        <w:spacing w:line="360" w:lineRule="auto"/>
        <w:ind w:left="709"/>
        <w:jc w:val="both"/>
        <w:rPr>
          <w:rFonts w:ascii="Times New Roman" w:hAnsi="Times New Roman"/>
          <w:i/>
          <w:sz w:val="22"/>
          <w:szCs w:val="22"/>
          <w:lang w:val="fr-FR"/>
        </w:rPr>
      </w:pPr>
      <w:proofErr w:type="spellStart"/>
      <w:r w:rsidRPr="007941A0">
        <w:rPr>
          <w:rFonts w:ascii="Times New Roman" w:hAnsi="Times New Roman"/>
          <w:i/>
          <w:sz w:val="22"/>
          <w:szCs w:val="22"/>
          <w:lang w:val="fr-FR"/>
        </w:rPr>
        <w:t>Adresa</w:t>
      </w:r>
      <w:proofErr w:type="spellEnd"/>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t xml:space="preserve">        .....................................................</w:t>
      </w:r>
    </w:p>
    <w:p w14:paraId="7B28AA51" w14:textId="77777777" w:rsidR="00CD3BF8" w:rsidRPr="007941A0" w:rsidRDefault="00CD3BF8" w:rsidP="00B90A47">
      <w:pPr>
        <w:spacing w:line="360" w:lineRule="auto"/>
        <w:ind w:left="709"/>
        <w:jc w:val="both"/>
        <w:rPr>
          <w:rFonts w:ascii="Times New Roman" w:hAnsi="Times New Roman"/>
          <w:i/>
          <w:sz w:val="22"/>
          <w:szCs w:val="22"/>
          <w:lang w:val="fr-FR"/>
        </w:rPr>
      </w:pPr>
      <w:proofErr w:type="spellStart"/>
      <w:r w:rsidRPr="007941A0">
        <w:rPr>
          <w:rFonts w:ascii="Times New Roman" w:hAnsi="Times New Roman"/>
          <w:i/>
          <w:sz w:val="22"/>
          <w:szCs w:val="22"/>
          <w:lang w:val="fr-FR"/>
        </w:rPr>
        <w:t>Adresa</w:t>
      </w:r>
      <w:proofErr w:type="spellEnd"/>
      <w:r w:rsidRPr="007941A0">
        <w:rPr>
          <w:rFonts w:ascii="Times New Roman" w:hAnsi="Times New Roman"/>
          <w:i/>
          <w:sz w:val="22"/>
          <w:szCs w:val="22"/>
          <w:lang w:val="fr-FR"/>
        </w:rPr>
        <w:t xml:space="preserve"> de </w:t>
      </w:r>
      <w:proofErr w:type="spellStart"/>
      <w:r w:rsidRPr="007941A0">
        <w:rPr>
          <w:rFonts w:ascii="Times New Roman" w:hAnsi="Times New Roman"/>
          <w:i/>
          <w:sz w:val="22"/>
          <w:szCs w:val="22"/>
          <w:lang w:val="fr-FR"/>
        </w:rPr>
        <w:t>corespondenţă</w:t>
      </w:r>
      <w:proofErr w:type="spellEnd"/>
      <w:r w:rsidRPr="007941A0">
        <w:rPr>
          <w:rFonts w:ascii="Times New Roman" w:hAnsi="Times New Roman"/>
          <w:i/>
          <w:sz w:val="22"/>
          <w:szCs w:val="22"/>
          <w:lang w:val="fr-FR"/>
        </w:rPr>
        <w:t xml:space="preserve"> (</w:t>
      </w:r>
      <w:proofErr w:type="spellStart"/>
      <w:r w:rsidRPr="007941A0">
        <w:rPr>
          <w:rFonts w:ascii="Times New Roman" w:hAnsi="Times New Roman"/>
          <w:i/>
          <w:sz w:val="22"/>
          <w:szCs w:val="22"/>
          <w:lang w:val="fr-FR"/>
        </w:rPr>
        <w:t>dacă</w:t>
      </w:r>
      <w:proofErr w:type="spellEnd"/>
      <w:r w:rsidRPr="007941A0">
        <w:rPr>
          <w:rFonts w:ascii="Times New Roman" w:hAnsi="Times New Roman"/>
          <w:i/>
          <w:sz w:val="22"/>
          <w:szCs w:val="22"/>
          <w:lang w:val="fr-FR"/>
        </w:rPr>
        <w:t xml:space="preserve"> este </w:t>
      </w:r>
      <w:proofErr w:type="spellStart"/>
      <w:r w:rsidRPr="007941A0">
        <w:rPr>
          <w:rFonts w:ascii="Times New Roman" w:hAnsi="Times New Roman"/>
          <w:i/>
          <w:sz w:val="22"/>
          <w:szCs w:val="22"/>
          <w:lang w:val="fr-FR"/>
        </w:rPr>
        <w:t>diferită</w:t>
      </w:r>
      <w:proofErr w:type="spellEnd"/>
      <w:r w:rsidRPr="007941A0">
        <w:rPr>
          <w:rFonts w:ascii="Times New Roman" w:hAnsi="Times New Roman"/>
          <w:i/>
          <w:sz w:val="22"/>
          <w:szCs w:val="22"/>
          <w:lang w:val="fr-FR"/>
        </w:rPr>
        <w:t>)</w:t>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t xml:space="preserve">        .....................................................</w:t>
      </w:r>
    </w:p>
    <w:p w14:paraId="621ADF08" w14:textId="77777777" w:rsidR="00CD3BF8" w:rsidRPr="007941A0" w:rsidRDefault="00CD3BF8" w:rsidP="00B90A47">
      <w:pPr>
        <w:spacing w:line="360" w:lineRule="auto"/>
        <w:ind w:left="709"/>
        <w:jc w:val="both"/>
        <w:rPr>
          <w:rFonts w:ascii="Times New Roman" w:hAnsi="Times New Roman"/>
          <w:i/>
          <w:sz w:val="22"/>
          <w:szCs w:val="22"/>
          <w:lang w:val="fr-FR"/>
        </w:rPr>
      </w:pPr>
      <w:proofErr w:type="spellStart"/>
      <w:r w:rsidRPr="007941A0">
        <w:rPr>
          <w:rFonts w:ascii="Times New Roman" w:hAnsi="Times New Roman"/>
          <w:i/>
          <w:sz w:val="22"/>
          <w:szCs w:val="22"/>
          <w:lang w:val="fr-FR"/>
        </w:rPr>
        <w:t>Adresa</w:t>
      </w:r>
      <w:proofErr w:type="spellEnd"/>
      <w:r w:rsidRPr="007941A0">
        <w:rPr>
          <w:rFonts w:ascii="Times New Roman" w:hAnsi="Times New Roman"/>
          <w:i/>
          <w:sz w:val="22"/>
          <w:szCs w:val="22"/>
          <w:lang w:val="fr-FR"/>
        </w:rPr>
        <w:t xml:space="preserve"> </w:t>
      </w:r>
      <w:proofErr w:type="gramStart"/>
      <w:r w:rsidRPr="007941A0">
        <w:rPr>
          <w:rFonts w:ascii="Times New Roman" w:hAnsi="Times New Roman"/>
          <w:i/>
          <w:sz w:val="22"/>
          <w:szCs w:val="22"/>
          <w:lang w:val="fr-FR"/>
        </w:rPr>
        <w:t>de e-mail</w:t>
      </w:r>
      <w:proofErr w:type="gramEnd"/>
      <w:r w:rsidRPr="007941A0">
        <w:rPr>
          <w:rFonts w:ascii="Times New Roman" w:hAnsi="Times New Roman"/>
          <w:i/>
          <w:sz w:val="22"/>
          <w:szCs w:val="22"/>
          <w:lang w:val="fr-FR"/>
        </w:rPr>
        <w:t xml:space="preserve">                                                                                    .....................................................</w:t>
      </w:r>
    </w:p>
    <w:p w14:paraId="3BEB2E9E" w14:textId="77777777" w:rsidR="00CD3BF8" w:rsidRPr="007941A0" w:rsidRDefault="00CD3BF8" w:rsidP="00B90A47">
      <w:pPr>
        <w:spacing w:line="360" w:lineRule="auto"/>
        <w:ind w:left="709"/>
        <w:jc w:val="both"/>
        <w:rPr>
          <w:rFonts w:ascii="Times New Roman" w:hAnsi="Times New Roman"/>
          <w:i/>
          <w:sz w:val="22"/>
          <w:szCs w:val="22"/>
          <w:lang w:val="fr-FR"/>
        </w:rPr>
      </w:pPr>
      <w:r w:rsidRPr="007941A0">
        <w:rPr>
          <w:rFonts w:ascii="Times New Roman" w:hAnsi="Times New Roman"/>
          <w:i/>
          <w:sz w:val="22"/>
          <w:szCs w:val="22"/>
          <w:lang w:val="fr-FR"/>
        </w:rPr>
        <w:t>Telefon / Fax</w:t>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r>
      <w:r w:rsidRPr="007941A0">
        <w:rPr>
          <w:rFonts w:ascii="Times New Roman" w:hAnsi="Times New Roman"/>
          <w:i/>
          <w:sz w:val="22"/>
          <w:szCs w:val="22"/>
          <w:lang w:val="fr-FR"/>
        </w:rPr>
        <w:tab/>
        <w:t xml:space="preserve">        .....................................................</w:t>
      </w:r>
    </w:p>
    <w:p w14:paraId="5632BE88" w14:textId="785DE7D2" w:rsidR="00835FEB" w:rsidRPr="00C36862" w:rsidRDefault="00CD3BF8" w:rsidP="00B90A47">
      <w:pPr>
        <w:spacing w:line="360" w:lineRule="auto"/>
        <w:ind w:left="709"/>
        <w:jc w:val="both"/>
        <w:rPr>
          <w:rStyle w:val="PageNumber"/>
          <w:rFonts w:ascii="Times New Roman" w:hAnsi="Times New Roman"/>
          <w:i/>
          <w:sz w:val="22"/>
          <w:szCs w:val="22"/>
          <w:lang w:val="fr-FR"/>
        </w:rPr>
      </w:pPr>
      <w:r w:rsidRPr="00C36862">
        <w:rPr>
          <w:rFonts w:ascii="Times New Roman" w:hAnsi="Times New Roman"/>
          <w:i/>
          <w:sz w:val="22"/>
          <w:szCs w:val="22"/>
          <w:lang w:val="fr-FR"/>
        </w:rPr>
        <w:t xml:space="preserve">Data </w:t>
      </w:r>
      <w:r w:rsidRPr="00C36862">
        <w:rPr>
          <w:rFonts w:ascii="Times New Roman" w:hAnsi="Times New Roman"/>
          <w:i/>
          <w:sz w:val="22"/>
          <w:szCs w:val="22"/>
          <w:lang w:val="fr-FR"/>
        </w:rPr>
        <w:tab/>
      </w:r>
      <w:r w:rsidRPr="00C36862">
        <w:rPr>
          <w:rFonts w:ascii="Times New Roman" w:hAnsi="Times New Roman"/>
          <w:i/>
          <w:sz w:val="22"/>
          <w:szCs w:val="22"/>
          <w:lang w:val="fr-FR"/>
        </w:rPr>
        <w:tab/>
      </w:r>
      <w:r w:rsidRPr="00C36862">
        <w:rPr>
          <w:rFonts w:ascii="Times New Roman" w:hAnsi="Times New Roman"/>
          <w:i/>
          <w:sz w:val="22"/>
          <w:szCs w:val="22"/>
          <w:lang w:val="fr-FR"/>
        </w:rPr>
        <w:tab/>
      </w:r>
      <w:r w:rsidRPr="00C36862">
        <w:rPr>
          <w:rFonts w:ascii="Times New Roman" w:hAnsi="Times New Roman"/>
          <w:i/>
          <w:sz w:val="22"/>
          <w:szCs w:val="22"/>
          <w:lang w:val="fr-FR"/>
        </w:rPr>
        <w:tab/>
      </w:r>
      <w:r w:rsidRPr="00C36862">
        <w:rPr>
          <w:rFonts w:ascii="Times New Roman" w:hAnsi="Times New Roman"/>
          <w:i/>
          <w:sz w:val="22"/>
          <w:szCs w:val="22"/>
          <w:lang w:val="fr-FR"/>
        </w:rPr>
        <w:tab/>
      </w:r>
      <w:r w:rsidRPr="00C36862">
        <w:rPr>
          <w:rFonts w:ascii="Times New Roman" w:hAnsi="Times New Roman"/>
          <w:i/>
          <w:sz w:val="22"/>
          <w:szCs w:val="22"/>
          <w:lang w:val="fr-FR"/>
        </w:rPr>
        <w:tab/>
      </w:r>
      <w:r w:rsidRPr="00C36862">
        <w:rPr>
          <w:rFonts w:ascii="Times New Roman" w:hAnsi="Times New Roman"/>
          <w:i/>
          <w:sz w:val="22"/>
          <w:szCs w:val="22"/>
          <w:lang w:val="fr-FR"/>
        </w:rPr>
        <w:tab/>
        <w:t xml:space="preserve">                    ....................................................</w:t>
      </w:r>
    </w:p>
    <w:p w14:paraId="62B6CFF6" w14:textId="77777777" w:rsidR="00174C20" w:rsidRPr="00C36862" w:rsidRDefault="00174C20" w:rsidP="003B618A">
      <w:pPr>
        <w:rPr>
          <w:rFonts w:ascii="Arial Narrow" w:hAnsi="Arial Narrow"/>
          <w:b/>
          <w:i/>
          <w:noProof/>
          <w:sz w:val="24"/>
          <w:szCs w:val="24"/>
          <w:highlight w:val="yellow"/>
          <w:lang w:val="fr-FR"/>
        </w:rPr>
      </w:pPr>
    </w:p>
    <w:p w14:paraId="30490E43" w14:textId="77777777" w:rsidR="00174C20" w:rsidRPr="00C36862" w:rsidRDefault="00174C20" w:rsidP="003B618A">
      <w:pPr>
        <w:rPr>
          <w:rFonts w:ascii="Arial Narrow" w:hAnsi="Arial Narrow"/>
          <w:b/>
          <w:i/>
          <w:noProof/>
          <w:sz w:val="24"/>
          <w:szCs w:val="24"/>
          <w:highlight w:val="yellow"/>
          <w:lang w:val="fr-FR"/>
        </w:rPr>
      </w:pPr>
    </w:p>
    <w:p w14:paraId="34C90657" w14:textId="77777777" w:rsidR="00E548AC" w:rsidRPr="00C36862" w:rsidRDefault="00E548AC" w:rsidP="00557393">
      <w:pPr>
        <w:jc w:val="right"/>
        <w:rPr>
          <w:rFonts w:ascii="Arial Narrow" w:hAnsi="Arial Narrow"/>
          <w:b/>
          <w:i/>
          <w:noProof/>
          <w:sz w:val="24"/>
          <w:szCs w:val="24"/>
          <w:highlight w:val="yellow"/>
          <w:lang w:val="fr-FR"/>
        </w:rPr>
      </w:pPr>
    </w:p>
    <w:p w14:paraId="1E3F0DD3" w14:textId="77777777" w:rsidR="00E548AC" w:rsidRPr="00C36862" w:rsidRDefault="00E548AC" w:rsidP="00557393">
      <w:pPr>
        <w:jc w:val="right"/>
        <w:rPr>
          <w:rFonts w:ascii="Arial Narrow" w:hAnsi="Arial Narrow"/>
          <w:b/>
          <w:i/>
          <w:noProof/>
          <w:sz w:val="24"/>
          <w:szCs w:val="24"/>
          <w:highlight w:val="yellow"/>
          <w:lang w:val="fr-FR"/>
        </w:rPr>
      </w:pPr>
    </w:p>
    <w:p w14:paraId="1FEF0AEA" w14:textId="77777777" w:rsidR="00174C20" w:rsidRPr="00C36862" w:rsidRDefault="00174C20" w:rsidP="001D0C90">
      <w:pPr>
        <w:rPr>
          <w:rFonts w:ascii="Arial Narrow" w:hAnsi="Arial Narrow"/>
          <w:b/>
          <w:i/>
          <w:noProof/>
          <w:sz w:val="24"/>
          <w:szCs w:val="24"/>
          <w:highlight w:val="yellow"/>
          <w:lang w:val="fr-FR"/>
        </w:rPr>
      </w:pPr>
    </w:p>
    <w:p w14:paraId="77D2335C" w14:textId="77777777" w:rsidR="001D0C90" w:rsidRPr="00C36862" w:rsidRDefault="001D0C90" w:rsidP="00557393">
      <w:pPr>
        <w:jc w:val="right"/>
        <w:rPr>
          <w:rFonts w:ascii="Times New Roman" w:hAnsi="Times New Roman"/>
          <w:b/>
          <w:i/>
          <w:noProof/>
          <w:sz w:val="24"/>
          <w:szCs w:val="24"/>
          <w:lang w:val="fr-FR"/>
        </w:rPr>
        <w:sectPr w:rsidR="001D0C90" w:rsidRPr="00C36862" w:rsidSect="005726F1">
          <w:pgSz w:w="16838" w:h="11906" w:orient="landscape"/>
          <w:pgMar w:top="709" w:right="425" w:bottom="992" w:left="425" w:header="425" w:footer="709" w:gutter="0"/>
          <w:cols w:space="708"/>
          <w:docGrid w:linePitch="360"/>
        </w:sectPr>
      </w:pPr>
    </w:p>
    <w:p w14:paraId="4AF2A06F" w14:textId="4E21FF7D" w:rsidR="00557393" w:rsidRPr="00C36862" w:rsidRDefault="00557393" w:rsidP="00557393">
      <w:pPr>
        <w:jc w:val="right"/>
        <w:rPr>
          <w:rFonts w:ascii="Times New Roman" w:hAnsi="Times New Roman"/>
          <w:b/>
          <w:i/>
          <w:noProof/>
          <w:sz w:val="24"/>
          <w:szCs w:val="24"/>
          <w:lang w:val="fr-FR"/>
        </w:rPr>
      </w:pPr>
      <w:r w:rsidRPr="00C36862">
        <w:rPr>
          <w:rFonts w:ascii="Times New Roman" w:hAnsi="Times New Roman"/>
          <w:b/>
          <w:i/>
          <w:noProof/>
          <w:sz w:val="24"/>
          <w:szCs w:val="24"/>
          <w:lang w:val="fr-FR"/>
        </w:rPr>
        <w:lastRenderedPageBreak/>
        <w:t>FORMULARUL nr.5</w:t>
      </w:r>
    </w:p>
    <w:p w14:paraId="5901A4C7" w14:textId="77777777" w:rsidR="00557393" w:rsidRPr="00705A73" w:rsidRDefault="00557393" w:rsidP="00557393">
      <w:pPr>
        <w:pStyle w:val="Heading2"/>
        <w:numPr>
          <w:ilvl w:val="0"/>
          <w:numId w:val="0"/>
        </w:numPr>
        <w:spacing w:line="276" w:lineRule="auto"/>
        <w:ind w:left="1080"/>
        <w:rPr>
          <w:rFonts w:ascii="Arial Narrow" w:hAnsi="Arial Narrow"/>
          <w:caps/>
          <w:sz w:val="24"/>
          <w:szCs w:val="24"/>
        </w:rPr>
      </w:pPr>
    </w:p>
    <w:p w14:paraId="2F1B5A0F" w14:textId="77777777" w:rsidR="00557393" w:rsidRPr="00705A73" w:rsidRDefault="00557393" w:rsidP="00557393">
      <w:pPr>
        <w:pStyle w:val="Heading2"/>
        <w:numPr>
          <w:ilvl w:val="0"/>
          <w:numId w:val="0"/>
        </w:numPr>
        <w:spacing w:line="276" w:lineRule="auto"/>
        <w:ind w:left="1080"/>
        <w:rPr>
          <w:rFonts w:ascii="Arial Narrow" w:hAnsi="Arial Narrow"/>
          <w:caps/>
          <w:sz w:val="24"/>
          <w:szCs w:val="24"/>
        </w:rPr>
      </w:pPr>
    </w:p>
    <w:p w14:paraId="475ABD47" w14:textId="77777777" w:rsidR="00557393" w:rsidRPr="00705A73" w:rsidRDefault="00EE1476" w:rsidP="00557393">
      <w:pPr>
        <w:pStyle w:val="Heading2"/>
        <w:numPr>
          <w:ilvl w:val="0"/>
          <w:numId w:val="0"/>
        </w:numPr>
        <w:spacing w:line="276" w:lineRule="auto"/>
        <w:ind w:left="1080"/>
        <w:rPr>
          <w:rFonts w:ascii="Arial Narrow" w:hAnsi="Arial Narrow"/>
          <w:i/>
          <w:iCs/>
          <w:caps/>
          <w:sz w:val="24"/>
          <w:szCs w:val="24"/>
        </w:rPr>
      </w:pPr>
      <w:r w:rsidRPr="00705A73">
        <w:rPr>
          <w:rFonts w:ascii="Arial Narrow" w:hAnsi="Arial Narrow"/>
          <w:caps/>
          <w:sz w:val="24"/>
          <w:szCs w:val="24"/>
        </w:rPr>
        <w:t xml:space="preserve">         declaratie privind SĂNATATEA Ș</w:t>
      </w:r>
      <w:r w:rsidR="00557393" w:rsidRPr="00705A73">
        <w:rPr>
          <w:rFonts w:ascii="Arial Narrow" w:hAnsi="Arial Narrow"/>
          <w:caps/>
          <w:sz w:val="24"/>
          <w:szCs w:val="24"/>
        </w:rPr>
        <w:t>I SECURITATEA ÎN munc</w:t>
      </w:r>
      <w:r w:rsidRPr="00705A73">
        <w:rPr>
          <w:rFonts w:ascii="Arial Narrow" w:hAnsi="Arial Narrow"/>
          <w:caps/>
          <w:sz w:val="24"/>
          <w:szCs w:val="24"/>
        </w:rPr>
        <w:t>Ă</w:t>
      </w:r>
    </w:p>
    <w:p w14:paraId="7F1C1FBC" w14:textId="77777777" w:rsidR="00557393" w:rsidRPr="00C36862" w:rsidRDefault="00557393" w:rsidP="00557393">
      <w:pPr>
        <w:spacing w:line="276" w:lineRule="auto"/>
        <w:jc w:val="both"/>
        <w:rPr>
          <w:rFonts w:ascii="Arial Narrow" w:hAnsi="Arial Narrow"/>
          <w:i/>
          <w:noProof/>
          <w:sz w:val="24"/>
          <w:szCs w:val="24"/>
          <w:lang w:val="fr-FR"/>
        </w:rPr>
      </w:pPr>
    </w:p>
    <w:p w14:paraId="74FA726B" w14:textId="77777777" w:rsidR="00557393" w:rsidRPr="00C36862" w:rsidRDefault="00557393" w:rsidP="00557393">
      <w:pPr>
        <w:spacing w:line="276" w:lineRule="auto"/>
        <w:jc w:val="both"/>
        <w:rPr>
          <w:rFonts w:ascii="Arial Narrow" w:hAnsi="Arial Narrow"/>
          <w:i/>
          <w:noProof/>
          <w:sz w:val="24"/>
          <w:szCs w:val="24"/>
          <w:lang w:val="fr-FR"/>
        </w:rPr>
      </w:pPr>
    </w:p>
    <w:p w14:paraId="47046E47" w14:textId="77777777" w:rsidR="00557393" w:rsidRPr="00C36862" w:rsidRDefault="00557393" w:rsidP="00557393">
      <w:pPr>
        <w:spacing w:line="276" w:lineRule="auto"/>
        <w:jc w:val="both"/>
        <w:rPr>
          <w:rFonts w:ascii="Arial Narrow" w:hAnsi="Arial Narrow"/>
          <w:i/>
          <w:noProof/>
          <w:sz w:val="24"/>
          <w:szCs w:val="24"/>
          <w:lang w:val="fr-FR"/>
        </w:rPr>
      </w:pPr>
    </w:p>
    <w:p w14:paraId="100779EE" w14:textId="4D552553" w:rsidR="00557393" w:rsidRPr="00C36862" w:rsidRDefault="00557393" w:rsidP="00557393">
      <w:pPr>
        <w:pStyle w:val="Subtitle"/>
        <w:ind w:firstLine="708"/>
        <w:jc w:val="both"/>
        <w:rPr>
          <w:b w:val="0"/>
          <w:bCs/>
          <w:i/>
          <w:noProof/>
          <w:sz w:val="24"/>
          <w:szCs w:val="24"/>
          <w:lang w:val="fr-FR"/>
        </w:rPr>
      </w:pPr>
      <w:r w:rsidRPr="00C36862">
        <w:rPr>
          <w:b w:val="0"/>
          <w:bCs/>
          <w:i/>
          <w:noProof/>
          <w:sz w:val="24"/>
          <w:szCs w:val="24"/>
          <w:lang w:val="fr-FR"/>
        </w:rPr>
        <w:t>Subsemnatul</w:t>
      </w:r>
      <w:r w:rsidR="00EE1476" w:rsidRPr="00C36862">
        <w:rPr>
          <w:b w:val="0"/>
          <w:bCs/>
          <w:i/>
          <w:noProof/>
          <w:sz w:val="24"/>
          <w:szCs w:val="24"/>
          <w:lang w:val="fr-FR"/>
        </w:rPr>
        <w:t>,</w:t>
      </w:r>
      <w:r w:rsidRPr="00C36862">
        <w:rPr>
          <w:b w:val="0"/>
          <w:bCs/>
          <w:i/>
          <w:noProof/>
          <w:sz w:val="24"/>
          <w:szCs w:val="24"/>
          <w:lang w:val="fr-FR"/>
        </w:rPr>
        <w:t xml:space="preserve"> ...</w:t>
      </w:r>
      <w:r w:rsidR="00EE1476" w:rsidRPr="00C36862">
        <w:rPr>
          <w:b w:val="0"/>
          <w:bCs/>
          <w:i/>
          <w:noProof/>
          <w:sz w:val="24"/>
          <w:szCs w:val="24"/>
          <w:lang w:val="fr-FR"/>
        </w:rPr>
        <w:t>........................ (nume și prenume), reprezentant î</w:t>
      </w:r>
      <w:r w:rsidRPr="00C36862">
        <w:rPr>
          <w:b w:val="0"/>
          <w:bCs/>
          <w:i/>
          <w:noProof/>
          <w:sz w:val="24"/>
          <w:szCs w:val="24"/>
          <w:lang w:val="fr-FR"/>
        </w:rPr>
        <w:t>mputernicit al ………………</w:t>
      </w:r>
      <w:r w:rsidR="002D253C" w:rsidRPr="00C36862">
        <w:rPr>
          <w:b w:val="0"/>
          <w:bCs/>
          <w:i/>
          <w:noProof/>
          <w:sz w:val="24"/>
          <w:szCs w:val="24"/>
          <w:lang w:val="fr-FR"/>
        </w:rPr>
        <w:t>…………………………………………………………………….</w:t>
      </w:r>
      <w:r w:rsidRPr="00C36862">
        <w:rPr>
          <w:b w:val="0"/>
          <w:bCs/>
          <w:i/>
          <w:noProof/>
          <w:sz w:val="24"/>
          <w:szCs w:val="24"/>
          <w:lang w:val="fr-FR"/>
        </w:rPr>
        <w:t>………..</w:t>
      </w:r>
      <w:r w:rsidRPr="00C36862" w:rsidDel="007C1DA6">
        <w:rPr>
          <w:b w:val="0"/>
          <w:bCs/>
          <w:i/>
          <w:noProof/>
          <w:sz w:val="24"/>
          <w:szCs w:val="24"/>
          <w:lang w:val="fr-FR"/>
        </w:rPr>
        <w:t xml:space="preserve"> </w:t>
      </w:r>
      <w:r w:rsidRPr="00C36862">
        <w:rPr>
          <w:b w:val="0"/>
          <w:bCs/>
          <w:i/>
          <w:noProof/>
          <w:sz w:val="24"/>
          <w:szCs w:val="24"/>
          <w:lang w:val="fr-FR"/>
        </w:rPr>
        <w:t>(denumirea operatorului</w:t>
      </w:r>
      <w:r w:rsidR="00EE1476" w:rsidRPr="00C36862">
        <w:rPr>
          <w:b w:val="0"/>
          <w:bCs/>
          <w:i/>
          <w:noProof/>
          <w:sz w:val="24"/>
          <w:szCs w:val="24"/>
          <w:lang w:val="fr-FR"/>
        </w:rPr>
        <w:t xml:space="preserve"> economic), declar pe propria răspundere că mă anagajez să</w:t>
      </w:r>
      <w:r w:rsidRPr="00C36862">
        <w:rPr>
          <w:b w:val="0"/>
          <w:bCs/>
          <w:i/>
          <w:noProof/>
          <w:sz w:val="24"/>
          <w:szCs w:val="24"/>
          <w:lang w:val="fr-FR"/>
        </w:rPr>
        <w:t xml:space="preserve"> </w:t>
      </w:r>
      <w:r w:rsidR="00B56352" w:rsidRPr="00C36862">
        <w:rPr>
          <w:b w:val="0"/>
          <w:bCs/>
          <w:i/>
          <w:noProof/>
          <w:sz w:val="24"/>
          <w:szCs w:val="24"/>
          <w:lang w:val="fr-FR"/>
        </w:rPr>
        <w:t>furnizez</w:t>
      </w:r>
      <w:r w:rsidRPr="00C36862">
        <w:rPr>
          <w:i/>
          <w:noProof/>
          <w:sz w:val="24"/>
          <w:szCs w:val="24"/>
          <w:lang w:val="fr-FR"/>
        </w:rPr>
        <w:t xml:space="preserve"> </w:t>
      </w:r>
      <w:r w:rsidR="00B56352">
        <w:rPr>
          <w:rFonts w:eastAsia="Aptos"/>
          <w:bCs/>
          <w:noProof/>
          <w:kern w:val="2"/>
          <w:sz w:val="24"/>
          <w:szCs w:val="24"/>
          <w:lang w:val="ro-RO" w:eastAsia="en-US"/>
        </w:rPr>
        <w:t>MOBILIER</w:t>
      </w:r>
      <w:r w:rsidR="00FE7FE8" w:rsidRPr="00C36862">
        <w:rPr>
          <w:b w:val="0"/>
          <w:color w:val="0070C0"/>
          <w:sz w:val="24"/>
          <w:szCs w:val="24"/>
          <w:lang w:val="fr-FR"/>
        </w:rPr>
        <w:t xml:space="preserve">, </w:t>
      </w:r>
      <w:r w:rsidR="00EE1476" w:rsidRPr="00C36862">
        <w:rPr>
          <w:b w:val="0"/>
          <w:bCs/>
          <w:i/>
          <w:noProof/>
          <w:sz w:val="24"/>
          <w:szCs w:val="24"/>
          <w:lang w:val="fr-FR"/>
        </w:rPr>
        <w:t>pe parcursul îndeplinirii contractului, î</w:t>
      </w:r>
      <w:r w:rsidRPr="00C36862">
        <w:rPr>
          <w:b w:val="0"/>
          <w:bCs/>
          <w:i/>
          <w:noProof/>
          <w:sz w:val="24"/>
          <w:szCs w:val="24"/>
          <w:lang w:val="fr-FR"/>
        </w:rPr>
        <w:t>n conformitate cu regulile o</w:t>
      </w:r>
      <w:r w:rsidR="00EE1476" w:rsidRPr="00C36862">
        <w:rPr>
          <w:b w:val="0"/>
          <w:bCs/>
          <w:i/>
          <w:noProof/>
          <w:sz w:val="24"/>
          <w:szCs w:val="24"/>
          <w:lang w:val="fr-FR"/>
        </w:rPr>
        <w:t>bligatorii referitoare la condițiile de muncă și de protecție a muncii, care sunt în vigoare în Româ</w:t>
      </w:r>
      <w:r w:rsidRPr="00C36862">
        <w:rPr>
          <w:b w:val="0"/>
          <w:bCs/>
          <w:i/>
          <w:noProof/>
          <w:sz w:val="24"/>
          <w:szCs w:val="24"/>
          <w:lang w:val="fr-FR"/>
        </w:rPr>
        <w:t>nia.</w:t>
      </w:r>
    </w:p>
    <w:p w14:paraId="09DD54AA" w14:textId="77777777" w:rsidR="00557393" w:rsidRPr="00C36862" w:rsidRDefault="00557393" w:rsidP="00557393">
      <w:pPr>
        <w:spacing w:line="276" w:lineRule="auto"/>
        <w:ind w:firstLine="708"/>
        <w:jc w:val="both"/>
        <w:rPr>
          <w:rFonts w:ascii="Times New Roman" w:hAnsi="Times New Roman"/>
          <w:i/>
          <w:noProof/>
          <w:sz w:val="24"/>
          <w:szCs w:val="24"/>
          <w:lang w:val="fr-FR"/>
        </w:rPr>
      </w:pPr>
      <w:r w:rsidRPr="00C36862">
        <w:rPr>
          <w:rFonts w:ascii="Times New Roman" w:hAnsi="Times New Roman"/>
          <w:i/>
          <w:noProof/>
          <w:sz w:val="24"/>
          <w:szCs w:val="24"/>
          <w:lang w:val="fr-FR"/>
        </w:rPr>
        <w:t>D</w:t>
      </w:r>
      <w:r w:rsidR="00EE1476" w:rsidRPr="00C36862">
        <w:rPr>
          <w:rFonts w:ascii="Times New Roman" w:hAnsi="Times New Roman"/>
          <w:i/>
          <w:noProof/>
          <w:sz w:val="24"/>
          <w:szCs w:val="24"/>
          <w:lang w:val="fr-FR"/>
        </w:rPr>
        <w:t>e asemenea, declar pe propria răspundere că</w:t>
      </w:r>
      <w:r w:rsidRPr="00C36862">
        <w:rPr>
          <w:rFonts w:ascii="Times New Roman" w:hAnsi="Times New Roman"/>
          <w:i/>
          <w:noProof/>
          <w:sz w:val="24"/>
          <w:szCs w:val="24"/>
          <w:lang w:val="fr-FR"/>
        </w:rPr>
        <w:t xml:space="preserve"> la </w:t>
      </w:r>
      <w:r w:rsidR="00EE1476" w:rsidRPr="00C36862">
        <w:rPr>
          <w:rFonts w:ascii="Times New Roman" w:hAnsi="Times New Roman"/>
          <w:i/>
          <w:noProof/>
          <w:sz w:val="24"/>
          <w:szCs w:val="24"/>
          <w:lang w:val="fr-FR"/>
        </w:rPr>
        <w:t>elaborare ofertei am ținut cont de obligațiile referitoare la condițiile de muncă și de protecție a muncii, și am inclus costul pentru îndeplinirea acestor obligaț</w:t>
      </w:r>
      <w:r w:rsidRPr="00C36862">
        <w:rPr>
          <w:rFonts w:ascii="Times New Roman" w:hAnsi="Times New Roman"/>
          <w:i/>
          <w:noProof/>
          <w:sz w:val="24"/>
          <w:szCs w:val="24"/>
          <w:lang w:val="fr-FR"/>
        </w:rPr>
        <w:t>ii.</w:t>
      </w:r>
    </w:p>
    <w:p w14:paraId="74395ECB" w14:textId="6D787528" w:rsidR="00557393" w:rsidRPr="00F4098F" w:rsidRDefault="00EE1476" w:rsidP="00FE7FE8">
      <w:pPr>
        <w:spacing w:after="120" w:line="276" w:lineRule="auto"/>
        <w:ind w:firstLine="708"/>
        <w:jc w:val="both"/>
        <w:rPr>
          <w:rFonts w:ascii="Times New Roman" w:hAnsi="Times New Roman"/>
          <w:i/>
          <w:sz w:val="24"/>
          <w:szCs w:val="24"/>
          <w:lang w:val="fr-FR"/>
        </w:rPr>
      </w:pPr>
      <w:proofErr w:type="spellStart"/>
      <w:r w:rsidRPr="00F4098F">
        <w:rPr>
          <w:rFonts w:ascii="Times New Roman" w:hAnsi="Times New Roman"/>
          <w:i/>
          <w:sz w:val="24"/>
          <w:szCs w:val="24"/>
          <w:lang w:val="fr-FR"/>
        </w:rPr>
        <w:t>Totodată</w:t>
      </w:r>
      <w:proofErr w:type="spellEnd"/>
      <w:r w:rsidRPr="00F4098F">
        <w:rPr>
          <w:rFonts w:ascii="Times New Roman" w:hAnsi="Times New Roman"/>
          <w:i/>
          <w:sz w:val="24"/>
          <w:szCs w:val="24"/>
          <w:lang w:val="fr-FR"/>
        </w:rPr>
        <w:t xml:space="preserve">, </w:t>
      </w:r>
      <w:proofErr w:type="spellStart"/>
      <w:r w:rsidRPr="00F4098F">
        <w:rPr>
          <w:rFonts w:ascii="Times New Roman" w:hAnsi="Times New Roman"/>
          <w:i/>
          <w:sz w:val="24"/>
          <w:szCs w:val="24"/>
          <w:lang w:val="fr-FR"/>
        </w:rPr>
        <w:t>declar</w:t>
      </w:r>
      <w:proofErr w:type="spellEnd"/>
      <w:r w:rsidRPr="00F4098F">
        <w:rPr>
          <w:rFonts w:ascii="Times New Roman" w:hAnsi="Times New Roman"/>
          <w:i/>
          <w:sz w:val="24"/>
          <w:szCs w:val="24"/>
          <w:lang w:val="fr-FR"/>
        </w:rPr>
        <w:t xml:space="preserve"> </w:t>
      </w:r>
      <w:proofErr w:type="spellStart"/>
      <w:r w:rsidRPr="00F4098F">
        <w:rPr>
          <w:rFonts w:ascii="Times New Roman" w:hAnsi="Times New Roman"/>
          <w:i/>
          <w:sz w:val="24"/>
          <w:szCs w:val="24"/>
          <w:lang w:val="fr-FR"/>
        </w:rPr>
        <w:t>că</w:t>
      </w:r>
      <w:proofErr w:type="spellEnd"/>
      <w:r w:rsidRPr="00F4098F">
        <w:rPr>
          <w:rFonts w:ascii="Times New Roman" w:hAnsi="Times New Roman"/>
          <w:i/>
          <w:sz w:val="24"/>
          <w:szCs w:val="24"/>
          <w:lang w:val="fr-FR"/>
        </w:rPr>
        <w:t xml:space="preserve"> </w:t>
      </w:r>
      <w:proofErr w:type="spellStart"/>
      <w:r w:rsidRPr="00F4098F">
        <w:rPr>
          <w:rFonts w:ascii="Times New Roman" w:hAnsi="Times New Roman"/>
          <w:i/>
          <w:sz w:val="24"/>
          <w:szCs w:val="24"/>
          <w:lang w:val="fr-FR"/>
        </w:rPr>
        <w:t>am</w:t>
      </w:r>
      <w:proofErr w:type="spellEnd"/>
      <w:r w:rsidRPr="00F4098F">
        <w:rPr>
          <w:rFonts w:ascii="Times New Roman" w:hAnsi="Times New Roman"/>
          <w:i/>
          <w:sz w:val="24"/>
          <w:szCs w:val="24"/>
          <w:lang w:val="fr-FR"/>
        </w:rPr>
        <w:t xml:space="preserve"> </w:t>
      </w:r>
      <w:proofErr w:type="spellStart"/>
      <w:r w:rsidRPr="00F4098F">
        <w:rPr>
          <w:rFonts w:ascii="Times New Roman" w:hAnsi="Times New Roman"/>
          <w:i/>
          <w:sz w:val="24"/>
          <w:szCs w:val="24"/>
          <w:lang w:val="fr-FR"/>
        </w:rPr>
        <w:t>luat</w:t>
      </w:r>
      <w:proofErr w:type="spellEnd"/>
      <w:r w:rsidRPr="00F4098F">
        <w:rPr>
          <w:rFonts w:ascii="Times New Roman" w:hAnsi="Times New Roman"/>
          <w:i/>
          <w:sz w:val="24"/>
          <w:szCs w:val="24"/>
          <w:lang w:val="fr-FR"/>
        </w:rPr>
        <w:t xml:space="preserve"> la </w:t>
      </w:r>
      <w:proofErr w:type="spellStart"/>
      <w:r w:rsidRPr="00F4098F">
        <w:rPr>
          <w:rFonts w:ascii="Times New Roman" w:hAnsi="Times New Roman"/>
          <w:i/>
          <w:sz w:val="24"/>
          <w:szCs w:val="24"/>
          <w:lang w:val="fr-FR"/>
        </w:rPr>
        <w:t>cunoştinţă</w:t>
      </w:r>
      <w:proofErr w:type="spellEnd"/>
      <w:r w:rsidR="00557393" w:rsidRPr="00F4098F">
        <w:rPr>
          <w:rFonts w:ascii="Times New Roman" w:hAnsi="Times New Roman"/>
          <w:i/>
          <w:sz w:val="24"/>
          <w:szCs w:val="24"/>
          <w:lang w:val="fr-FR"/>
        </w:rPr>
        <w:t xml:space="preserve"> de </w:t>
      </w:r>
      <w:proofErr w:type="spellStart"/>
      <w:r w:rsidR="00557393" w:rsidRPr="00F4098F">
        <w:rPr>
          <w:rFonts w:ascii="Times New Roman" w:hAnsi="Times New Roman"/>
          <w:i/>
          <w:sz w:val="24"/>
          <w:szCs w:val="24"/>
          <w:lang w:val="fr-FR"/>
        </w:rPr>
        <w:t>prevederile</w:t>
      </w:r>
      <w:proofErr w:type="spellEnd"/>
      <w:r w:rsidR="00557393" w:rsidRPr="00F4098F">
        <w:rPr>
          <w:rFonts w:ascii="Times New Roman" w:hAnsi="Times New Roman"/>
          <w:i/>
          <w:sz w:val="24"/>
          <w:szCs w:val="24"/>
          <w:lang w:val="fr-FR"/>
        </w:rPr>
        <w:t xml:space="preserve"> art 326 « </w:t>
      </w:r>
      <w:proofErr w:type="spellStart"/>
      <w:r w:rsidR="00557393" w:rsidRPr="00F4098F">
        <w:rPr>
          <w:rFonts w:ascii="Times New Roman" w:hAnsi="Times New Roman"/>
          <w:i/>
          <w:sz w:val="24"/>
          <w:szCs w:val="24"/>
          <w:lang w:val="fr-FR"/>
        </w:rPr>
        <w:t>Falsul</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în</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Declaraţii</w:t>
      </w:r>
      <w:proofErr w:type="spellEnd"/>
      <w:r w:rsidR="00557393" w:rsidRPr="00F4098F">
        <w:rPr>
          <w:rFonts w:ascii="Times New Roman" w:hAnsi="Times New Roman"/>
          <w:i/>
          <w:sz w:val="24"/>
          <w:szCs w:val="24"/>
          <w:lang w:val="fr-FR"/>
        </w:rPr>
        <w:t xml:space="preserve"> » </w:t>
      </w:r>
      <w:proofErr w:type="spellStart"/>
      <w:r w:rsidR="00557393" w:rsidRPr="00F4098F">
        <w:rPr>
          <w:rFonts w:ascii="Times New Roman" w:hAnsi="Times New Roman"/>
          <w:i/>
          <w:sz w:val="24"/>
          <w:szCs w:val="24"/>
          <w:lang w:val="fr-FR"/>
        </w:rPr>
        <w:t>din</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Codul</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Penal</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referitor</w:t>
      </w:r>
      <w:proofErr w:type="spellEnd"/>
      <w:r w:rsidR="00557393" w:rsidRPr="00F4098F">
        <w:rPr>
          <w:rFonts w:ascii="Times New Roman" w:hAnsi="Times New Roman"/>
          <w:i/>
          <w:sz w:val="24"/>
          <w:szCs w:val="24"/>
          <w:lang w:val="fr-FR"/>
        </w:rPr>
        <w:t xml:space="preserve"> la « </w:t>
      </w:r>
      <w:proofErr w:type="spellStart"/>
      <w:r w:rsidR="00557393" w:rsidRPr="00F4098F">
        <w:rPr>
          <w:rFonts w:ascii="Times New Roman" w:hAnsi="Times New Roman"/>
          <w:i/>
          <w:sz w:val="24"/>
          <w:szCs w:val="24"/>
          <w:lang w:val="fr-FR"/>
        </w:rPr>
        <w:t>Declararea</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necore</w:t>
      </w:r>
      <w:r w:rsidR="00EF7D0D" w:rsidRPr="00F4098F">
        <w:rPr>
          <w:rFonts w:ascii="Times New Roman" w:hAnsi="Times New Roman"/>
          <w:i/>
          <w:sz w:val="24"/>
          <w:szCs w:val="24"/>
          <w:lang w:val="fr-FR"/>
        </w:rPr>
        <w:t>spunzătoare</w:t>
      </w:r>
      <w:proofErr w:type="spellEnd"/>
      <w:r w:rsidR="00EF7D0D" w:rsidRPr="00F4098F">
        <w:rPr>
          <w:rFonts w:ascii="Times New Roman" w:hAnsi="Times New Roman"/>
          <w:i/>
          <w:sz w:val="24"/>
          <w:szCs w:val="24"/>
          <w:lang w:val="fr-FR"/>
        </w:rPr>
        <w:t xml:space="preserve"> a </w:t>
      </w:r>
      <w:proofErr w:type="spellStart"/>
      <w:r w:rsidR="00EF7D0D" w:rsidRPr="00F4098F">
        <w:rPr>
          <w:rFonts w:ascii="Times New Roman" w:hAnsi="Times New Roman"/>
          <w:i/>
          <w:sz w:val="24"/>
          <w:szCs w:val="24"/>
          <w:lang w:val="fr-FR"/>
        </w:rPr>
        <w:t>adevărului</w:t>
      </w:r>
      <w:proofErr w:type="spellEnd"/>
      <w:r w:rsidR="00EF7D0D" w:rsidRPr="00F4098F">
        <w:rPr>
          <w:rFonts w:ascii="Times New Roman" w:hAnsi="Times New Roman"/>
          <w:i/>
          <w:sz w:val="24"/>
          <w:szCs w:val="24"/>
          <w:lang w:val="fr-FR"/>
        </w:rPr>
        <w:t xml:space="preserve">, </w:t>
      </w:r>
      <w:proofErr w:type="spellStart"/>
      <w:r w:rsidR="00EF7D0D" w:rsidRPr="00F4098F">
        <w:rPr>
          <w:rFonts w:ascii="Times New Roman" w:hAnsi="Times New Roman"/>
          <w:i/>
          <w:sz w:val="24"/>
          <w:szCs w:val="24"/>
          <w:lang w:val="fr-FR"/>
        </w:rPr>
        <w:t>făcută</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unui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organ</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sau</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instituţii</w:t>
      </w:r>
      <w:proofErr w:type="spellEnd"/>
      <w:r w:rsidR="00557393" w:rsidRPr="00F4098F">
        <w:rPr>
          <w:rFonts w:ascii="Times New Roman" w:hAnsi="Times New Roman"/>
          <w:i/>
          <w:sz w:val="24"/>
          <w:szCs w:val="24"/>
          <w:lang w:val="fr-FR"/>
        </w:rPr>
        <w:t xml:space="preserve"> de stat </w:t>
      </w:r>
      <w:proofErr w:type="spellStart"/>
      <w:r w:rsidR="00557393" w:rsidRPr="00F4098F">
        <w:rPr>
          <w:rFonts w:ascii="Times New Roman" w:hAnsi="Times New Roman"/>
          <w:i/>
          <w:sz w:val="24"/>
          <w:szCs w:val="24"/>
          <w:lang w:val="fr-FR"/>
        </w:rPr>
        <w:t>ori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unei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alte</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unităţi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în</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vederea</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producerii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unei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consecinţe</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juridice</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pentru</w:t>
      </w:r>
      <w:proofErr w:type="spellEnd"/>
      <w:r w:rsidR="00557393" w:rsidRPr="00F4098F">
        <w:rPr>
          <w:rFonts w:ascii="Times New Roman" w:hAnsi="Times New Roman"/>
          <w:i/>
          <w:sz w:val="24"/>
          <w:szCs w:val="24"/>
          <w:lang w:val="fr-FR"/>
        </w:rPr>
        <w:t xml:space="preserve"> sine </w:t>
      </w:r>
      <w:proofErr w:type="spellStart"/>
      <w:r w:rsidR="00557393" w:rsidRPr="00F4098F">
        <w:rPr>
          <w:rFonts w:ascii="Times New Roman" w:hAnsi="Times New Roman"/>
          <w:i/>
          <w:sz w:val="24"/>
          <w:szCs w:val="24"/>
          <w:lang w:val="fr-FR"/>
        </w:rPr>
        <w:t>sau</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pentru</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altul</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atunci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când</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potrivit</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legii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ori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împrejurărilor</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declaraţia</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făcuta</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serveşte</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pentru</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producerea</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acelei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consecinţe</w:t>
      </w:r>
      <w:proofErr w:type="spellEnd"/>
      <w:r w:rsidR="00557393" w:rsidRPr="00F4098F">
        <w:rPr>
          <w:rFonts w:ascii="Times New Roman" w:hAnsi="Times New Roman"/>
          <w:i/>
          <w:sz w:val="24"/>
          <w:szCs w:val="24"/>
          <w:lang w:val="fr-FR"/>
        </w:rPr>
        <w:t xml:space="preserve">, se </w:t>
      </w:r>
      <w:proofErr w:type="spellStart"/>
      <w:r w:rsidR="00557393" w:rsidRPr="00F4098F">
        <w:rPr>
          <w:rFonts w:ascii="Times New Roman" w:hAnsi="Times New Roman"/>
          <w:i/>
          <w:sz w:val="24"/>
          <w:szCs w:val="24"/>
          <w:lang w:val="fr-FR"/>
        </w:rPr>
        <w:t>pedepseşte</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cu</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închisoare</w:t>
      </w:r>
      <w:proofErr w:type="spellEnd"/>
      <w:r w:rsidR="00557393" w:rsidRPr="00F4098F">
        <w:rPr>
          <w:rFonts w:ascii="Times New Roman" w:hAnsi="Times New Roman"/>
          <w:i/>
          <w:sz w:val="24"/>
          <w:szCs w:val="24"/>
          <w:lang w:val="fr-FR"/>
        </w:rPr>
        <w:t xml:space="preserve"> de la 3 </w:t>
      </w:r>
      <w:proofErr w:type="spellStart"/>
      <w:r w:rsidR="00557393" w:rsidRPr="00F4098F">
        <w:rPr>
          <w:rFonts w:ascii="Times New Roman" w:hAnsi="Times New Roman"/>
          <w:i/>
          <w:sz w:val="24"/>
          <w:szCs w:val="24"/>
          <w:lang w:val="fr-FR"/>
        </w:rPr>
        <w:t>luni</w:t>
      </w:r>
      <w:proofErr w:type="spellEnd"/>
      <w:r w:rsidR="00557393" w:rsidRPr="00F4098F">
        <w:rPr>
          <w:rFonts w:ascii="Times New Roman" w:hAnsi="Times New Roman"/>
          <w:i/>
          <w:sz w:val="24"/>
          <w:szCs w:val="24"/>
          <w:lang w:val="fr-FR"/>
        </w:rPr>
        <w:t xml:space="preserve"> la 2 </w:t>
      </w:r>
      <w:proofErr w:type="spellStart"/>
      <w:r w:rsidR="00557393" w:rsidRPr="00F4098F">
        <w:rPr>
          <w:rFonts w:ascii="Times New Roman" w:hAnsi="Times New Roman"/>
          <w:i/>
          <w:sz w:val="24"/>
          <w:szCs w:val="24"/>
          <w:lang w:val="fr-FR"/>
        </w:rPr>
        <w:t>ani</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sau</w:t>
      </w:r>
      <w:proofErr w:type="spellEnd"/>
      <w:r w:rsidR="00557393" w:rsidRPr="00F4098F">
        <w:rPr>
          <w:rFonts w:ascii="Times New Roman" w:hAnsi="Times New Roman"/>
          <w:i/>
          <w:sz w:val="24"/>
          <w:szCs w:val="24"/>
          <w:lang w:val="fr-FR"/>
        </w:rPr>
        <w:t xml:space="preserve"> </w:t>
      </w:r>
      <w:proofErr w:type="spellStart"/>
      <w:r w:rsidR="00557393" w:rsidRPr="00F4098F">
        <w:rPr>
          <w:rFonts w:ascii="Times New Roman" w:hAnsi="Times New Roman"/>
          <w:i/>
          <w:sz w:val="24"/>
          <w:szCs w:val="24"/>
          <w:lang w:val="fr-FR"/>
        </w:rPr>
        <w:t>cu</w:t>
      </w:r>
      <w:proofErr w:type="spellEnd"/>
      <w:r w:rsidR="00557393" w:rsidRPr="00F4098F">
        <w:rPr>
          <w:rFonts w:ascii="Times New Roman" w:hAnsi="Times New Roman"/>
          <w:i/>
          <w:sz w:val="24"/>
          <w:szCs w:val="24"/>
          <w:lang w:val="fr-FR"/>
        </w:rPr>
        <w:t xml:space="preserve"> amenda »</w:t>
      </w:r>
    </w:p>
    <w:p w14:paraId="109E50A9" w14:textId="77777777" w:rsidR="00B9088C" w:rsidRPr="00F4098F" w:rsidRDefault="00B9088C" w:rsidP="00FE7FE8">
      <w:pPr>
        <w:spacing w:after="120" w:line="276" w:lineRule="auto"/>
        <w:ind w:firstLine="708"/>
        <w:jc w:val="both"/>
        <w:rPr>
          <w:rFonts w:ascii="Times New Roman" w:hAnsi="Times New Roman"/>
          <w:i/>
          <w:sz w:val="24"/>
          <w:szCs w:val="24"/>
          <w:lang w:val="fr-FR"/>
        </w:rPr>
      </w:pPr>
    </w:p>
    <w:p w14:paraId="57F68EF3" w14:textId="24067504" w:rsidR="00557393" w:rsidRPr="00705A73" w:rsidRDefault="00557393" w:rsidP="00557393">
      <w:pPr>
        <w:spacing w:after="120" w:line="276" w:lineRule="auto"/>
        <w:rPr>
          <w:rFonts w:ascii="Times New Roman" w:hAnsi="Times New Roman"/>
          <w:i/>
          <w:sz w:val="24"/>
          <w:szCs w:val="24"/>
          <w:lang w:val="fr-FR"/>
        </w:rPr>
      </w:pPr>
      <w:proofErr w:type="spellStart"/>
      <w:r w:rsidRPr="00705A73">
        <w:rPr>
          <w:rFonts w:ascii="Times New Roman" w:hAnsi="Times New Roman"/>
          <w:i/>
          <w:sz w:val="24"/>
          <w:szCs w:val="24"/>
          <w:lang w:val="fr-FR"/>
        </w:rPr>
        <w:t>Semnătura</w:t>
      </w:r>
      <w:proofErr w:type="spellEnd"/>
      <w:r w:rsidRPr="00705A73">
        <w:rPr>
          <w:rFonts w:ascii="Times New Roman" w:hAnsi="Times New Roman"/>
          <w:i/>
          <w:sz w:val="24"/>
          <w:szCs w:val="24"/>
          <w:lang w:val="fr-FR"/>
        </w:rPr>
        <w:t xml:space="preserve"> </w:t>
      </w:r>
      <w:proofErr w:type="spellStart"/>
      <w:r w:rsidRPr="00705A73">
        <w:rPr>
          <w:rFonts w:ascii="Times New Roman" w:hAnsi="Times New Roman"/>
          <w:i/>
          <w:sz w:val="24"/>
          <w:szCs w:val="24"/>
          <w:lang w:val="fr-FR"/>
        </w:rPr>
        <w:t>ofertantului</w:t>
      </w:r>
      <w:proofErr w:type="spellEnd"/>
      <w:r w:rsidRPr="00705A73">
        <w:rPr>
          <w:rFonts w:ascii="Times New Roman" w:hAnsi="Times New Roman"/>
          <w:i/>
          <w:sz w:val="24"/>
          <w:szCs w:val="24"/>
          <w:lang w:val="fr-FR"/>
        </w:rPr>
        <w:t xml:space="preserve"> </w:t>
      </w:r>
      <w:proofErr w:type="spellStart"/>
      <w:r w:rsidRPr="00705A73">
        <w:rPr>
          <w:rFonts w:ascii="Times New Roman" w:hAnsi="Times New Roman"/>
          <w:i/>
          <w:sz w:val="24"/>
          <w:szCs w:val="24"/>
          <w:lang w:val="fr-FR"/>
        </w:rPr>
        <w:t>sau</w:t>
      </w:r>
      <w:proofErr w:type="spellEnd"/>
      <w:r w:rsidRPr="00705A73">
        <w:rPr>
          <w:rFonts w:ascii="Times New Roman" w:hAnsi="Times New Roman"/>
          <w:i/>
          <w:sz w:val="24"/>
          <w:szCs w:val="24"/>
          <w:lang w:val="fr-FR"/>
        </w:rPr>
        <w:t xml:space="preserve"> a </w:t>
      </w:r>
      <w:proofErr w:type="spellStart"/>
      <w:r w:rsidRPr="00705A73">
        <w:rPr>
          <w:rFonts w:ascii="Times New Roman" w:hAnsi="Times New Roman"/>
          <w:i/>
          <w:sz w:val="24"/>
          <w:szCs w:val="24"/>
          <w:lang w:val="fr-FR"/>
        </w:rPr>
        <w:t>reprezentantului</w:t>
      </w:r>
      <w:proofErr w:type="spellEnd"/>
      <w:r w:rsidRPr="00705A73">
        <w:rPr>
          <w:rFonts w:ascii="Times New Roman" w:hAnsi="Times New Roman"/>
          <w:i/>
          <w:sz w:val="24"/>
          <w:szCs w:val="24"/>
          <w:lang w:val="fr-FR"/>
        </w:rPr>
        <w:t xml:space="preserve"> </w:t>
      </w:r>
      <w:proofErr w:type="spellStart"/>
      <w:r w:rsidRPr="00705A73">
        <w:rPr>
          <w:rFonts w:ascii="Times New Roman" w:hAnsi="Times New Roman"/>
          <w:i/>
          <w:sz w:val="24"/>
          <w:szCs w:val="24"/>
          <w:lang w:val="fr-FR"/>
        </w:rPr>
        <w:t>ofertantului</w:t>
      </w:r>
      <w:proofErr w:type="spellEnd"/>
      <w:r w:rsidRPr="00705A73">
        <w:rPr>
          <w:rFonts w:ascii="Times New Roman" w:hAnsi="Times New Roman"/>
          <w:i/>
          <w:sz w:val="24"/>
          <w:szCs w:val="24"/>
          <w:lang w:val="fr-FR"/>
        </w:rPr>
        <w:t xml:space="preserve">    </w:t>
      </w:r>
      <w:r w:rsidR="00FE7FE8" w:rsidRPr="00705A73">
        <w:rPr>
          <w:rFonts w:ascii="Times New Roman" w:hAnsi="Times New Roman"/>
          <w:i/>
          <w:sz w:val="24"/>
          <w:szCs w:val="24"/>
          <w:lang w:val="fr-FR"/>
        </w:rPr>
        <w:t xml:space="preserve">      .................................................</w:t>
      </w:r>
      <w:r w:rsidRPr="00705A73">
        <w:rPr>
          <w:rFonts w:ascii="Times New Roman" w:hAnsi="Times New Roman"/>
          <w:i/>
          <w:sz w:val="24"/>
          <w:szCs w:val="24"/>
          <w:lang w:val="fr-FR"/>
        </w:rPr>
        <w:t xml:space="preserve">                 </w:t>
      </w:r>
    </w:p>
    <w:p w14:paraId="28D6EE33" w14:textId="77777777" w:rsidR="00557393" w:rsidRPr="00705A73" w:rsidRDefault="00557393" w:rsidP="00557393">
      <w:pPr>
        <w:spacing w:after="120" w:line="276" w:lineRule="auto"/>
        <w:jc w:val="both"/>
        <w:rPr>
          <w:rFonts w:ascii="Times New Roman" w:hAnsi="Times New Roman"/>
          <w:i/>
          <w:sz w:val="24"/>
          <w:szCs w:val="24"/>
          <w:lang w:val="fr-FR"/>
        </w:rPr>
      </w:pPr>
      <w:proofErr w:type="spellStart"/>
      <w:proofErr w:type="gramStart"/>
      <w:r w:rsidRPr="00705A73">
        <w:rPr>
          <w:rFonts w:ascii="Times New Roman" w:hAnsi="Times New Roman"/>
          <w:i/>
          <w:sz w:val="24"/>
          <w:szCs w:val="24"/>
          <w:lang w:val="fr-FR"/>
        </w:rPr>
        <w:t>Numele</w:t>
      </w:r>
      <w:proofErr w:type="spellEnd"/>
      <w:r w:rsidRPr="00705A73">
        <w:rPr>
          <w:rFonts w:ascii="Times New Roman" w:hAnsi="Times New Roman"/>
          <w:i/>
          <w:sz w:val="24"/>
          <w:szCs w:val="24"/>
          <w:lang w:val="fr-FR"/>
        </w:rPr>
        <w:t xml:space="preserve">  </w:t>
      </w:r>
      <w:proofErr w:type="spellStart"/>
      <w:r w:rsidRPr="00705A73">
        <w:rPr>
          <w:rFonts w:ascii="Times New Roman" w:hAnsi="Times New Roman"/>
          <w:i/>
          <w:sz w:val="24"/>
          <w:szCs w:val="24"/>
          <w:lang w:val="fr-FR"/>
        </w:rPr>
        <w:t>şi</w:t>
      </w:r>
      <w:proofErr w:type="spellEnd"/>
      <w:proofErr w:type="gramEnd"/>
      <w:r w:rsidRPr="00705A73">
        <w:rPr>
          <w:rFonts w:ascii="Times New Roman" w:hAnsi="Times New Roman"/>
          <w:i/>
          <w:sz w:val="24"/>
          <w:szCs w:val="24"/>
          <w:lang w:val="fr-FR"/>
        </w:rPr>
        <w:t xml:space="preserve"> </w:t>
      </w:r>
      <w:proofErr w:type="spellStart"/>
      <w:r w:rsidRPr="00705A73">
        <w:rPr>
          <w:rFonts w:ascii="Times New Roman" w:hAnsi="Times New Roman"/>
          <w:i/>
          <w:sz w:val="24"/>
          <w:szCs w:val="24"/>
          <w:lang w:val="fr-FR"/>
        </w:rPr>
        <w:t>prenumele</w:t>
      </w:r>
      <w:proofErr w:type="spellEnd"/>
      <w:r w:rsidRPr="00705A73">
        <w:rPr>
          <w:rFonts w:ascii="Times New Roman" w:hAnsi="Times New Roman"/>
          <w:i/>
          <w:sz w:val="24"/>
          <w:szCs w:val="24"/>
          <w:lang w:val="fr-FR"/>
        </w:rPr>
        <w:t xml:space="preserve"> </w:t>
      </w:r>
      <w:proofErr w:type="spellStart"/>
      <w:r w:rsidRPr="00705A73">
        <w:rPr>
          <w:rFonts w:ascii="Times New Roman" w:hAnsi="Times New Roman"/>
          <w:i/>
          <w:sz w:val="24"/>
          <w:szCs w:val="24"/>
          <w:lang w:val="fr-FR"/>
        </w:rPr>
        <w:t>semnatarului</w:t>
      </w:r>
      <w:proofErr w:type="spellEnd"/>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t xml:space="preserve">        .....................................................</w:t>
      </w:r>
    </w:p>
    <w:p w14:paraId="587CDFE9" w14:textId="77777777" w:rsidR="00557393" w:rsidRPr="00705A73" w:rsidRDefault="00557393" w:rsidP="00557393">
      <w:pPr>
        <w:spacing w:after="120" w:line="276" w:lineRule="auto"/>
        <w:jc w:val="both"/>
        <w:rPr>
          <w:rFonts w:ascii="Times New Roman" w:hAnsi="Times New Roman"/>
          <w:i/>
          <w:sz w:val="24"/>
          <w:szCs w:val="24"/>
          <w:lang w:val="fr-FR"/>
        </w:rPr>
      </w:pPr>
      <w:proofErr w:type="spellStart"/>
      <w:r w:rsidRPr="00705A73">
        <w:rPr>
          <w:rFonts w:ascii="Times New Roman" w:hAnsi="Times New Roman"/>
          <w:i/>
          <w:sz w:val="24"/>
          <w:szCs w:val="24"/>
          <w:lang w:val="fr-FR"/>
        </w:rPr>
        <w:t>Capacitate</w:t>
      </w:r>
      <w:proofErr w:type="spellEnd"/>
      <w:r w:rsidRPr="00705A73">
        <w:rPr>
          <w:rFonts w:ascii="Times New Roman" w:hAnsi="Times New Roman"/>
          <w:i/>
          <w:sz w:val="24"/>
          <w:szCs w:val="24"/>
          <w:lang w:val="fr-FR"/>
        </w:rPr>
        <w:t xml:space="preserve"> de </w:t>
      </w:r>
      <w:proofErr w:type="spellStart"/>
      <w:r w:rsidRPr="00705A73">
        <w:rPr>
          <w:rFonts w:ascii="Times New Roman" w:hAnsi="Times New Roman"/>
          <w:i/>
          <w:sz w:val="24"/>
          <w:szCs w:val="24"/>
          <w:lang w:val="fr-FR"/>
        </w:rPr>
        <w:t>semnătura</w:t>
      </w:r>
      <w:proofErr w:type="spellEnd"/>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t xml:space="preserve">        .....................................................</w:t>
      </w:r>
    </w:p>
    <w:p w14:paraId="49A6CF20" w14:textId="77777777" w:rsidR="00557393" w:rsidRPr="00705A73" w:rsidRDefault="00557393" w:rsidP="00557393">
      <w:pPr>
        <w:spacing w:after="120" w:line="276" w:lineRule="auto"/>
        <w:jc w:val="both"/>
        <w:rPr>
          <w:rFonts w:ascii="Times New Roman" w:hAnsi="Times New Roman"/>
          <w:b/>
          <w:i/>
          <w:sz w:val="24"/>
          <w:szCs w:val="24"/>
          <w:lang w:val="fr-FR"/>
        </w:rPr>
      </w:pPr>
      <w:proofErr w:type="spellStart"/>
      <w:r w:rsidRPr="00705A73">
        <w:rPr>
          <w:rFonts w:ascii="Times New Roman" w:hAnsi="Times New Roman"/>
          <w:b/>
          <w:i/>
          <w:sz w:val="24"/>
          <w:szCs w:val="24"/>
          <w:lang w:val="fr-FR"/>
        </w:rPr>
        <w:t>Detalii</w:t>
      </w:r>
      <w:proofErr w:type="spellEnd"/>
      <w:r w:rsidRPr="00705A73">
        <w:rPr>
          <w:rFonts w:ascii="Times New Roman" w:hAnsi="Times New Roman"/>
          <w:b/>
          <w:i/>
          <w:sz w:val="24"/>
          <w:szCs w:val="24"/>
          <w:lang w:val="fr-FR"/>
        </w:rPr>
        <w:t xml:space="preserve"> </w:t>
      </w:r>
      <w:proofErr w:type="spellStart"/>
      <w:r w:rsidRPr="00705A73">
        <w:rPr>
          <w:rFonts w:ascii="Times New Roman" w:hAnsi="Times New Roman"/>
          <w:b/>
          <w:i/>
          <w:sz w:val="24"/>
          <w:szCs w:val="24"/>
          <w:lang w:val="fr-FR"/>
        </w:rPr>
        <w:t>despre</w:t>
      </w:r>
      <w:proofErr w:type="spellEnd"/>
      <w:r w:rsidRPr="00705A73">
        <w:rPr>
          <w:rFonts w:ascii="Times New Roman" w:hAnsi="Times New Roman"/>
          <w:b/>
          <w:i/>
          <w:sz w:val="24"/>
          <w:szCs w:val="24"/>
          <w:lang w:val="fr-FR"/>
        </w:rPr>
        <w:t xml:space="preserve"> </w:t>
      </w:r>
      <w:proofErr w:type="spellStart"/>
      <w:r w:rsidRPr="00705A73">
        <w:rPr>
          <w:rFonts w:ascii="Times New Roman" w:hAnsi="Times New Roman"/>
          <w:b/>
          <w:i/>
          <w:sz w:val="24"/>
          <w:szCs w:val="24"/>
          <w:lang w:val="fr-FR"/>
        </w:rPr>
        <w:t>ofertant</w:t>
      </w:r>
      <w:proofErr w:type="spellEnd"/>
      <w:r w:rsidRPr="00705A73">
        <w:rPr>
          <w:rFonts w:ascii="Times New Roman" w:hAnsi="Times New Roman"/>
          <w:b/>
          <w:i/>
          <w:sz w:val="24"/>
          <w:szCs w:val="24"/>
          <w:lang w:val="fr-FR"/>
        </w:rPr>
        <w:t xml:space="preserve"> </w:t>
      </w:r>
    </w:p>
    <w:p w14:paraId="1F64E488" w14:textId="77777777" w:rsidR="00557393" w:rsidRPr="00705A73" w:rsidRDefault="00557393" w:rsidP="00557393">
      <w:pPr>
        <w:spacing w:after="120" w:line="276" w:lineRule="auto"/>
        <w:jc w:val="both"/>
        <w:rPr>
          <w:rFonts w:ascii="Times New Roman" w:hAnsi="Times New Roman"/>
          <w:i/>
          <w:sz w:val="24"/>
          <w:szCs w:val="24"/>
          <w:lang w:val="fr-FR"/>
        </w:rPr>
      </w:pPr>
      <w:proofErr w:type="spellStart"/>
      <w:r w:rsidRPr="00705A73">
        <w:rPr>
          <w:rFonts w:ascii="Times New Roman" w:hAnsi="Times New Roman"/>
          <w:i/>
          <w:sz w:val="24"/>
          <w:szCs w:val="24"/>
          <w:lang w:val="fr-FR"/>
        </w:rPr>
        <w:t>Numele</w:t>
      </w:r>
      <w:proofErr w:type="spellEnd"/>
      <w:r w:rsidRPr="00705A73">
        <w:rPr>
          <w:rFonts w:ascii="Times New Roman" w:hAnsi="Times New Roman"/>
          <w:i/>
          <w:sz w:val="24"/>
          <w:szCs w:val="24"/>
          <w:lang w:val="fr-FR"/>
        </w:rPr>
        <w:t xml:space="preserve"> </w:t>
      </w:r>
      <w:proofErr w:type="spellStart"/>
      <w:proofErr w:type="gramStart"/>
      <w:r w:rsidRPr="00705A73">
        <w:rPr>
          <w:rFonts w:ascii="Times New Roman" w:hAnsi="Times New Roman"/>
          <w:i/>
          <w:sz w:val="24"/>
          <w:szCs w:val="24"/>
          <w:lang w:val="fr-FR"/>
        </w:rPr>
        <w:t>ofertantului</w:t>
      </w:r>
      <w:proofErr w:type="spellEnd"/>
      <w:r w:rsidRPr="00705A73">
        <w:rPr>
          <w:rFonts w:ascii="Times New Roman" w:hAnsi="Times New Roman"/>
          <w:i/>
          <w:sz w:val="24"/>
          <w:szCs w:val="24"/>
          <w:lang w:val="fr-FR"/>
        </w:rPr>
        <w:t xml:space="preserve">  </w:t>
      </w:r>
      <w:r w:rsidRPr="00705A73">
        <w:rPr>
          <w:rFonts w:ascii="Times New Roman" w:hAnsi="Times New Roman"/>
          <w:i/>
          <w:sz w:val="24"/>
          <w:szCs w:val="24"/>
          <w:lang w:val="fr-FR"/>
        </w:rPr>
        <w:tab/>
      </w:r>
      <w:proofErr w:type="gramEnd"/>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t xml:space="preserve">        .....................................................</w:t>
      </w:r>
    </w:p>
    <w:p w14:paraId="7C9FEA14" w14:textId="77777777" w:rsidR="00557393" w:rsidRPr="00705A73" w:rsidRDefault="00557393" w:rsidP="00557393">
      <w:pPr>
        <w:spacing w:after="120" w:line="276" w:lineRule="auto"/>
        <w:jc w:val="both"/>
        <w:rPr>
          <w:rFonts w:ascii="Times New Roman" w:hAnsi="Times New Roman"/>
          <w:i/>
          <w:sz w:val="24"/>
          <w:szCs w:val="24"/>
          <w:lang w:val="fr-FR"/>
        </w:rPr>
      </w:pPr>
      <w:proofErr w:type="spellStart"/>
      <w:r w:rsidRPr="00705A73">
        <w:rPr>
          <w:rFonts w:ascii="Times New Roman" w:hAnsi="Times New Roman"/>
          <w:i/>
          <w:sz w:val="24"/>
          <w:szCs w:val="24"/>
          <w:lang w:val="fr-FR"/>
        </w:rPr>
        <w:t>Ţara</w:t>
      </w:r>
      <w:proofErr w:type="spellEnd"/>
      <w:r w:rsidRPr="00705A73">
        <w:rPr>
          <w:rFonts w:ascii="Times New Roman" w:hAnsi="Times New Roman"/>
          <w:i/>
          <w:sz w:val="24"/>
          <w:szCs w:val="24"/>
          <w:lang w:val="fr-FR"/>
        </w:rPr>
        <w:t xml:space="preserve"> de </w:t>
      </w:r>
      <w:proofErr w:type="spellStart"/>
      <w:r w:rsidRPr="00705A73">
        <w:rPr>
          <w:rFonts w:ascii="Times New Roman" w:hAnsi="Times New Roman"/>
          <w:i/>
          <w:sz w:val="24"/>
          <w:szCs w:val="24"/>
          <w:lang w:val="fr-FR"/>
        </w:rPr>
        <w:t>reşedinţă</w:t>
      </w:r>
      <w:proofErr w:type="spellEnd"/>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t xml:space="preserve">                    .....................................................</w:t>
      </w:r>
    </w:p>
    <w:p w14:paraId="1DE3F5B5" w14:textId="77777777" w:rsidR="00557393" w:rsidRPr="00705A73" w:rsidRDefault="00557393" w:rsidP="00557393">
      <w:pPr>
        <w:spacing w:after="120" w:line="276" w:lineRule="auto"/>
        <w:jc w:val="both"/>
        <w:rPr>
          <w:rFonts w:ascii="Times New Roman" w:hAnsi="Times New Roman"/>
          <w:i/>
          <w:sz w:val="24"/>
          <w:szCs w:val="24"/>
          <w:lang w:val="fr-FR"/>
        </w:rPr>
      </w:pPr>
      <w:proofErr w:type="spellStart"/>
      <w:r w:rsidRPr="00705A73">
        <w:rPr>
          <w:rFonts w:ascii="Times New Roman" w:hAnsi="Times New Roman"/>
          <w:i/>
          <w:sz w:val="24"/>
          <w:szCs w:val="24"/>
          <w:lang w:val="fr-FR"/>
        </w:rPr>
        <w:t>Adresa</w:t>
      </w:r>
      <w:proofErr w:type="spellEnd"/>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t xml:space="preserve">        .....................................................</w:t>
      </w:r>
    </w:p>
    <w:p w14:paraId="4D55DEB8" w14:textId="29BE60E6" w:rsidR="00557393" w:rsidRPr="00705A73" w:rsidRDefault="00557393" w:rsidP="00557393">
      <w:pPr>
        <w:spacing w:after="120" w:line="276" w:lineRule="auto"/>
        <w:jc w:val="both"/>
        <w:rPr>
          <w:rFonts w:ascii="Times New Roman" w:hAnsi="Times New Roman"/>
          <w:i/>
          <w:sz w:val="24"/>
          <w:szCs w:val="24"/>
          <w:lang w:val="fr-FR"/>
        </w:rPr>
      </w:pPr>
      <w:proofErr w:type="spellStart"/>
      <w:r w:rsidRPr="00705A73">
        <w:rPr>
          <w:rFonts w:ascii="Times New Roman" w:hAnsi="Times New Roman"/>
          <w:i/>
          <w:sz w:val="24"/>
          <w:szCs w:val="24"/>
          <w:lang w:val="fr-FR"/>
        </w:rPr>
        <w:t>Adresa</w:t>
      </w:r>
      <w:proofErr w:type="spellEnd"/>
      <w:r w:rsidRPr="00705A73">
        <w:rPr>
          <w:rFonts w:ascii="Times New Roman" w:hAnsi="Times New Roman"/>
          <w:i/>
          <w:sz w:val="24"/>
          <w:szCs w:val="24"/>
          <w:lang w:val="fr-FR"/>
        </w:rPr>
        <w:t xml:space="preserve"> de </w:t>
      </w:r>
      <w:proofErr w:type="spellStart"/>
      <w:r w:rsidRPr="00705A73">
        <w:rPr>
          <w:rFonts w:ascii="Times New Roman" w:hAnsi="Times New Roman"/>
          <w:i/>
          <w:sz w:val="24"/>
          <w:szCs w:val="24"/>
          <w:lang w:val="fr-FR"/>
        </w:rPr>
        <w:t>corespondenţă</w:t>
      </w:r>
      <w:proofErr w:type="spellEnd"/>
      <w:r w:rsidRPr="00705A73">
        <w:rPr>
          <w:rFonts w:ascii="Times New Roman" w:hAnsi="Times New Roman"/>
          <w:i/>
          <w:sz w:val="24"/>
          <w:szCs w:val="24"/>
          <w:lang w:val="fr-FR"/>
        </w:rPr>
        <w:t xml:space="preserve"> (</w:t>
      </w:r>
      <w:proofErr w:type="spellStart"/>
      <w:r w:rsidRPr="00705A73">
        <w:rPr>
          <w:rFonts w:ascii="Times New Roman" w:hAnsi="Times New Roman"/>
          <w:i/>
          <w:sz w:val="24"/>
          <w:szCs w:val="24"/>
          <w:lang w:val="fr-FR"/>
        </w:rPr>
        <w:t>dacă</w:t>
      </w:r>
      <w:proofErr w:type="spellEnd"/>
      <w:r w:rsidRPr="00705A73">
        <w:rPr>
          <w:rFonts w:ascii="Times New Roman" w:hAnsi="Times New Roman"/>
          <w:i/>
          <w:sz w:val="24"/>
          <w:szCs w:val="24"/>
          <w:lang w:val="fr-FR"/>
        </w:rPr>
        <w:t xml:space="preserve"> este </w:t>
      </w:r>
      <w:proofErr w:type="spellStart"/>
      <w:r w:rsidRPr="00705A73">
        <w:rPr>
          <w:rFonts w:ascii="Times New Roman" w:hAnsi="Times New Roman"/>
          <w:i/>
          <w:sz w:val="24"/>
          <w:szCs w:val="24"/>
          <w:lang w:val="fr-FR"/>
        </w:rPr>
        <w:t>diferită</w:t>
      </w:r>
      <w:proofErr w:type="spellEnd"/>
      <w:r w:rsidRPr="00705A73">
        <w:rPr>
          <w:rFonts w:ascii="Times New Roman" w:hAnsi="Times New Roman"/>
          <w:i/>
          <w:sz w:val="24"/>
          <w:szCs w:val="24"/>
          <w:lang w:val="fr-FR"/>
        </w:rPr>
        <w:t>)</w:t>
      </w:r>
      <w:r w:rsidRPr="00705A73">
        <w:rPr>
          <w:rFonts w:ascii="Times New Roman" w:hAnsi="Times New Roman"/>
          <w:i/>
          <w:sz w:val="24"/>
          <w:szCs w:val="24"/>
          <w:lang w:val="fr-FR"/>
        </w:rPr>
        <w:tab/>
      </w:r>
      <w:r w:rsidRPr="00705A73">
        <w:rPr>
          <w:rFonts w:ascii="Times New Roman" w:hAnsi="Times New Roman"/>
          <w:i/>
          <w:sz w:val="24"/>
          <w:szCs w:val="24"/>
          <w:lang w:val="fr-FR"/>
        </w:rPr>
        <w:tab/>
      </w:r>
      <w:r w:rsidR="00FE7FE8" w:rsidRPr="00705A73">
        <w:rPr>
          <w:rFonts w:ascii="Times New Roman" w:hAnsi="Times New Roman"/>
          <w:i/>
          <w:sz w:val="24"/>
          <w:szCs w:val="24"/>
          <w:lang w:val="fr-FR"/>
        </w:rPr>
        <w:t xml:space="preserve">          .....................................................        </w:t>
      </w:r>
    </w:p>
    <w:p w14:paraId="724E1AFF" w14:textId="77777777" w:rsidR="00557393" w:rsidRPr="00705A73" w:rsidRDefault="00557393" w:rsidP="00557393">
      <w:pPr>
        <w:spacing w:after="120" w:line="276" w:lineRule="auto"/>
        <w:jc w:val="both"/>
        <w:rPr>
          <w:rFonts w:ascii="Times New Roman" w:hAnsi="Times New Roman"/>
          <w:i/>
          <w:sz w:val="24"/>
          <w:szCs w:val="24"/>
          <w:lang w:val="fr-FR"/>
        </w:rPr>
      </w:pPr>
      <w:proofErr w:type="spellStart"/>
      <w:r w:rsidRPr="00705A73">
        <w:rPr>
          <w:rFonts w:ascii="Times New Roman" w:hAnsi="Times New Roman"/>
          <w:i/>
          <w:sz w:val="24"/>
          <w:szCs w:val="24"/>
          <w:lang w:val="fr-FR"/>
        </w:rPr>
        <w:t>Adresa</w:t>
      </w:r>
      <w:proofErr w:type="spellEnd"/>
      <w:r w:rsidRPr="00705A73">
        <w:rPr>
          <w:rFonts w:ascii="Times New Roman" w:hAnsi="Times New Roman"/>
          <w:i/>
          <w:sz w:val="24"/>
          <w:szCs w:val="24"/>
          <w:lang w:val="fr-FR"/>
        </w:rPr>
        <w:t xml:space="preserve"> </w:t>
      </w:r>
      <w:proofErr w:type="gramStart"/>
      <w:r w:rsidRPr="00705A73">
        <w:rPr>
          <w:rFonts w:ascii="Times New Roman" w:hAnsi="Times New Roman"/>
          <w:i/>
          <w:sz w:val="24"/>
          <w:szCs w:val="24"/>
          <w:lang w:val="fr-FR"/>
        </w:rPr>
        <w:t>de e-mail</w:t>
      </w:r>
      <w:proofErr w:type="gramEnd"/>
      <w:r w:rsidRPr="00705A73">
        <w:rPr>
          <w:rFonts w:ascii="Times New Roman" w:hAnsi="Times New Roman"/>
          <w:i/>
          <w:sz w:val="24"/>
          <w:szCs w:val="24"/>
          <w:lang w:val="fr-FR"/>
        </w:rPr>
        <w:t xml:space="preserve">                                                                                    .....................................................</w:t>
      </w:r>
    </w:p>
    <w:p w14:paraId="396EA6E4" w14:textId="77777777" w:rsidR="00557393" w:rsidRPr="00705A73" w:rsidRDefault="00557393" w:rsidP="00557393">
      <w:pPr>
        <w:spacing w:after="120" w:line="276" w:lineRule="auto"/>
        <w:jc w:val="both"/>
        <w:rPr>
          <w:rFonts w:ascii="Times New Roman" w:hAnsi="Times New Roman"/>
          <w:i/>
          <w:sz w:val="24"/>
          <w:szCs w:val="24"/>
          <w:lang w:val="fr-FR"/>
        </w:rPr>
      </w:pPr>
      <w:r w:rsidRPr="00705A73">
        <w:rPr>
          <w:rFonts w:ascii="Times New Roman" w:hAnsi="Times New Roman"/>
          <w:i/>
          <w:sz w:val="24"/>
          <w:szCs w:val="24"/>
          <w:lang w:val="fr-FR"/>
        </w:rPr>
        <w:t>Telefon / Fax</w:t>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r>
      <w:r w:rsidRPr="00705A73">
        <w:rPr>
          <w:rFonts w:ascii="Times New Roman" w:hAnsi="Times New Roman"/>
          <w:i/>
          <w:sz w:val="24"/>
          <w:szCs w:val="24"/>
          <w:lang w:val="fr-FR"/>
        </w:rPr>
        <w:tab/>
        <w:t xml:space="preserve">        .....................................................</w:t>
      </w:r>
    </w:p>
    <w:p w14:paraId="65055536" w14:textId="77777777" w:rsidR="00557393" w:rsidRPr="00FE7FE8" w:rsidRDefault="00557393" w:rsidP="00557393">
      <w:pPr>
        <w:spacing w:line="276" w:lineRule="auto"/>
        <w:jc w:val="both"/>
        <w:rPr>
          <w:rStyle w:val="ln2tparagraf"/>
          <w:rFonts w:ascii="Times New Roman" w:hAnsi="Times New Roman"/>
          <w:sz w:val="24"/>
          <w:szCs w:val="24"/>
          <w:lang w:val="fr-FR"/>
        </w:rPr>
      </w:pPr>
      <w:r w:rsidRPr="00705A73">
        <w:rPr>
          <w:rFonts w:ascii="Times New Roman" w:hAnsi="Times New Roman"/>
          <w:i/>
          <w:sz w:val="24"/>
          <w:szCs w:val="24"/>
        </w:rPr>
        <w:t xml:space="preserve">Data </w:t>
      </w:r>
      <w:r w:rsidRPr="00705A73">
        <w:rPr>
          <w:rFonts w:ascii="Times New Roman" w:hAnsi="Times New Roman"/>
          <w:i/>
          <w:sz w:val="24"/>
          <w:szCs w:val="24"/>
        </w:rPr>
        <w:tab/>
      </w:r>
      <w:r w:rsidRPr="00705A73">
        <w:rPr>
          <w:rFonts w:ascii="Times New Roman" w:hAnsi="Times New Roman"/>
          <w:i/>
          <w:sz w:val="24"/>
          <w:szCs w:val="24"/>
        </w:rPr>
        <w:tab/>
      </w:r>
      <w:r w:rsidRPr="00705A73">
        <w:rPr>
          <w:rFonts w:ascii="Times New Roman" w:hAnsi="Times New Roman"/>
          <w:i/>
          <w:sz w:val="24"/>
          <w:szCs w:val="24"/>
        </w:rPr>
        <w:tab/>
      </w:r>
      <w:r w:rsidRPr="00705A73">
        <w:rPr>
          <w:rFonts w:ascii="Times New Roman" w:hAnsi="Times New Roman"/>
          <w:i/>
          <w:sz w:val="24"/>
          <w:szCs w:val="24"/>
        </w:rPr>
        <w:tab/>
      </w:r>
      <w:r w:rsidRPr="00705A73">
        <w:rPr>
          <w:rFonts w:ascii="Times New Roman" w:hAnsi="Times New Roman"/>
          <w:i/>
          <w:sz w:val="24"/>
          <w:szCs w:val="24"/>
        </w:rPr>
        <w:tab/>
      </w:r>
      <w:r w:rsidRPr="00705A73">
        <w:rPr>
          <w:rFonts w:ascii="Times New Roman" w:hAnsi="Times New Roman"/>
          <w:i/>
          <w:sz w:val="24"/>
          <w:szCs w:val="24"/>
        </w:rPr>
        <w:tab/>
      </w:r>
      <w:r w:rsidRPr="00705A73">
        <w:rPr>
          <w:rFonts w:ascii="Times New Roman" w:hAnsi="Times New Roman"/>
          <w:i/>
          <w:sz w:val="24"/>
          <w:szCs w:val="24"/>
        </w:rPr>
        <w:tab/>
        <w:t xml:space="preserve">                     .....................................................</w:t>
      </w:r>
    </w:p>
    <w:p w14:paraId="18A2F766" w14:textId="77777777" w:rsidR="00557393" w:rsidRPr="00FE7FE8" w:rsidRDefault="00557393" w:rsidP="00557393">
      <w:pPr>
        <w:spacing w:line="276" w:lineRule="auto"/>
        <w:ind w:firstLine="720"/>
        <w:jc w:val="both"/>
        <w:outlineLvl w:val="0"/>
        <w:rPr>
          <w:rFonts w:ascii="Times New Roman" w:hAnsi="Times New Roman"/>
          <w:b/>
          <w:i/>
          <w:color w:val="000000"/>
          <w:sz w:val="24"/>
          <w:szCs w:val="24"/>
          <w:u w:val="single"/>
        </w:rPr>
      </w:pPr>
    </w:p>
    <w:p w14:paraId="3EF9C46B" w14:textId="77777777" w:rsidR="00557393" w:rsidRDefault="00557393" w:rsidP="00CD3BF8">
      <w:pPr>
        <w:jc w:val="right"/>
        <w:rPr>
          <w:rStyle w:val="PageNumber"/>
          <w:rFonts w:ascii="Arial Narrow" w:hAnsi="Arial Narrow"/>
          <w:b/>
          <w:i/>
          <w:sz w:val="24"/>
          <w:szCs w:val="24"/>
        </w:rPr>
      </w:pPr>
    </w:p>
    <w:p w14:paraId="0EF117D6" w14:textId="77777777" w:rsidR="00CD3BF8" w:rsidRDefault="00CD3BF8" w:rsidP="00CD3BF8">
      <w:pPr>
        <w:jc w:val="right"/>
        <w:rPr>
          <w:rStyle w:val="PageNumber"/>
          <w:rFonts w:ascii="Arial Narrow" w:hAnsi="Arial Narrow"/>
          <w:b/>
          <w:i/>
          <w:sz w:val="24"/>
          <w:szCs w:val="24"/>
        </w:rPr>
      </w:pPr>
    </w:p>
    <w:p w14:paraId="522C33D9" w14:textId="77777777" w:rsidR="00CD3BF8" w:rsidRDefault="00CD3BF8" w:rsidP="00CD3BF8">
      <w:pPr>
        <w:jc w:val="right"/>
        <w:rPr>
          <w:rStyle w:val="PageNumber"/>
          <w:rFonts w:ascii="Arial Narrow" w:hAnsi="Arial Narrow"/>
          <w:b/>
          <w:i/>
          <w:sz w:val="24"/>
          <w:szCs w:val="24"/>
        </w:rPr>
      </w:pPr>
    </w:p>
    <w:p w14:paraId="04CDF423" w14:textId="77777777" w:rsidR="00CD3BF8" w:rsidRDefault="00CD3BF8" w:rsidP="00CD3BF8">
      <w:pPr>
        <w:jc w:val="right"/>
        <w:rPr>
          <w:rStyle w:val="PageNumber"/>
          <w:rFonts w:ascii="Arial Narrow" w:hAnsi="Arial Narrow"/>
          <w:b/>
          <w:i/>
          <w:sz w:val="24"/>
          <w:szCs w:val="24"/>
        </w:rPr>
      </w:pPr>
    </w:p>
    <w:sectPr w:rsidR="00CD3BF8" w:rsidSect="001D0C90">
      <w:pgSz w:w="11906" w:h="16838"/>
      <w:pgMar w:top="425" w:right="992" w:bottom="425" w:left="709" w:header="425"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D7DE64" w14:textId="77777777" w:rsidR="00A847DB" w:rsidRDefault="00A847DB">
      <w:r>
        <w:separator/>
      </w:r>
    </w:p>
  </w:endnote>
  <w:endnote w:type="continuationSeparator" w:id="0">
    <w:p w14:paraId="007D5BA8" w14:textId="77777777" w:rsidR="00A847DB" w:rsidRDefault="00A84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687BD2" w14:textId="77777777" w:rsidR="00A847DB" w:rsidRDefault="00A847DB">
      <w:r>
        <w:separator/>
      </w:r>
    </w:p>
  </w:footnote>
  <w:footnote w:type="continuationSeparator" w:id="0">
    <w:p w14:paraId="6203548F" w14:textId="77777777" w:rsidR="00A847DB" w:rsidRDefault="00A847D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2"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3"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4" w15:restartNumberingAfterBreak="0">
    <w:nsid w:val="02BE716D"/>
    <w:multiLevelType w:val="multilevel"/>
    <w:tmpl w:val="6A70E8BC"/>
    <w:lvl w:ilvl="0">
      <w:start w:val="1"/>
      <w:numFmt w:val="bullet"/>
      <w:lvlText w:val=""/>
      <w:lvlJc w:val="left"/>
      <w:pPr>
        <w:tabs>
          <w:tab w:val="num" w:pos="764"/>
        </w:tabs>
        <w:ind w:left="764" w:hanging="360"/>
      </w:pPr>
      <w:rPr>
        <w:rFonts w:ascii="Symbol" w:hAnsi="Symbol" w:hint="default"/>
        <w:sz w:val="20"/>
      </w:rPr>
    </w:lvl>
    <w:lvl w:ilvl="1" w:tentative="1">
      <w:start w:val="1"/>
      <w:numFmt w:val="bullet"/>
      <w:lvlText w:val="o"/>
      <w:lvlJc w:val="left"/>
      <w:pPr>
        <w:tabs>
          <w:tab w:val="num" w:pos="1484"/>
        </w:tabs>
        <w:ind w:left="1484" w:hanging="360"/>
      </w:pPr>
      <w:rPr>
        <w:rFonts w:ascii="Courier New" w:hAnsi="Courier New" w:hint="default"/>
        <w:sz w:val="20"/>
      </w:rPr>
    </w:lvl>
    <w:lvl w:ilvl="2" w:tentative="1">
      <w:start w:val="1"/>
      <w:numFmt w:val="bullet"/>
      <w:lvlText w:val=""/>
      <w:lvlJc w:val="left"/>
      <w:pPr>
        <w:tabs>
          <w:tab w:val="num" w:pos="2204"/>
        </w:tabs>
        <w:ind w:left="2204" w:hanging="360"/>
      </w:pPr>
      <w:rPr>
        <w:rFonts w:ascii="Wingdings" w:hAnsi="Wingdings" w:hint="default"/>
        <w:sz w:val="20"/>
      </w:rPr>
    </w:lvl>
    <w:lvl w:ilvl="3" w:tentative="1">
      <w:start w:val="1"/>
      <w:numFmt w:val="bullet"/>
      <w:lvlText w:val=""/>
      <w:lvlJc w:val="left"/>
      <w:pPr>
        <w:tabs>
          <w:tab w:val="num" w:pos="2924"/>
        </w:tabs>
        <w:ind w:left="2924" w:hanging="360"/>
      </w:pPr>
      <w:rPr>
        <w:rFonts w:ascii="Wingdings" w:hAnsi="Wingdings" w:hint="default"/>
        <w:sz w:val="20"/>
      </w:rPr>
    </w:lvl>
    <w:lvl w:ilvl="4" w:tentative="1">
      <w:start w:val="1"/>
      <w:numFmt w:val="bullet"/>
      <w:lvlText w:val=""/>
      <w:lvlJc w:val="left"/>
      <w:pPr>
        <w:tabs>
          <w:tab w:val="num" w:pos="3644"/>
        </w:tabs>
        <w:ind w:left="3644" w:hanging="360"/>
      </w:pPr>
      <w:rPr>
        <w:rFonts w:ascii="Wingdings" w:hAnsi="Wingdings" w:hint="default"/>
        <w:sz w:val="20"/>
      </w:rPr>
    </w:lvl>
    <w:lvl w:ilvl="5" w:tentative="1">
      <w:start w:val="1"/>
      <w:numFmt w:val="bullet"/>
      <w:lvlText w:val=""/>
      <w:lvlJc w:val="left"/>
      <w:pPr>
        <w:tabs>
          <w:tab w:val="num" w:pos="4364"/>
        </w:tabs>
        <w:ind w:left="4364" w:hanging="360"/>
      </w:pPr>
      <w:rPr>
        <w:rFonts w:ascii="Wingdings" w:hAnsi="Wingdings" w:hint="default"/>
        <w:sz w:val="20"/>
      </w:rPr>
    </w:lvl>
    <w:lvl w:ilvl="6" w:tentative="1">
      <w:start w:val="1"/>
      <w:numFmt w:val="bullet"/>
      <w:lvlText w:val=""/>
      <w:lvlJc w:val="left"/>
      <w:pPr>
        <w:tabs>
          <w:tab w:val="num" w:pos="5084"/>
        </w:tabs>
        <w:ind w:left="5084" w:hanging="360"/>
      </w:pPr>
      <w:rPr>
        <w:rFonts w:ascii="Wingdings" w:hAnsi="Wingdings" w:hint="default"/>
        <w:sz w:val="20"/>
      </w:rPr>
    </w:lvl>
    <w:lvl w:ilvl="7" w:tentative="1">
      <w:start w:val="1"/>
      <w:numFmt w:val="bullet"/>
      <w:lvlText w:val=""/>
      <w:lvlJc w:val="left"/>
      <w:pPr>
        <w:tabs>
          <w:tab w:val="num" w:pos="5804"/>
        </w:tabs>
        <w:ind w:left="5804" w:hanging="360"/>
      </w:pPr>
      <w:rPr>
        <w:rFonts w:ascii="Wingdings" w:hAnsi="Wingdings" w:hint="default"/>
        <w:sz w:val="20"/>
      </w:rPr>
    </w:lvl>
    <w:lvl w:ilvl="8" w:tentative="1">
      <w:start w:val="1"/>
      <w:numFmt w:val="bullet"/>
      <w:lvlText w:val=""/>
      <w:lvlJc w:val="left"/>
      <w:pPr>
        <w:tabs>
          <w:tab w:val="num" w:pos="6524"/>
        </w:tabs>
        <w:ind w:left="6524" w:hanging="360"/>
      </w:pPr>
      <w:rPr>
        <w:rFonts w:ascii="Wingdings" w:hAnsi="Wingdings" w:hint="default"/>
        <w:sz w:val="20"/>
      </w:rPr>
    </w:lvl>
  </w:abstractNum>
  <w:abstractNum w:abstractNumId="5" w15:restartNumberingAfterBreak="0">
    <w:nsid w:val="043B7AEA"/>
    <w:multiLevelType w:val="hybridMultilevel"/>
    <w:tmpl w:val="36FE1CAE"/>
    <w:lvl w:ilvl="0" w:tplc="C4546BB4">
      <w:start w:val="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C712A4"/>
    <w:multiLevelType w:val="hybridMultilevel"/>
    <w:tmpl w:val="CC2E9598"/>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7" w15:restartNumberingAfterBreak="0">
    <w:nsid w:val="13C051A9"/>
    <w:multiLevelType w:val="multilevel"/>
    <w:tmpl w:val="F2880688"/>
    <w:lvl w:ilvl="0">
      <w:numFmt w:val="bullet"/>
      <w:lvlText w:val="-"/>
      <w:lvlJc w:val="left"/>
      <w:pPr>
        <w:ind w:left="360" w:hanging="360"/>
      </w:pPr>
      <w:rPr>
        <w:rFonts w:ascii="Times New Roman" w:eastAsia="Aptos" w:hAnsi="Times New Roman" w:cs="Times New Roman"/>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8" w15:restartNumberingAfterBreak="0">
    <w:nsid w:val="155B6C9F"/>
    <w:multiLevelType w:val="hybridMultilevel"/>
    <w:tmpl w:val="003A13F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A2C3987"/>
    <w:multiLevelType w:val="hybridMultilevel"/>
    <w:tmpl w:val="CDB89572"/>
    <w:lvl w:ilvl="0" w:tplc="E698E7A2">
      <w:start w:val="3"/>
      <w:numFmt w:val="bullet"/>
      <w:lvlText w:val="-"/>
      <w:lvlJc w:val="left"/>
      <w:pPr>
        <w:ind w:left="1100" w:hanging="360"/>
      </w:pPr>
      <w:rPr>
        <w:rFonts w:ascii="Times New Roman" w:eastAsia="Calibri" w:hAnsi="Times New Roman" w:cs="Times New Roman" w:hint="default"/>
      </w:rPr>
    </w:lvl>
    <w:lvl w:ilvl="1" w:tplc="04180003" w:tentative="1">
      <w:start w:val="1"/>
      <w:numFmt w:val="bullet"/>
      <w:lvlText w:val="o"/>
      <w:lvlJc w:val="left"/>
      <w:pPr>
        <w:ind w:left="1820" w:hanging="360"/>
      </w:pPr>
      <w:rPr>
        <w:rFonts w:ascii="Courier New" w:hAnsi="Courier New" w:cs="Courier New" w:hint="default"/>
      </w:rPr>
    </w:lvl>
    <w:lvl w:ilvl="2" w:tplc="04180005" w:tentative="1">
      <w:start w:val="1"/>
      <w:numFmt w:val="bullet"/>
      <w:lvlText w:val=""/>
      <w:lvlJc w:val="left"/>
      <w:pPr>
        <w:ind w:left="2540" w:hanging="360"/>
      </w:pPr>
      <w:rPr>
        <w:rFonts w:ascii="Wingdings" w:hAnsi="Wingdings" w:hint="default"/>
      </w:rPr>
    </w:lvl>
    <w:lvl w:ilvl="3" w:tplc="04180001" w:tentative="1">
      <w:start w:val="1"/>
      <w:numFmt w:val="bullet"/>
      <w:lvlText w:val=""/>
      <w:lvlJc w:val="left"/>
      <w:pPr>
        <w:ind w:left="3260" w:hanging="360"/>
      </w:pPr>
      <w:rPr>
        <w:rFonts w:ascii="Symbol" w:hAnsi="Symbol" w:hint="default"/>
      </w:rPr>
    </w:lvl>
    <w:lvl w:ilvl="4" w:tplc="04180003" w:tentative="1">
      <w:start w:val="1"/>
      <w:numFmt w:val="bullet"/>
      <w:lvlText w:val="o"/>
      <w:lvlJc w:val="left"/>
      <w:pPr>
        <w:ind w:left="3980" w:hanging="360"/>
      </w:pPr>
      <w:rPr>
        <w:rFonts w:ascii="Courier New" w:hAnsi="Courier New" w:cs="Courier New" w:hint="default"/>
      </w:rPr>
    </w:lvl>
    <w:lvl w:ilvl="5" w:tplc="04180005" w:tentative="1">
      <w:start w:val="1"/>
      <w:numFmt w:val="bullet"/>
      <w:lvlText w:val=""/>
      <w:lvlJc w:val="left"/>
      <w:pPr>
        <w:ind w:left="4700" w:hanging="360"/>
      </w:pPr>
      <w:rPr>
        <w:rFonts w:ascii="Wingdings" w:hAnsi="Wingdings" w:hint="default"/>
      </w:rPr>
    </w:lvl>
    <w:lvl w:ilvl="6" w:tplc="04180001" w:tentative="1">
      <w:start w:val="1"/>
      <w:numFmt w:val="bullet"/>
      <w:lvlText w:val=""/>
      <w:lvlJc w:val="left"/>
      <w:pPr>
        <w:ind w:left="5420" w:hanging="360"/>
      </w:pPr>
      <w:rPr>
        <w:rFonts w:ascii="Symbol" w:hAnsi="Symbol" w:hint="default"/>
      </w:rPr>
    </w:lvl>
    <w:lvl w:ilvl="7" w:tplc="04180003" w:tentative="1">
      <w:start w:val="1"/>
      <w:numFmt w:val="bullet"/>
      <w:lvlText w:val="o"/>
      <w:lvlJc w:val="left"/>
      <w:pPr>
        <w:ind w:left="6140" w:hanging="360"/>
      </w:pPr>
      <w:rPr>
        <w:rFonts w:ascii="Courier New" w:hAnsi="Courier New" w:cs="Courier New" w:hint="default"/>
      </w:rPr>
    </w:lvl>
    <w:lvl w:ilvl="8" w:tplc="04180005" w:tentative="1">
      <w:start w:val="1"/>
      <w:numFmt w:val="bullet"/>
      <w:lvlText w:val=""/>
      <w:lvlJc w:val="left"/>
      <w:pPr>
        <w:ind w:left="6860" w:hanging="360"/>
      </w:pPr>
      <w:rPr>
        <w:rFonts w:ascii="Wingdings" w:hAnsi="Wingdings" w:hint="default"/>
      </w:rPr>
    </w:lvl>
  </w:abstractNum>
  <w:abstractNum w:abstractNumId="10" w15:restartNumberingAfterBreak="0">
    <w:nsid w:val="22321320"/>
    <w:multiLevelType w:val="hybridMultilevel"/>
    <w:tmpl w:val="CDAE278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1" w15:restartNumberingAfterBreak="0">
    <w:nsid w:val="22F4211D"/>
    <w:multiLevelType w:val="hybridMultilevel"/>
    <w:tmpl w:val="60ECA55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5137FE"/>
    <w:multiLevelType w:val="hybridMultilevel"/>
    <w:tmpl w:val="CDAE278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3" w15:restartNumberingAfterBreak="0">
    <w:nsid w:val="2BD249A3"/>
    <w:multiLevelType w:val="hybridMultilevel"/>
    <w:tmpl w:val="E552FD44"/>
    <w:lvl w:ilvl="0" w:tplc="DC0412C4">
      <w:start w:val="19"/>
      <w:numFmt w:val="bullet"/>
      <w:lvlText w:val="-"/>
      <w:lvlJc w:val="left"/>
      <w:pPr>
        <w:ind w:left="720" w:hanging="360"/>
      </w:pPr>
      <w:rPr>
        <w:rFonts w:ascii="Times New Roman" w:eastAsia="Calibri" w:hAnsi="Times New Roman" w:cs="Times New Roman" w:hint="default"/>
      </w:rPr>
    </w:lvl>
    <w:lvl w:ilvl="1" w:tplc="B93E350C">
      <w:numFmt w:val="bullet"/>
      <w:lvlText w:val="•"/>
      <w:lvlJc w:val="left"/>
      <w:pPr>
        <w:ind w:left="1800" w:hanging="720"/>
      </w:pPr>
      <w:rPr>
        <w:rFonts w:ascii="Times New Roman" w:eastAsia="Calibri"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FC346E"/>
    <w:multiLevelType w:val="multilevel"/>
    <w:tmpl w:val="46327C4A"/>
    <w:lvl w:ilvl="0">
      <w:numFmt w:val="bullet"/>
      <w:lvlText w:val="-"/>
      <w:lvlJc w:val="left"/>
      <w:pPr>
        <w:ind w:left="360" w:hanging="360"/>
      </w:pPr>
      <w:rPr>
        <w:rFonts w:ascii="Times New Roman" w:hAnsi="Times New Roman" w:cs="Times New Roman"/>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5" w15:restartNumberingAfterBreak="0">
    <w:nsid w:val="33EC295C"/>
    <w:multiLevelType w:val="hybridMultilevel"/>
    <w:tmpl w:val="D256BCFE"/>
    <w:lvl w:ilvl="0" w:tplc="0409000D">
      <w:start w:val="1"/>
      <w:numFmt w:val="bullet"/>
      <w:lvlText w:val=""/>
      <w:lvlJc w:val="left"/>
      <w:pPr>
        <w:ind w:left="777" w:hanging="360"/>
      </w:pPr>
      <w:rPr>
        <w:rFonts w:ascii="Wingdings" w:hAnsi="Wingdings" w:hint="default"/>
      </w:rPr>
    </w:lvl>
    <w:lvl w:ilvl="1" w:tplc="04180003" w:tentative="1">
      <w:start w:val="1"/>
      <w:numFmt w:val="bullet"/>
      <w:lvlText w:val="o"/>
      <w:lvlJc w:val="left"/>
      <w:pPr>
        <w:ind w:left="1497" w:hanging="360"/>
      </w:pPr>
      <w:rPr>
        <w:rFonts w:ascii="Courier New" w:hAnsi="Courier New" w:cs="Courier New" w:hint="default"/>
      </w:rPr>
    </w:lvl>
    <w:lvl w:ilvl="2" w:tplc="04180005" w:tentative="1">
      <w:start w:val="1"/>
      <w:numFmt w:val="bullet"/>
      <w:lvlText w:val=""/>
      <w:lvlJc w:val="left"/>
      <w:pPr>
        <w:ind w:left="2217" w:hanging="360"/>
      </w:pPr>
      <w:rPr>
        <w:rFonts w:ascii="Wingdings" w:hAnsi="Wingdings" w:hint="default"/>
      </w:rPr>
    </w:lvl>
    <w:lvl w:ilvl="3" w:tplc="04180001" w:tentative="1">
      <w:start w:val="1"/>
      <w:numFmt w:val="bullet"/>
      <w:lvlText w:val=""/>
      <w:lvlJc w:val="left"/>
      <w:pPr>
        <w:ind w:left="2937" w:hanging="360"/>
      </w:pPr>
      <w:rPr>
        <w:rFonts w:ascii="Symbol" w:hAnsi="Symbol" w:hint="default"/>
      </w:rPr>
    </w:lvl>
    <w:lvl w:ilvl="4" w:tplc="04180003" w:tentative="1">
      <w:start w:val="1"/>
      <w:numFmt w:val="bullet"/>
      <w:lvlText w:val="o"/>
      <w:lvlJc w:val="left"/>
      <w:pPr>
        <w:ind w:left="3657" w:hanging="360"/>
      </w:pPr>
      <w:rPr>
        <w:rFonts w:ascii="Courier New" w:hAnsi="Courier New" w:cs="Courier New" w:hint="default"/>
      </w:rPr>
    </w:lvl>
    <w:lvl w:ilvl="5" w:tplc="04180005" w:tentative="1">
      <w:start w:val="1"/>
      <w:numFmt w:val="bullet"/>
      <w:lvlText w:val=""/>
      <w:lvlJc w:val="left"/>
      <w:pPr>
        <w:ind w:left="4377" w:hanging="360"/>
      </w:pPr>
      <w:rPr>
        <w:rFonts w:ascii="Wingdings" w:hAnsi="Wingdings" w:hint="default"/>
      </w:rPr>
    </w:lvl>
    <w:lvl w:ilvl="6" w:tplc="04180001" w:tentative="1">
      <w:start w:val="1"/>
      <w:numFmt w:val="bullet"/>
      <w:lvlText w:val=""/>
      <w:lvlJc w:val="left"/>
      <w:pPr>
        <w:ind w:left="5097" w:hanging="360"/>
      </w:pPr>
      <w:rPr>
        <w:rFonts w:ascii="Symbol" w:hAnsi="Symbol" w:hint="default"/>
      </w:rPr>
    </w:lvl>
    <w:lvl w:ilvl="7" w:tplc="04180003" w:tentative="1">
      <w:start w:val="1"/>
      <w:numFmt w:val="bullet"/>
      <w:lvlText w:val="o"/>
      <w:lvlJc w:val="left"/>
      <w:pPr>
        <w:ind w:left="5817" w:hanging="360"/>
      </w:pPr>
      <w:rPr>
        <w:rFonts w:ascii="Courier New" w:hAnsi="Courier New" w:cs="Courier New" w:hint="default"/>
      </w:rPr>
    </w:lvl>
    <w:lvl w:ilvl="8" w:tplc="04180005" w:tentative="1">
      <w:start w:val="1"/>
      <w:numFmt w:val="bullet"/>
      <w:lvlText w:val=""/>
      <w:lvlJc w:val="left"/>
      <w:pPr>
        <w:ind w:left="6537" w:hanging="360"/>
      </w:pPr>
      <w:rPr>
        <w:rFonts w:ascii="Wingdings" w:hAnsi="Wingdings" w:hint="default"/>
      </w:rPr>
    </w:lvl>
  </w:abstractNum>
  <w:abstractNum w:abstractNumId="16" w15:restartNumberingAfterBreak="0">
    <w:nsid w:val="35082FAB"/>
    <w:multiLevelType w:val="hybridMultilevel"/>
    <w:tmpl w:val="003A13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5966961"/>
    <w:multiLevelType w:val="multilevel"/>
    <w:tmpl w:val="D80011F6"/>
    <w:lvl w:ilvl="0">
      <w:numFmt w:val="bullet"/>
      <w:lvlText w:val="-"/>
      <w:lvlJc w:val="left"/>
      <w:pPr>
        <w:ind w:left="720" w:hanging="360"/>
      </w:pPr>
      <w:rPr>
        <w:rFonts w:ascii="Times New Roman" w:eastAsia="Times New Roman" w:hAnsi="Times New Roman" w:cs="Times New Roman"/>
        <w:b/>
        <w:i w:val="0"/>
        <w:strike w:val="0"/>
        <w:dstrike w:val="0"/>
        <w:color w:val="000000"/>
        <w:position w:val="0"/>
        <w:sz w:val="23"/>
        <w:szCs w:val="23"/>
        <w:u w:val="none" w:color="000000"/>
        <w:shd w:val="clear" w:color="auto" w:fill="auto"/>
        <w:vertAlign w:val="baseline"/>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3C4E3369"/>
    <w:multiLevelType w:val="hybridMultilevel"/>
    <w:tmpl w:val="003A13F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9C6018B"/>
    <w:multiLevelType w:val="hybridMultilevel"/>
    <w:tmpl w:val="CDAE278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20" w15:restartNumberingAfterBreak="0">
    <w:nsid w:val="521A77F2"/>
    <w:multiLevelType w:val="hybridMultilevel"/>
    <w:tmpl w:val="9C6C47C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1" w15:restartNumberingAfterBreak="0">
    <w:nsid w:val="52A973B9"/>
    <w:multiLevelType w:val="multilevel"/>
    <w:tmpl w:val="B6627758"/>
    <w:lvl w:ilvl="0">
      <w:numFmt w:val="bullet"/>
      <w:lvlText w:val="-"/>
      <w:lvlJc w:val="left"/>
      <w:pPr>
        <w:ind w:left="720" w:hanging="360"/>
      </w:pPr>
      <w:rPr>
        <w:rFonts w:ascii="Calibri" w:eastAsia="Calibri" w:hAnsi="Calibri"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15:restartNumberingAfterBreak="0">
    <w:nsid w:val="5EBB7F07"/>
    <w:multiLevelType w:val="hybridMultilevel"/>
    <w:tmpl w:val="0C1AB772"/>
    <w:lvl w:ilvl="0" w:tplc="0409000B">
      <w:start w:val="1"/>
      <w:numFmt w:val="bullet"/>
      <w:lvlText w:val=""/>
      <w:lvlJc w:val="left"/>
      <w:pPr>
        <w:ind w:left="1460" w:hanging="360"/>
      </w:pPr>
      <w:rPr>
        <w:rFonts w:ascii="Wingdings" w:hAnsi="Wingdings" w:hint="default"/>
      </w:rPr>
    </w:lvl>
    <w:lvl w:ilvl="1" w:tplc="04090003" w:tentative="1">
      <w:start w:val="1"/>
      <w:numFmt w:val="bullet"/>
      <w:lvlText w:val="o"/>
      <w:lvlJc w:val="left"/>
      <w:pPr>
        <w:ind w:left="2180" w:hanging="360"/>
      </w:pPr>
      <w:rPr>
        <w:rFonts w:ascii="Courier New" w:hAnsi="Courier New" w:cs="Courier New" w:hint="default"/>
      </w:rPr>
    </w:lvl>
    <w:lvl w:ilvl="2" w:tplc="04090005" w:tentative="1">
      <w:start w:val="1"/>
      <w:numFmt w:val="bullet"/>
      <w:lvlText w:val=""/>
      <w:lvlJc w:val="left"/>
      <w:pPr>
        <w:ind w:left="2900" w:hanging="360"/>
      </w:pPr>
      <w:rPr>
        <w:rFonts w:ascii="Wingdings" w:hAnsi="Wingdings" w:hint="default"/>
      </w:rPr>
    </w:lvl>
    <w:lvl w:ilvl="3" w:tplc="04090001" w:tentative="1">
      <w:start w:val="1"/>
      <w:numFmt w:val="bullet"/>
      <w:lvlText w:val=""/>
      <w:lvlJc w:val="left"/>
      <w:pPr>
        <w:ind w:left="3620" w:hanging="360"/>
      </w:pPr>
      <w:rPr>
        <w:rFonts w:ascii="Symbol" w:hAnsi="Symbol" w:hint="default"/>
      </w:rPr>
    </w:lvl>
    <w:lvl w:ilvl="4" w:tplc="04090003" w:tentative="1">
      <w:start w:val="1"/>
      <w:numFmt w:val="bullet"/>
      <w:lvlText w:val="o"/>
      <w:lvlJc w:val="left"/>
      <w:pPr>
        <w:ind w:left="4340" w:hanging="360"/>
      </w:pPr>
      <w:rPr>
        <w:rFonts w:ascii="Courier New" w:hAnsi="Courier New" w:cs="Courier New" w:hint="default"/>
      </w:rPr>
    </w:lvl>
    <w:lvl w:ilvl="5" w:tplc="04090005" w:tentative="1">
      <w:start w:val="1"/>
      <w:numFmt w:val="bullet"/>
      <w:lvlText w:val=""/>
      <w:lvlJc w:val="left"/>
      <w:pPr>
        <w:ind w:left="5060" w:hanging="360"/>
      </w:pPr>
      <w:rPr>
        <w:rFonts w:ascii="Wingdings" w:hAnsi="Wingdings" w:hint="default"/>
      </w:rPr>
    </w:lvl>
    <w:lvl w:ilvl="6" w:tplc="04090001" w:tentative="1">
      <w:start w:val="1"/>
      <w:numFmt w:val="bullet"/>
      <w:lvlText w:val=""/>
      <w:lvlJc w:val="left"/>
      <w:pPr>
        <w:ind w:left="5780" w:hanging="360"/>
      </w:pPr>
      <w:rPr>
        <w:rFonts w:ascii="Symbol" w:hAnsi="Symbol" w:hint="default"/>
      </w:rPr>
    </w:lvl>
    <w:lvl w:ilvl="7" w:tplc="04090003" w:tentative="1">
      <w:start w:val="1"/>
      <w:numFmt w:val="bullet"/>
      <w:lvlText w:val="o"/>
      <w:lvlJc w:val="left"/>
      <w:pPr>
        <w:ind w:left="6500" w:hanging="360"/>
      </w:pPr>
      <w:rPr>
        <w:rFonts w:ascii="Courier New" w:hAnsi="Courier New" w:cs="Courier New" w:hint="default"/>
      </w:rPr>
    </w:lvl>
    <w:lvl w:ilvl="8" w:tplc="04090005" w:tentative="1">
      <w:start w:val="1"/>
      <w:numFmt w:val="bullet"/>
      <w:lvlText w:val=""/>
      <w:lvlJc w:val="left"/>
      <w:pPr>
        <w:ind w:left="7220" w:hanging="360"/>
      </w:pPr>
      <w:rPr>
        <w:rFonts w:ascii="Wingdings" w:hAnsi="Wingdings" w:hint="default"/>
      </w:rPr>
    </w:lvl>
  </w:abstractNum>
  <w:abstractNum w:abstractNumId="23" w15:restartNumberingAfterBreak="0">
    <w:nsid w:val="60F84CD5"/>
    <w:multiLevelType w:val="multilevel"/>
    <w:tmpl w:val="97FE5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3B85A1C"/>
    <w:multiLevelType w:val="hybridMultilevel"/>
    <w:tmpl w:val="003A13F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653273C6"/>
    <w:multiLevelType w:val="multilevel"/>
    <w:tmpl w:val="653273C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6" w15:restartNumberingAfterBreak="0">
    <w:nsid w:val="66367C4A"/>
    <w:multiLevelType w:val="hybridMultilevel"/>
    <w:tmpl w:val="154A3B7E"/>
    <w:lvl w:ilvl="0" w:tplc="BBD2F7B8">
      <w:start w:val="134"/>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7" w15:restartNumberingAfterBreak="0">
    <w:nsid w:val="67266250"/>
    <w:multiLevelType w:val="hybridMultilevel"/>
    <w:tmpl w:val="E10C378A"/>
    <w:lvl w:ilvl="0" w:tplc="B9581B8A">
      <w:start w:val="7"/>
      <w:numFmt w:val="bullet"/>
      <w:lvlText w:val="-"/>
      <w:lvlJc w:val="left"/>
      <w:pPr>
        <w:ind w:left="1068" w:hanging="360"/>
      </w:pPr>
      <w:rPr>
        <w:rFonts w:ascii="Times New Roman" w:eastAsia="Times New Roman" w:hAnsi="Times New Roman" w:cs="Times New Roman"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28" w15:restartNumberingAfterBreak="0">
    <w:nsid w:val="6748736D"/>
    <w:multiLevelType w:val="hybridMultilevel"/>
    <w:tmpl w:val="EE48C76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7C1976"/>
    <w:multiLevelType w:val="hybridMultilevel"/>
    <w:tmpl w:val="29C02792"/>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15:restartNumberingAfterBreak="0">
    <w:nsid w:val="6D714B3B"/>
    <w:multiLevelType w:val="multilevel"/>
    <w:tmpl w:val="D0E4634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1" w15:restartNumberingAfterBreak="0">
    <w:nsid w:val="6F5E338C"/>
    <w:multiLevelType w:val="multilevel"/>
    <w:tmpl w:val="6F5E338C"/>
    <w:lvl w:ilvl="0">
      <w:numFmt w:val="bullet"/>
      <w:lvlText w:val="-"/>
      <w:lvlJc w:val="left"/>
      <w:pPr>
        <w:ind w:left="1440" w:hanging="360"/>
      </w:pPr>
      <w:rPr>
        <w:rFonts w:ascii="Calibri" w:eastAsia="Calibri" w:hAnsi="Calibri" w:cs="Calibri"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32" w15:restartNumberingAfterBreak="0">
    <w:nsid w:val="71120AF1"/>
    <w:multiLevelType w:val="hybridMultilevel"/>
    <w:tmpl w:val="003A13F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16cid:durableId="716512120">
    <w:abstractNumId w:val="33"/>
  </w:num>
  <w:num w:numId="2" w16cid:durableId="358363056">
    <w:abstractNumId w:val="20"/>
  </w:num>
  <w:num w:numId="3" w16cid:durableId="1839734951">
    <w:abstractNumId w:val="26"/>
  </w:num>
  <w:num w:numId="4" w16cid:durableId="2087921134">
    <w:abstractNumId w:val="9"/>
  </w:num>
  <w:num w:numId="5" w16cid:durableId="1066608641">
    <w:abstractNumId w:val="19"/>
  </w:num>
  <w:num w:numId="6" w16cid:durableId="1815221896">
    <w:abstractNumId w:val="12"/>
  </w:num>
  <w:num w:numId="7" w16cid:durableId="91053257">
    <w:abstractNumId w:val="22"/>
  </w:num>
  <w:num w:numId="8" w16cid:durableId="1422797434">
    <w:abstractNumId w:val="27"/>
  </w:num>
  <w:num w:numId="9" w16cid:durableId="1135564961">
    <w:abstractNumId w:val="11"/>
  </w:num>
  <w:num w:numId="10" w16cid:durableId="1338575770">
    <w:abstractNumId w:val="28"/>
  </w:num>
  <w:num w:numId="11" w16cid:durableId="1774275880">
    <w:abstractNumId w:val="10"/>
  </w:num>
  <w:num w:numId="12" w16cid:durableId="2110001857">
    <w:abstractNumId w:val="29"/>
  </w:num>
  <w:num w:numId="13" w16cid:durableId="862867318">
    <w:abstractNumId w:val="5"/>
  </w:num>
  <w:num w:numId="14" w16cid:durableId="700712166">
    <w:abstractNumId w:val="16"/>
  </w:num>
  <w:num w:numId="15" w16cid:durableId="2118793930">
    <w:abstractNumId w:val="6"/>
  </w:num>
  <w:num w:numId="16" w16cid:durableId="1915704600">
    <w:abstractNumId w:val="18"/>
  </w:num>
  <w:num w:numId="17" w16cid:durableId="1780444977">
    <w:abstractNumId w:val="32"/>
  </w:num>
  <w:num w:numId="18" w16cid:durableId="702022498">
    <w:abstractNumId w:val="24"/>
  </w:num>
  <w:num w:numId="19" w16cid:durableId="251085204">
    <w:abstractNumId w:val="23"/>
  </w:num>
  <w:num w:numId="20" w16cid:durableId="1099568888">
    <w:abstractNumId w:val="14"/>
  </w:num>
  <w:num w:numId="21" w16cid:durableId="1614897647">
    <w:abstractNumId w:val="30"/>
  </w:num>
  <w:num w:numId="22" w16cid:durableId="1896308169">
    <w:abstractNumId w:val="7"/>
  </w:num>
  <w:num w:numId="23" w16cid:durableId="1053700697">
    <w:abstractNumId w:val="17"/>
  </w:num>
  <w:num w:numId="24" w16cid:durableId="2008241634">
    <w:abstractNumId w:val="21"/>
  </w:num>
  <w:num w:numId="25" w16cid:durableId="1171216450">
    <w:abstractNumId w:val="15"/>
  </w:num>
  <w:num w:numId="26" w16cid:durableId="2023122539">
    <w:abstractNumId w:val="33"/>
  </w:num>
  <w:num w:numId="27" w16cid:durableId="1368750575">
    <w:abstractNumId w:val="8"/>
  </w:num>
  <w:num w:numId="28" w16cid:durableId="816265764">
    <w:abstractNumId w:val="13"/>
  </w:num>
  <w:num w:numId="29" w16cid:durableId="676494122">
    <w:abstractNumId w:val="31"/>
  </w:num>
  <w:num w:numId="30" w16cid:durableId="1335184884">
    <w:abstractNumId w:val="25"/>
  </w:num>
  <w:num w:numId="31" w16cid:durableId="1381586429">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8B0"/>
    <w:rsid w:val="0000405E"/>
    <w:rsid w:val="0001082E"/>
    <w:rsid w:val="00011EB4"/>
    <w:rsid w:val="00012AE1"/>
    <w:rsid w:val="0001325A"/>
    <w:rsid w:val="00026053"/>
    <w:rsid w:val="00031795"/>
    <w:rsid w:val="00031D64"/>
    <w:rsid w:val="00032EDE"/>
    <w:rsid w:val="00033AA1"/>
    <w:rsid w:val="00046429"/>
    <w:rsid w:val="00046833"/>
    <w:rsid w:val="000477C4"/>
    <w:rsid w:val="00052CF2"/>
    <w:rsid w:val="00052FA8"/>
    <w:rsid w:val="00053889"/>
    <w:rsid w:val="0005461D"/>
    <w:rsid w:val="00054DB3"/>
    <w:rsid w:val="0005533A"/>
    <w:rsid w:val="00060B20"/>
    <w:rsid w:val="00060C69"/>
    <w:rsid w:val="00061806"/>
    <w:rsid w:val="00062688"/>
    <w:rsid w:val="00066BB1"/>
    <w:rsid w:val="00074AE4"/>
    <w:rsid w:val="00076903"/>
    <w:rsid w:val="00081D14"/>
    <w:rsid w:val="0008590A"/>
    <w:rsid w:val="00094B25"/>
    <w:rsid w:val="00097822"/>
    <w:rsid w:val="000A2271"/>
    <w:rsid w:val="000B335C"/>
    <w:rsid w:val="000B4778"/>
    <w:rsid w:val="000B4F3D"/>
    <w:rsid w:val="000B5A59"/>
    <w:rsid w:val="000B776E"/>
    <w:rsid w:val="000C1C01"/>
    <w:rsid w:val="000C34C7"/>
    <w:rsid w:val="000C59A8"/>
    <w:rsid w:val="000D27BD"/>
    <w:rsid w:val="000D5F1C"/>
    <w:rsid w:val="000F095D"/>
    <w:rsid w:val="000F1DB7"/>
    <w:rsid w:val="0010469F"/>
    <w:rsid w:val="00105DF1"/>
    <w:rsid w:val="00110E7F"/>
    <w:rsid w:val="00111429"/>
    <w:rsid w:val="00115FD2"/>
    <w:rsid w:val="001205AD"/>
    <w:rsid w:val="00122DAF"/>
    <w:rsid w:val="00136A14"/>
    <w:rsid w:val="00137E32"/>
    <w:rsid w:val="00141EE2"/>
    <w:rsid w:val="00144A69"/>
    <w:rsid w:val="00150D15"/>
    <w:rsid w:val="00151350"/>
    <w:rsid w:val="00161AA4"/>
    <w:rsid w:val="001633E6"/>
    <w:rsid w:val="001652E3"/>
    <w:rsid w:val="00165582"/>
    <w:rsid w:val="00170E72"/>
    <w:rsid w:val="00171AB0"/>
    <w:rsid w:val="001723A2"/>
    <w:rsid w:val="00174C20"/>
    <w:rsid w:val="00174FCE"/>
    <w:rsid w:val="00175AA5"/>
    <w:rsid w:val="00180AC0"/>
    <w:rsid w:val="0018656E"/>
    <w:rsid w:val="00186BAA"/>
    <w:rsid w:val="00187428"/>
    <w:rsid w:val="0019128E"/>
    <w:rsid w:val="00192F09"/>
    <w:rsid w:val="001A0058"/>
    <w:rsid w:val="001A421F"/>
    <w:rsid w:val="001A4237"/>
    <w:rsid w:val="001A43BA"/>
    <w:rsid w:val="001A5351"/>
    <w:rsid w:val="001A5364"/>
    <w:rsid w:val="001B0E57"/>
    <w:rsid w:val="001B1BF8"/>
    <w:rsid w:val="001B45FC"/>
    <w:rsid w:val="001B4880"/>
    <w:rsid w:val="001C3151"/>
    <w:rsid w:val="001C33E6"/>
    <w:rsid w:val="001C3E70"/>
    <w:rsid w:val="001C58E0"/>
    <w:rsid w:val="001C63B0"/>
    <w:rsid w:val="001C7197"/>
    <w:rsid w:val="001C7BA4"/>
    <w:rsid w:val="001D02EB"/>
    <w:rsid w:val="001D0C90"/>
    <w:rsid w:val="001D3F2C"/>
    <w:rsid w:val="001D4BFF"/>
    <w:rsid w:val="001D65EC"/>
    <w:rsid w:val="001E25ED"/>
    <w:rsid w:val="001E5766"/>
    <w:rsid w:val="001F017F"/>
    <w:rsid w:val="001F09DD"/>
    <w:rsid w:val="001F1A20"/>
    <w:rsid w:val="001F42B5"/>
    <w:rsid w:val="001F4353"/>
    <w:rsid w:val="001F5390"/>
    <w:rsid w:val="001F59D2"/>
    <w:rsid w:val="001F7B81"/>
    <w:rsid w:val="001F7EC1"/>
    <w:rsid w:val="002027DA"/>
    <w:rsid w:val="00207041"/>
    <w:rsid w:val="00210525"/>
    <w:rsid w:val="0021095D"/>
    <w:rsid w:val="002141AB"/>
    <w:rsid w:val="00214918"/>
    <w:rsid w:val="00225E7B"/>
    <w:rsid w:val="00226BE3"/>
    <w:rsid w:val="00232490"/>
    <w:rsid w:val="002345DD"/>
    <w:rsid w:val="00234EB5"/>
    <w:rsid w:val="00235D76"/>
    <w:rsid w:val="00237030"/>
    <w:rsid w:val="0023762F"/>
    <w:rsid w:val="002424EE"/>
    <w:rsid w:val="0024523B"/>
    <w:rsid w:val="0026197C"/>
    <w:rsid w:val="00262D91"/>
    <w:rsid w:val="0026376A"/>
    <w:rsid w:val="00263B5C"/>
    <w:rsid w:val="0026405C"/>
    <w:rsid w:val="00271D0D"/>
    <w:rsid w:val="0027241D"/>
    <w:rsid w:val="002749A1"/>
    <w:rsid w:val="00274A49"/>
    <w:rsid w:val="00274EDA"/>
    <w:rsid w:val="00275E5D"/>
    <w:rsid w:val="0028027C"/>
    <w:rsid w:val="00280DB1"/>
    <w:rsid w:val="00283067"/>
    <w:rsid w:val="00285ADF"/>
    <w:rsid w:val="00290102"/>
    <w:rsid w:val="00295786"/>
    <w:rsid w:val="00297F03"/>
    <w:rsid w:val="002A4320"/>
    <w:rsid w:val="002A5F0D"/>
    <w:rsid w:val="002A789A"/>
    <w:rsid w:val="002B1600"/>
    <w:rsid w:val="002B44E7"/>
    <w:rsid w:val="002B5BDF"/>
    <w:rsid w:val="002B6149"/>
    <w:rsid w:val="002C6775"/>
    <w:rsid w:val="002C7C23"/>
    <w:rsid w:val="002D253C"/>
    <w:rsid w:val="002D5124"/>
    <w:rsid w:val="002E0DAA"/>
    <w:rsid w:val="002E1AA1"/>
    <w:rsid w:val="002E4C21"/>
    <w:rsid w:val="002E50C4"/>
    <w:rsid w:val="002E6EA5"/>
    <w:rsid w:val="002E7CD2"/>
    <w:rsid w:val="002F0494"/>
    <w:rsid w:val="002F0CEF"/>
    <w:rsid w:val="002F6DA3"/>
    <w:rsid w:val="00301FDF"/>
    <w:rsid w:val="00305C9B"/>
    <w:rsid w:val="0030628F"/>
    <w:rsid w:val="003133A2"/>
    <w:rsid w:val="00313EA0"/>
    <w:rsid w:val="00316281"/>
    <w:rsid w:val="00317D4D"/>
    <w:rsid w:val="00321894"/>
    <w:rsid w:val="003231D6"/>
    <w:rsid w:val="00323902"/>
    <w:rsid w:val="00326F06"/>
    <w:rsid w:val="00327322"/>
    <w:rsid w:val="00330897"/>
    <w:rsid w:val="00334FEE"/>
    <w:rsid w:val="00336854"/>
    <w:rsid w:val="0034170D"/>
    <w:rsid w:val="00341B9C"/>
    <w:rsid w:val="003427D0"/>
    <w:rsid w:val="003437AC"/>
    <w:rsid w:val="00355B9C"/>
    <w:rsid w:val="003623FB"/>
    <w:rsid w:val="0036379E"/>
    <w:rsid w:val="00366FC3"/>
    <w:rsid w:val="00371DF2"/>
    <w:rsid w:val="00372094"/>
    <w:rsid w:val="00373AD5"/>
    <w:rsid w:val="0037529A"/>
    <w:rsid w:val="00375B07"/>
    <w:rsid w:val="003770D0"/>
    <w:rsid w:val="003778B4"/>
    <w:rsid w:val="0038359B"/>
    <w:rsid w:val="00384C0B"/>
    <w:rsid w:val="00384D91"/>
    <w:rsid w:val="00385480"/>
    <w:rsid w:val="00385743"/>
    <w:rsid w:val="00385AD5"/>
    <w:rsid w:val="003939B0"/>
    <w:rsid w:val="003A2E4B"/>
    <w:rsid w:val="003A3A32"/>
    <w:rsid w:val="003A40D7"/>
    <w:rsid w:val="003A5D81"/>
    <w:rsid w:val="003B15AC"/>
    <w:rsid w:val="003B618A"/>
    <w:rsid w:val="003D2BEE"/>
    <w:rsid w:val="003D7CC0"/>
    <w:rsid w:val="003E79F6"/>
    <w:rsid w:val="003E7B24"/>
    <w:rsid w:val="003F202C"/>
    <w:rsid w:val="003F234D"/>
    <w:rsid w:val="003F64E1"/>
    <w:rsid w:val="00402708"/>
    <w:rsid w:val="00402935"/>
    <w:rsid w:val="0040396A"/>
    <w:rsid w:val="004074D8"/>
    <w:rsid w:val="0041072F"/>
    <w:rsid w:val="00412E92"/>
    <w:rsid w:val="004150DE"/>
    <w:rsid w:val="00420DF4"/>
    <w:rsid w:val="00422ADB"/>
    <w:rsid w:val="004276B1"/>
    <w:rsid w:val="00434462"/>
    <w:rsid w:val="00436705"/>
    <w:rsid w:val="00443DEE"/>
    <w:rsid w:val="00444D4D"/>
    <w:rsid w:val="00446160"/>
    <w:rsid w:val="004512D0"/>
    <w:rsid w:val="004525E6"/>
    <w:rsid w:val="00454113"/>
    <w:rsid w:val="00461830"/>
    <w:rsid w:val="004631FE"/>
    <w:rsid w:val="004659D4"/>
    <w:rsid w:val="0047473F"/>
    <w:rsid w:val="0047519C"/>
    <w:rsid w:val="00475637"/>
    <w:rsid w:val="00480780"/>
    <w:rsid w:val="0048761D"/>
    <w:rsid w:val="00487E07"/>
    <w:rsid w:val="00490DC3"/>
    <w:rsid w:val="004916F7"/>
    <w:rsid w:val="00491F57"/>
    <w:rsid w:val="00492FE0"/>
    <w:rsid w:val="00496EBE"/>
    <w:rsid w:val="004A0AD5"/>
    <w:rsid w:val="004A31B0"/>
    <w:rsid w:val="004A734A"/>
    <w:rsid w:val="004B390C"/>
    <w:rsid w:val="004C1E48"/>
    <w:rsid w:val="004D1AAF"/>
    <w:rsid w:val="004E14D7"/>
    <w:rsid w:val="004E17FF"/>
    <w:rsid w:val="004E26C1"/>
    <w:rsid w:val="004E2875"/>
    <w:rsid w:val="004E3AC8"/>
    <w:rsid w:val="004E3EE5"/>
    <w:rsid w:val="004E50C0"/>
    <w:rsid w:val="004F1E42"/>
    <w:rsid w:val="004F58EA"/>
    <w:rsid w:val="005030A8"/>
    <w:rsid w:val="00505A1F"/>
    <w:rsid w:val="00505A21"/>
    <w:rsid w:val="00506773"/>
    <w:rsid w:val="00510158"/>
    <w:rsid w:val="005169FC"/>
    <w:rsid w:val="0052323A"/>
    <w:rsid w:val="0052382C"/>
    <w:rsid w:val="0052412E"/>
    <w:rsid w:val="00526DC0"/>
    <w:rsid w:val="0053770A"/>
    <w:rsid w:val="005443E0"/>
    <w:rsid w:val="00550E6A"/>
    <w:rsid w:val="005538AA"/>
    <w:rsid w:val="00556CF1"/>
    <w:rsid w:val="00557393"/>
    <w:rsid w:val="005624D8"/>
    <w:rsid w:val="00562C9D"/>
    <w:rsid w:val="00563DEE"/>
    <w:rsid w:val="00564503"/>
    <w:rsid w:val="005664B7"/>
    <w:rsid w:val="005704BD"/>
    <w:rsid w:val="005726F1"/>
    <w:rsid w:val="00580051"/>
    <w:rsid w:val="00587530"/>
    <w:rsid w:val="00591FBB"/>
    <w:rsid w:val="00592057"/>
    <w:rsid w:val="00597B7E"/>
    <w:rsid w:val="005A2482"/>
    <w:rsid w:val="005A2F49"/>
    <w:rsid w:val="005B077C"/>
    <w:rsid w:val="005B3B5E"/>
    <w:rsid w:val="005B424A"/>
    <w:rsid w:val="005B4B75"/>
    <w:rsid w:val="005C00B2"/>
    <w:rsid w:val="005C0257"/>
    <w:rsid w:val="005C1ED3"/>
    <w:rsid w:val="005C6311"/>
    <w:rsid w:val="005D129E"/>
    <w:rsid w:val="005D36D1"/>
    <w:rsid w:val="005D3816"/>
    <w:rsid w:val="005D5319"/>
    <w:rsid w:val="005E0503"/>
    <w:rsid w:val="005E2B5A"/>
    <w:rsid w:val="005E3BB2"/>
    <w:rsid w:val="005E4712"/>
    <w:rsid w:val="005E59AF"/>
    <w:rsid w:val="005E7786"/>
    <w:rsid w:val="005F4BD0"/>
    <w:rsid w:val="00605094"/>
    <w:rsid w:val="006118E6"/>
    <w:rsid w:val="0061361C"/>
    <w:rsid w:val="00613E6F"/>
    <w:rsid w:val="00615E08"/>
    <w:rsid w:val="0061793D"/>
    <w:rsid w:val="00617CDA"/>
    <w:rsid w:val="0062247A"/>
    <w:rsid w:val="00623081"/>
    <w:rsid w:val="00625783"/>
    <w:rsid w:val="00633805"/>
    <w:rsid w:val="00636500"/>
    <w:rsid w:val="00640393"/>
    <w:rsid w:val="00643285"/>
    <w:rsid w:val="00643ADA"/>
    <w:rsid w:val="00647414"/>
    <w:rsid w:val="006506B0"/>
    <w:rsid w:val="0065266D"/>
    <w:rsid w:val="006540D8"/>
    <w:rsid w:val="00655E62"/>
    <w:rsid w:val="00655F1A"/>
    <w:rsid w:val="00656786"/>
    <w:rsid w:val="00656CC7"/>
    <w:rsid w:val="00657E72"/>
    <w:rsid w:val="0066268A"/>
    <w:rsid w:val="006632F7"/>
    <w:rsid w:val="006662FF"/>
    <w:rsid w:val="00675F16"/>
    <w:rsid w:val="006801BF"/>
    <w:rsid w:val="00681F2A"/>
    <w:rsid w:val="00682580"/>
    <w:rsid w:val="0068353E"/>
    <w:rsid w:val="00687465"/>
    <w:rsid w:val="00687BD5"/>
    <w:rsid w:val="00692C2F"/>
    <w:rsid w:val="00694B7B"/>
    <w:rsid w:val="00694DE7"/>
    <w:rsid w:val="00694ECB"/>
    <w:rsid w:val="00697B8E"/>
    <w:rsid w:val="006A18B0"/>
    <w:rsid w:val="006A2D67"/>
    <w:rsid w:val="006A55CE"/>
    <w:rsid w:val="006A6D9B"/>
    <w:rsid w:val="006A7293"/>
    <w:rsid w:val="006B2FA9"/>
    <w:rsid w:val="006B4DD4"/>
    <w:rsid w:val="006B4F78"/>
    <w:rsid w:val="006C096E"/>
    <w:rsid w:val="006C26EE"/>
    <w:rsid w:val="006D1ECB"/>
    <w:rsid w:val="006D33B0"/>
    <w:rsid w:val="006D3DFB"/>
    <w:rsid w:val="006D5BFB"/>
    <w:rsid w:val="006D69E9"/>
    <w:rsid w:val="006D7AE4"/>
    <w:rsid w:val="006E17A1"/>
    <w:rsid w:val="006E72D3"/>
    <w:rsid w:val="006F104B"/>
    <w:rsid w:val="006F1E75"/>
    <w:rsid w:val="006F70F1"/>
    <w:rsid w:val="00700253"/>
    <w:rsid w:val="0070084B"/>
    <w:rsid w:val="00700C6E"/>
    <w:rsid w:val="00705A73"/>
    <w:rsid w:val="00716C21"/>
    <w:rsid w:val="00717AE9"/>
    <w:rsid w:val="00720952"/>
    <w:rsid w:val="00724E8B"/>
    <w:rsid w:val="00726325"/>
    <w:rsid w:val="00737755"/>
    <w:rsid w:val="00740692"/>
    <w:rsid w:val="00743EA7"/>
    <w:rsid w:val="00744CB1"/>
    <w:rsid w:val="00750C73"/>
    <w:rsid w:val="00755D8B"/>
    <w:rsid w:val="00755E22"/>
    <w:rsid w:val="00756538"/>
    <w:rsid w:val="0076392C"/>
    <w:rsid w:val="007643BF"/>
    <w:rsid w:val="00765F8C"/>
    <w:rsid w:val="00767A8E"/>
    <w:rsid w:val="00773CB8"/>
    <w:rsid w:val="0077624B"/>
    <w:rsid w:val="00780B80"/>
    <w:rsid w:val="00782721"/>
    <w:rsid w:val="00783975"/>
    <w:rsid w:val="00784B6C"/>
    <w:rsid w:val="007941A0"/>
    <w:rsid w:val="00796166"/>
    <w:rsid w:val="007A0448"/>
    <w:rsid w:val="007A1533"/>
    <w:rsid w:val="007A2596"/>
    <w:rsid w:val="007A5D37"/>
    <w:rsid w:val="007B2074"/>
    <w:rsid w:val="007B39C9"/>
    <w:rsid w:val="007C678B"/>
    <w:rsid w:val="007C6BA3"/>
    <w:rsid w:val="007D471F"/>
    <w:rsid w:val="007D4BD6"/>
    <w:rsid w:val="007D562C"/>
    <w:rsid w:val="007E4EBC"/>
    <w:rsid w:val="007E509B"/>
    <w:rsid w:val="007E72AC"/>
    <w:rsid w:val="007F4BB5"/>
    <w:rsid w:val="007F6CE9"/>
    <w:rsid w:val="0080125D"/>
    <w:rsid w:val="00801BB6"/>
    <w:rsid w:val="00803110"/>
    <w:rsid w:val="008074CD"/>
    <w:rsid w:val="00810368"/>
    <w:rsid w:val="008113B0"/>
    <w:rsid w:val="00811757"/>
    <w:rsid w:val="00813DB0"/>
    <w:rsid w:val="00814423"/>
    <w:rsid w:val="0081573C"/>
    <w:rsid w:val="00821C9F"/>
    <w:rsid w:val="008252B2"/>
    <w:rsid w:val="008255F4"/>
    <w:rsid w:val="00826E36"/>
    <w:rsid w:val="00827331"/>
    <w:rsid w:val="00827F51"/>
    <w:rsid w:val="00830129"/>
    <w:rsid w:val="00830AD3"/>
    <w:rsid w:val="008350B4"/>
    <w:rsid w:val="00835FEB"/>
    <w:rsid w:val="00841E85"/>
    <w:rsid w:val="00843AE2"/>
    <w:rsid w:val="0084492B"/>
    <w:rsid w:val="008522D3"/>
    <w:rsid w:val="00854C53"/>
    <w:rsid w:val="0085501C"/>
    <w:rsid w:val="008575D3"/>
    <w:rsid w:val="00860655"/>
    <w:rsid w:val="00860A67"/>
    <w:rsid w:val="00861454"/>
    <w:rsid w:val="008622A5"/>
    <w:rsid w:val="00863591"/>
    <w:rsid w:val="00865AB0"/>
    <w:rsid w:val="00867ED9"/>
    <w:rsid w:val="00871C68"/>
    <w:rsid w:val="00872BAE"/>
    <w:rsid w:val="00873CF3"/>
    <w:rsid w:val="008765A9"/>
    <w:rsid w:val="008818A3"/>
    <w:rsid w:val="00887669"/>
    <w:rsid w:val="00893148"/>
    <w:rsid w:val="0089355A"/>
    <w:rsid w:val="00893729"/>
    <w:rsid w:val="0089459D"/>
    <w:rsid w:val="00894D06"/>
    <w:rsid w:val="00894E21"/>
    <w:rsid w:val="0089512D"/>
    <w:rsid w:val="00895EA9"/>
    <w:rsid w:val="00895F4E"/>
    <w:rsid w:val="00896247"/>
    <w:rsid w:val="0089702A"/>
    <w:rsid w:val="0089758E"/>
    <w:rsid w:val="008A7335"/>
    <w:rsid w:val="008B1E85"/>
    <w:rsid w:val="008B4CA3"/>
    <w:rsid w:val="008C3B1F"/>
    <w:rsid w:val="008C54E2"/>
    <w:rsid w:val="008C6C09"/>
    <w:rsid w:val="008D3244"/>
    <w:rsid w:val="008D38E5"/>
    <w:rsid w:val="008D4A5E"/>
    <w:rsid w:val="008D767F"/>
    <w:rsid w:val="008E086C"/>
    <w:rsid w:val="008E1092"/>
    <w:rsid w:val="008E347A"/>
    <w:rsid w:val="008E3EB0"/>
    <w:rsid w:val="008E618A"/>
    <w:rsid w:val="008E63D6"/>
    <w:rsid w:val="008E74D8"/>
    <w:rsid w:val="008F0411"/>
    <w:rsid w:val="008F126C"/>
    <w:rsid w:val="008F3755"/>
    <w:rsid w:val="008F4262"/>
    <w:rsid w:val="008F4C9C"/>
    <w:rsid w:val="00902168"/>
    <w:rsid w:val="00903F97"/>
    <w:rsid w:val="009069D9"/>
    <w:rsid w:val="0090790A"/>
    <w:rsid w:val="00910A75"/>
    <w:rsid w:val="00910D69"/>
    <w:rsid w:val="00913ECE"/>
    <w:rsid w:val="00914ACF"/>
    <w:rsid w:val="00914C35"/>
    <w:rsid w:val="0092126D"/>
    <w:rsid w:val="00922907"/>
    <w:rsid w:val="00922EFB"/>
    <w:rsid w:val="009237F7"/>
    <w:rsid w:val="00927DB3"/>
    <w:rsid w:val="00930902"/>
    <w:rsid w:val="00934754"/>
    <w:rsid w:val="00937CDF"/>
    <w:rsid w:val="00941628"/>
    <w:rsid w:val="00943CF2"/>
    <w:rsid w:val="009519A3"/>
    <w:rsid w:val="00965924"/>
    <w:rsid w:val="009703B1"/>
    <w:rsid w:val="009734F5"/>
    <w:rsid w:val="009755BE"/>
    <w:rsid w:val="00976DFD"/>
    <w:rsid w:val="009857E3"/>
    <w:rsid w:val="0099168C"/>
    <w:rsid w:val="0099720E"/>
    <w:rsid w:val="009A0B9C"/>
    <w:rsid w:val="009A17D9"/>
    <w:rsid w:val="009A5B00"/>
    <w:rsid w:val="009A6AD5"/>
    <w:rsid w:val="009A7F11"/>
    <w:rsid w:val="009B1D08"/>
    <w:rsid w:val="009B343F"/>
    <w:rsid w:val="009B4BDD"/>
    <w:rsid w:val="009B67F9"/>
    <w:rsid w:val="009C08A5"/>
    <w:rsid w:val="009C0BEE"/>
    <w:rsid w:val="009D0777"/>
    <w:rsid w:val="009D192E"/>
    <w:rsid w:val="009D1AB8"/>
    <w:rsid w:val="009D2F62"/>
    <w:rsid w:val="009D494C"/>
    <w:rsid w:val="009D7FDD"/>
    <w:rsid w:val="009E04E4"/>
    <w:rsid w:val="009E13BB"/>
    <w:rsid w:val="009E15A2"/>
    <w:rsid w:val="009E46D0"/>
    <w:rsid w:val="009F6828"/>
    <w:rsid w:val="00A0795B"/>
    <w:rsid w:val="00A1052D"/>
    <w:rsid w:val="00A105B7"/>
    <w:rsid w:val="00A15A11"/>
    <w:rsid w:val="00A21097"/>
    <w:rsid w:val="00A317FA"/>
    <w:rsid w:val="00A318E2"/>
    <w:rsid w:val="00A32B62"/>
    <w:rsid w:val="00A350F6"/>
    <w:rsid w:val="00A37194"/>
    <w:rsid w:val="00A3762A"/>
    <w:rsid w:val="00A40D6E"/>
    <w:rsid w:val="00A4332B"/>
    <w:rsid w:val="00A44201"/>
    <w:rsid w:val="00A47BD2"/>
    <w:rsid w:val="00A54FAE"/>
    <w:rsid w:val="00A63456"/>
    <w:rsid w:val="00A6647C"/>
    <w:rsid w:val="00A76A5D"/>
    <w:rsid w:val="00A8154F"/>
    <w:rsid w:val="00A847DB"/>
    <w:rsid w:val="00A918FA"/>
    <w:rsid w:val="00A92050"/>
    <w:rsid w:val="00AA6FED"/>
    <w:rsid w:val="00AA7C07"/>
    <w:rsid w:val="00AB004F"/>
    <w:rsid w:val="00AB0AD3"/>
    <w:rsid w:val="00AB2638"/>
    <w:rsid w:val="00AC0746"/>
    <w:rsid w:val="00AC0B4E"/>
    <w:rsid w:val="00AC3BFB"/>
    <w:rsid w:val="00AC5653"/>
    <w:rsid w:val="00AC7CB5"/>
    <w:rsid w:val="00AD0AE6"/>
    <w:rsid w:val="00AD338B"/>
    <w:rsid w:val="00AD53F7"/>
    <w:rsid w:val="00AD72BA"/>
    <w:rsid w:val="00AE0248"/>
    <w:rsid w:val="00AE053E"/>
    <w:rsid w:val="00AE1A51"/>
    <w:rsid w:val="00AE5C76"/>
    <w:rsid w:val="00AE6FC1"/>
    <w:rsid w:val="00AE6FE7"/>
    <w:rsid w:val="00AF2855"/>
    <w:rsid w:val="00AF3B22"/>
    <w:rsid w:val="00AF3EE6"/>
    <w:rsid w:val="00AF70D4"/>
    <w:rsid w:val="00B00BC1"/>
    <w:rsid w:val="00B00E0F"/>
    <w:rsid w:val="00B06D5F"/>
    <w:rsid w:val="00B07852"/>
    <w:rsid w:val="00B11E45"/>
    <w:rsid w:val="00B128C5"/>
    <w:rsid w:val="00B132F3"/>
    <w:rsid w:val="00B17B60"/>
    <w:rsid w:val="00B228AC"/>
    <w:rsid w:val="00B27ACD"/>
    <w:rsid w:val="00B312F6"/>
    <w:rsid w:val="00B32C96"/>
    <w:rsid w:val="00B40FD2"/>
    <w:rsid w:val="00B456A0"/>
    <w:rsid w:val="00B46E93"/>
    <w:rsid w:val="00B53825"/>
    <w:rsid w:val="00B56352"/>
    <w:rsid w:val="00B5796A"/>
    <w:rsid w:val="00B61CDD"/>
    <w:rsid w:val="00B63095"/>
    <w:rsid w:val="00B64903"/>
    <w:rsid w:val="00B71D57"/>
    <w:rsid w:val="00B72C05"/>
    <w:rsid w:val="00B72C56"/>
    <w:rsid w:val="00B7560D"/>
    <w:rsid w:val="00B7776F"/>
    <w:rsid w:val="00B80548"/>
    <w:rsid w:val="00B83E90"/>
    <w:rsid w:val="00B84F66"/>
    <w:rsid w:val="00B9088C"/>
    <w:rsid w:val="00B90A47"/>
    <w:rsid w:val="00B931D4"/>
    <w:rsid w:val="00B93DAB"/>
    <w:rsid w:val="00B954DD"/>
    <w:rsid w:val="00BA198A"/>
    <w:rsid w:val="00BA2113"/>
    <w:rsid w:val="00BA32ED"/>
    <w:rsid w:val="00BA713B"/>
    <w:rsid w:val="00BB09AA"/>
    <w:rsid w:val="00BB0FEE"/>
    <w:rsid w:val="00BB3EC4"/>
    <w:rsid w:val="00BB5CD5"/>
    <w:rsid w:val="00BB6CEC"/>
    <w:rsid w:val="00BC4660"/>
    <w:rsid w:val="00BC5F70"/>
    <w:rsid w:val="00BC6C87"/>
    <w:rsid w:val="00BD369F"/>
    <w:rsid w:val="00BD395E"/>
    <w:rsid w:val="00BD5395"/>
    <w:rsid w:val="00BD54FF"/>
    <w:rsid w:val="00BE35A8"/>
    <w:rsid w:val="00BE4E06"/>
    <w:rsid w:val="00BE51F4"/>
    <w:rsid w:val="00BE7941"/>
    <w:rsid w:val="00BE7C42"/>
    <w:rsid w:val="00BF3110"/>
    <w:rsid w:val="00C0003A"/>
    <w:rsid w:val="00C00D6F"/>
    <w:rsid w:val="00C0270C"/>
    <w:rsid w:val="00C03E63"/>
    <w:rsid w:val="00C050D0"/>
    <w:rsid w:val="00C052AB"/>
    <w:rsid w:val="00C05B68"/>
    <w:rsid w:val="00C07013"/>
    <w:rsid w:val="00C139C6"/>
    <w:rsid w:val="00C151E5"/>
    <w:rsid w:val="00C20522"/>
    <w:rsid w:val="00C21552"/>
    <w:rsid w:val="00C21EB4"/>
    <w:rsid w:val="00C22CEE"/>
    <w:rsid w:val="00C276F0"/>
    <w:rsid w:val="00C32617"/>
    <w:rsid w:val="00C355AF"/>
    <w:rsid w:val="00C36862"/>
    <w:rsid w:val="00C37204"/>
    <w:rsid w:val="00C40B29"/>
    <w:rsid w:val="00C425E6"/>
    <w:rsid w:val="00C47F6F"/>
    <w:rsid w:val="00C564A1"/>
    <w:rsid w:val="00C572B0"/>
    <w:rsid w:val="00C57464"/>
    <w:rsid w:val="00C63DFA"/>
    <w:rsid w:val="00C674A4"/>
    <w:rsid w:val="00C67F9A"/>
    <w:rsid w:val="00C71638"/>
    <w:rsid w:val="00C767A2"/>
    <w:rsid w:val="00C80439"/>
    <w:rsid w:val="00C831AD"/>
    <w:rsid w:val="00C863BF"/>
    <w:rsid w:val="00C86A08"/>
    <w:rsid w:val="00C87FAB"/>
    <w:rsid w:val="00C919EF"/>
    <w:rsid w:val="00C91EC9"/>
    <w:rsid w:val="00C92195"/>
    <w:rsid w:val="00C934C2"/>
    <w:rsid w:val="00C952D9"/>
    <w:rsid w:val="00CA0A1A"/>
    <w:rsid w:val="00CA24B8"/>
    <w:rsid w:val="00CA293F"/>
    <w:rsid w:val="00CA4F69"/>
    <w:rsid w:val="00CA7557"/>
    <w:rsid w:val="00CA7DF6"/>
    <w:rsid w:val="00CA7E7C"/>
    <w:rsid w:val="00CB69BA"/>
    <w:rsid w:val="00CC2019"/>
    <w:rsid w:val="00CC27CC"/>
    <w:rsid w:val="00CC2BC6"/>
    <w:rsid w:val="00CC74DA"/>
    <w:rsid w:val="00CD19A7"/>
    <w:rsid w:val="00CD36A1"/>
    <w:rsid w:val="00CD3BF8"/>
    <w:rsid w:val="00CD742B"/>
    <w:rsid w:val="00CE34FA"/>
    <w:rsid w:val="00CE46AB"/>
    <w:rsid w:val="00CE6F07"/>
    <w:rsid w:val="00CF2598"/>
    <w:rsid w:val="00CF7F1A"/>
    <w:rsid w:val="00D015C8"/>
    <w:rsid w:val="00D023E5"/>
    <w:rsid w:val="00D040C1"/>
    <w:rsid w:val="00D05BA5"/>
    <w:rsid w:val="00D06237"/>
    <w:rsid w:val="00D10577"/>
    <w:rsid w:val="00D11AE9"/>
    <w:rsid w:val="00D1287E"/>
    <w:rsid w:val="00D15FE3"/>
    <w:rsid w:val="00D16829"/>
    <w:rsid w:val="00D16B48"/>
    <w:rsid w:val="00D22E48"/>
    <w:rsid w:val="00D23D2A"/>
    <w:rsid w:val="00D2718B"/>
    <w:rsid w:val="00D274AF"/>
    <w:rsid w:val="00D35F1C"/>
    <w:rsid w:val="00D36F14"/>
    <w:rsid w:val="00D37A3C"/>
    <w:rsid w:val="00D40BA1"/>
    <w:rsid w:val="00D419DC"/>
    <w:rsid w:val="00D4458E"/>
    <w:rsid w:val="00D45AD7"/>
    <w:rsid w:val="00D53C47"/>
    <w:rsid w:val="00D647C5"/>
    <w:rsid w:val="00D6616B"/>
    <w:rsid w:val="00D70B5B"/>
    <w:rsid w:val="00D71F9E"/>
    <w:rsid w:val="00D82A7A"/>
    <w:rsid w:val="00D84356"/>
    <w:rsid w:val="00D859E1"/>
    <w:rsid w:val="00D92E3F"/>
    <w:rsid w:val="00D93113"/>
    <w:rsid w:val="00D941E0"/>
    <w:rsid w:val="00D94FBD"/>
    <w:rsid w:val="00DA1D78"/>
    <w:rsid w:val="00DA2D86"/>
    <w:rsid w:val="00DA4CC9"/>
    <w:rsid w:val="00DA50E5"/>
    <w:rsid w:val="00DA57B4"/>
    <w:rsid w:val="00DA6723"/>
    <w:rsid w:val="00DB02D6"/>
    <w:rsid w:val="00DB0C7A"/>
    <w:rsid w:val="00DB35FC"/>
    <w:rsid w:val="00DB47BD"/>
    <w:rsid w:val="00DB48BC"/>
    <w:rsid w:val="00DB603E"/>
    <w:rsid w:val="00DC105C"/>
    <w:rsid w:val="00DC1C52"/>
    <w:rsid w:val="00DC4272"/>
    <w:rsid w:val="00DD3A18"/>
    <w:rsid w:val="00DD6D06"/>
    <w:rsid w:val="00DE0063"/>
    <w:rsid w:val="00DE27A8"/>
    <w:rsid w:val="00DF08C5"/>
    <w:rsid w:val="00DF49FB"/>
    <w:rsid w:val="00DF5919"/>
    <w:rsid w:val="00DF76F9"/>
    <w:rsid w:val="00E008D9"/>
    <w:rsid w:val="00E0131A"/>
    <w:rsid w:val="00E025B3"/>
    <w:rsid w:val="00E02C69"/>
    <w:rsid w:val="00E03625"/>
    <w:rsid w:val="00E03ABD"/>
    <w:rsid w:val="00E05457"/>
    <w:rsid w:val="00E05CA3"/>
    <w:rsid w:val="00E05D64"/>
    <w:rsid w:val="00E05E07"/>
    <w:rsid w:val="00E06029"/>
    <w:rsid w:val="00E0655B"/>
    <w:rsid w:val="00E1171C"/>
    <w:rsid w:val="00E12D43"/>
    <w:rsid w:val="00E15CF3"/>
    <w:rsid w:val="00E17AFA"/>
    <w:rsid w:val="00E225BE"/>
    <w:rsid w:val="00E2718D"/>
    <w:rsid w:val="00E3223A"/>
    <w:rsid w:val="00E40163"/>
    <w:rsid w:val="00E40C8E"/>
    <w:rsid w:val="00E40D4C"/>
    <w:rsid w:val="00E43113"/>
    <w:rsid w:val="00E43367"/>
    <w:rsid w:val="00E44896"/>
    <w:rsid w:val="00E5056B"/>
    <w:rsid w:val="00E52350"/>
    <w:rsid w:val="00E541AB"/>
    <w:rsid w:val="00E548AC"/>
    <w:rsid w:val="00E55427"/>
    <w:rsid w:val="00E55E5A"/>
    <w:rsid w:val="00E6169C"/>
    <w:rsid w:val="00E62606"/>
    <w:rsid w:val="00E62EB8"/>
    <w:rsid w:val="00E6371A"/>
    <w:rsid w:val="00E70216"/>
    <w:rsid w:val="00E72889"/>
    <w:rsid w:val="00E75124"/>
    <w:rsid w:val="00E801ED"/>
    <w:rsid w:val="00E816CC"/>
    <w:rsid w:val="00E817DB"/>
    <w:rsid w:val="00E83C5A"/>
    <w:rsid w:val="00E850A3"/>
    <w:rsid w:val="00E90516"/>
    <w:rsid w:val="00E9408A"/>
    <w:rsid w:val="00E956C8"/>
    <w:rsid w:val="00EA0942"/>
    <w:rsid w:val="00EB1036"/>
    <w:rsid w:val="00EB1C5C"/>
    <w:rsid w:val="00EB2B40"/>
    <w:rsid w:val="00EB3907"/>
    <w:rsid w:val="00EB67E8"/>
    <w:rsid w:val="00EC1CCF"/>
    <w:rsid w:val="00EC1F78"/>
    <w:rsid w:val="00EC3674"/>
    <w:rsid w:val="00EC4C11"/>
    <w:rsid w:val="00EC5354"/>
    <w:rsid w:val="00EC7534"/>
    <w:rsid w:val="00ED44BA"/>
    <w:rsid w:val="00ED6929"/>
    <w:rsid w:val="00EE0A23"/>
    <w:rsid w:val="00EE0A96"/>
    <w:rsid w:val="00EE1476"/>
    <w:rsid w:val="00EF18BB"/>
    <w:rsid w:val="00EF5868"/>
    <w:rsid w:val="00EF7D0D"/>
    <w:rsid w:val="00F02B3E"/>
    <w:rsid w:val="00F1010B"/>
    <w:rsid w:val="00F15C6B"/>
    <w:rsid w:val="00F16A4E"/>
    <w:rsid w:val="00F16DCF"/>
    <w:rsid w:val="00F17DF6"/>
    <w:rsid w:val="00F20436"/>
    <w:rsid w:val="00F20E9E"/>
    <w:rsid w:val="00F25A09"/>
    <w:rsid w:val="00F340FE"/>
    <w:rsid w:val="00F40357"/>
    <w:rsid w:val="00F4098F"/>
    <w:rsid w:val="00F41A0D"/>
    <w:rsid w:val="00F5384E"/>
    <w:rsid w:val="00F542AB"/>
    <w:rsid w:val="00F62FD0"/>
    <w:rsid w:val="00F65CDD"/>
    <w:rsid w:val="00F67C02"/>
    <w:rsid w:val="00F7608F"/>
    <w:rsid w:val="00F7653D"/>
    <w:rsid w:val="00F8096C"/>
    <w:rsid w:val="00F82CE9"/>
    <w:rsid w:val="00F831CE"/>
    <w:rsid w:val="00F83817"/>
    <w:rsid w:val="00F85B7B"/>
    <w:rsid w:val="00F93151"/>
    <w:rsid w:val="00F93D9F"/>
    <w:rsid w:val="00F94BC4"/>
    <w:rsid w:val="00F966E0"/>
    <w:rsid w:val="00FA19A3"/>
    <w:rsid w:val="00FA3446"/>
    <w:rsid w:val="00FA3FBA"/>
    <w:rsid w:val="00FA7E72"/>
    <w:rsid w:val="00FB0C50"/>
    <w:rsid w:val="00FB223F"/>
    <w:rsid w:val="00FB3D4B"/>
    <w:rsid w:val="00FB44B9"/>
    <w:rsid w:val="00FB56F5"/>
    <w:rsid w:val="00FB5C4D"/>
    <w:rsid w:val="00FD0BCD"/>
    <w:rsid w:val="00FD42E6"/>
    <w:rsid w:val="00FD54F1"/>
    <w:rsid w:val="00FD65E7"/>
    <w:rsid w:val="00FE043E"/>
    <w:rsid w:val="00FE2610"/>
    <w:rsid w:val="00FE315C"/>
    <w:rsid w:val="00FE4565"/>
    <w:rsid w:val="00FE7FE8"/>
    <w:rsid w:val="00FF0BAE"/>
    <w:rsid w:val="00FF2F04"/>
    <w:rsid w:val="00FF30E9"/>
    <w:rsid w:val="00FF3EFF"/>
    <w:rsid w:val="00FF509B"/>
    <w:rsid w:val="00FF78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A58811"/>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6B48"/>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1"/>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aliases w:val="Normal bullet 2,List Paragraph1,Forth level,List1,body 2,List Paragraph11,Listă colorată - Accentuare 11,Bullet,Citation List"/>
    <w:basedOn w:val="Normal"/>
    <w:link w:val="ListParagraphChar"/>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qFormat/>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ListParagraphChar">
    <w:name w:val="List Paragraph Char"/>
    <w:aliases w:val="Normal bullet 2 Char,List Paragraph1 Char,Forth level Char,List1 Char,body 2 Char,List Paragraph11 Char,Listă colorată - Accentuare 11 Char,Bullet Char,Citation List Char"/>
    <w:link w:val="ListParagraph"/>
    <w:locked/>
    <w:rsid w:val="00C831AD"/>
    <w:rPr>
      <w:sz w:val="24"/>
      <w:szCs w:val="24"/>
      <w:lang w:val="en-US" w:eastAsia="en-US"/>
    </w:rPr>
  </w:style>
  <w:style w:type="character" w:styleId="Emphasis">
    <w:name w:val="Emphasis"/>
    <w:uiPriority w:val="20"/>
    <w:qFormat/>
    <w:rsid w:val="00F02B3E"/>
    <w:rPr>
      <w:i/>
      <w:iCs/>
    </w:rPr>
  </w:style>
  <w:style w:type="character" w:customStyle="1" w:styleId="Bodytext20">
    <w:name w:val="Body text (2)_"/>
    <w:link w:val="Bodytext21"/>
    <w:rsid w:val="00C57464"/>
    <w:rPr>
      <w:rFonts w:eastAsia="Calibri"/>
      <w:sz w:val="22"/>
      <w:szCs w:val="22"/>
      <w:shd w:val="clear" w:color="auto" w:fill="FFFFFF"/>
    </w:rPr>
  </w:style>
  <w:style w:type="paragraph" w:customStyle="1" w:styleId="Bodytext21">
    <w:name w:val="Body text (2)"/>
    <w:basedOn w:val="Normal"/>
    <w:link w:val="Bodytext20"/>
    <w:rsid w:val="00C57464"/>
    <w:pPr>
      <w:widowControl w:val="0"/>
      <w:shd w:val="clear" w:color="auto" w:fill="FFFFFF"/>
      <w:overflowPunct/>
      <w:autoSpaceDE/>
      <w:autoSpaceDN/>
      <w:adjustRightInd/>
      <w:spacing w:before="260" w:after="260" w:line="278" w:lineRule="exact"/>
      <w:ind w:hanging="420"/>
      <w:jc w:val="both"/>
      <w:textAlignment w:val="auto"/>
    </w:pPr>
    <w:rPr>
      <w:rFonts w:ascii="Times New Roman" w:eastAsia="Calibri" w:hAnsi="Times New Roman"/>
      <w:sz w:val="22"/>
      <w:szCs w:val="22"/>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oleObject" Target="embeddings/oleObject1.bin"/><Relationship Id="rId26" Type="http://schemas.openxmlformats.org/officeDocument/2006/relationships/image" Target="media/image15.emf"/><Relationship Id="rId3" Type="http://schemas.openxmlformats.org/officeDocument/2006/relationships/styles" Target="styles.xml"/><Relationship Id="rId21" Type="http://schemas.openxmlformats.org/officeDocument/2006/relationships/image" Target="media/image10.jpe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oleObject" Target="embeddings/oleObject2.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3.png"/><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2.png"/><Relationship Id="rId28" Type="http://schemas.openxmlformats.org/officeDocument/2006/relationships/theme" Target="theme/theme1.xml"/><Relationship Id="rId10" Type="http://schemas.openxmlformats.org/officeDocument/2006/relationships/image" Target="media/image20.jpeg"/><Relationship Id="rId19" Type="http://schemas.openxmlformats.org/officeDocument/2006/relationships/image" Target="media/image9.png"/><Relationship Id="rId4" Type="http://schemas.openxmlformats.org/officeDocument/2006/relationships/settings" Target="settings.xml"/><Relationship Id="rId14" Type="http://schemas.openxmlformats.org/officeDocument/2006/relationships/image" Target="media/image5.png"/><Relationship Id="rId22" Type="http://schemas.openxmlformats.org/officeDocument/2006/relationships/image" Target="media/image11.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131899-25A9-4D18-95FE-A2CD2F610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654</TotalTime>
  <Pages>93</Pages>
  <Words>22389</Words>
  <Characters>127620</Characters>
  <Application>Microsoft Office Word</Application>
  <DocSecurity>0</DocSecurity>
  <Lines>1063</Lines>
  <Paragraphs>299</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149710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Liliana  Dumitriu</cp:lastModifiedBy>
  <cp:revision>312</cp:revision>
  <cp:lastPrinted>2025-01-16T14:11:00Z</cp:lastPrinted>
  <dcterms:created xsi:type="dcterms:W3CDTF">2019-02-28T12:32:00Z</dcterms:created>
  <dcterms:modified xsi:type="dcterms:W3CDTF">2025-04-11T05:31:00Z</dcterms:modified>
</cp:coreProperties>
</file>