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F507D9" w14:textId="77777777" w:rsidR="006A18B0" w:rsidRPr="0018656E" w:rsidRDefault="006A18B0" w:rsidP="006A18B0">
      <w:pPr>
        <w:spacing w:before="120"/>
        <w:jc w:val="center"/>
        <w:outlineLvl w:val="0"/>
        <w:rPr>
          <w:rFonts w:ascii="Arial Narrow" w:hAnsi="Arial Narrow" w:cs="Arial"/>
          <w:b/>
          <w:lang w:val="ro-RO"/>
        </w:rPr>
      </w:pPr>
    </w:p>
    <w:p w14:paraId="793AF069" w14:textId="77777777" w:rsidR="005A2F49" w:rsidRPr="000227FB" w:rsidRDefault="005A2F49" w:rsidP="005A2F49">
      <w:pPr>
        <w:jc w:val="center"/>
        <w:rPr>
          <w:rFonts w:ascii="Arial Narrow" w:hAnsi="Arial Narrow"/>
          <w:b/>
          <w:bCs/>
          <w:i/>
          <w:noProof/>
          <w:sz w:val="24"/>
          <w:szCs w:val="24"/>
          <w:lang w:val="it-IT"/>
        </w:rPr>
      </w:pPr>
      <w:r w:rsidRPr="000227FB">
        <w:rPr>
          <w:rFonts w:ascii="Arial Narrow" w:hAnsi="Arial Narrow"/>
          <w:b/>
          <w:bCs/>
          <w:i/>
          <w:noProof/>
          <w:sz w:val="24"/>
          <w:szCs w:val="24"/>
          <w:lang w:val="it-IT"/>
        </w:rPr>
        <w:t>FORMULARE</w:t>
      </w:r>
    </w:p>
    <w:p w14:paraId="6525F184" w14:textId="77777777" w:rsidR="005A2F49" w:rsidRPr="000227FB" w:rsidRDefault="005A2F49" w:rsidP="005A2F49">
      <w:pPr>
        <w:jc w:val="center"/>
        <w:rPr>
          <w:rFonts w:ascii="Arial Narrow" w:hAnsi="Arial Narrow"/>
          <w:b/>
          <w:bCs/>
          <w:i/>
          <w:noProof/>
          <w:sz w:val="24"/>
          <w:szCs w:val="24"/>
          <w:lang w:val="it-IT"/>
        </w:rPr>
      </w:pPr>
    </w:p>
    <w:p w14:paraId="7BAF3B14" w14:textId="77777777" w:rsidR="005A2F49" w:rsidRPr="000227FB" w:rsidRDefault="005A2F49" w:rsidP="005A2F49">
      <w:pPr>
        <w:jc w:val="center"/>
        <w:rPr>
          <w:rFonts w:ascii="Arial Narrow" w:hAnsi="Arial Narrow"/>
          <w:b/>
          <w:bCs/>
          <w:i/>
          <w:noProof/>
          <w:sz w:val="24"/>
          <w:szCs w:val="24"/>
          <w:lang w:val="it-IT"/>
        </w:rPr>
      </w:pPr>
    </w:p>
    <w:p w14:paraId="0C7A5E36" w14:textId="77777777" w:rsidR="005A2F49" w:rsidRPr="000227FB" w:rsidRDefault="005A2F49" w:rsidP="005A2F49">
      <w:pPr>
        <w:jc w:val="center"/>
        <w:rPr>
          <w:rFonts w:ascii="Arial Narrow" w:hAnsi="Arial Narrow"/>
          <w:b/>
          <w:bCs/>
          <w:i/>
          <w:noProof/>
          <w:sz w:val="24"/>
          <w:szCs w:val="24"/>
          <w:lang w:val="it-IT"/>
        </w:rPr>
      </w:pPr>
    </w:p>
    <w:p w14:paraId="4D7CFF7B" w14:textId="77777777" w:rsidR="005A2F49" w:rsidRPr="000227FB" w:rsidRDefault="005A2F49" w:rsidP="005A2F49">
      <w:pPr>
        <w:ind w:left="1416" w:hanging="1416"/>
        <w:rPr>
          <w:rFonts w:ascii="Arial Narrow" w:hAnsi="Arial Narrow"/>
          <w:b/>
          <w:i/>
          <w:noProof/>
          <w:sz w:val="24"/>
          <w:szCs w:val="24"/>
          <w:lang w:val="it-IT"/>
        </w:rPr>
      </w:pPr>
    </w:p>
    <w:p w14:paraId="4F61DE8F" w14:textId="77777777" w:rsidR="005C6311" w:rsidRPr="000227FB" w:rsidRDefault="002345DD" w:rsidP="005C6311">
      <w:pPr>
        <w:rPr>
          <w:rFonts w:ascii="Arial Narrow" w:hAnsi="Arial Narrow"/>
          <w:b/>
          <w:i/>
          <w:noProof/>
          <w:sz w:val="24"/>
          <w:szCs w:val="24"/>
          <w:lang w:val="it-IT"/>
        </w:rPr>
      </w:pPr>
      <w:r w:rsidRPr="000227FB">
        <w:rPr>
          <w:rFonts w:ascii="Arial Narrow" w:hAnsi="Arial Narrow"/>
          <w:b/>
          <w:i/>
          <w:noProof/>
          <w:sz w:val="24"/>
          <w:szCs w:val="24"/>
          <w:lang w:val="it-IT"/>
        </w:rPr>
        <w:t xml:space="preserve">Formularul  – </w:t>
      </w:r>
      <w:r w:rsidR="00256212" w:rsidRPr="000227FB">
        <w:rPr>
          <w:rFonts w:ascii="Arial Narrow" w:hAnsi="Arial Narrow"/>
          <w:b/>
          <w:i/>
          <w:noProof/>
          <w:sz w:val="24"/>
          <w:szCs w:val="24"/>
          <w:lang w:val="it-IT"/>
        </w:rPr>
        <w:t>1</w:t>
      </w:r>
      <w:r w:rsidR="00871C68" w:rsidRPr="000227FB">
        <w:rPr>
          <w:rFonts w:ascii="Arial Narrow" w:hAnsi="Arial Narrow"/>
          <w:b/>
          <w:i/>
          <w:noProof/>
          <w:sz w:val="24"/>
          <w:szCs w:val="24"/>
          <w:lang w:val="it-IT"/>
        </w:rPr>
        <w:t xml:space="preserve"> </w:t>
      </w:r>
      <w:r w:rsidRPr="000227FB">
        <w:rPr>
          <w:rFonts w:ascii="Arial Narrow" w:hAnsi="Arial Narrow"/>
          <w:b/>
          <w:i/>
          <w:noProof/>
          <w:sz w:val="24"/>
          <w:szCs w:val="24"/>
          <w:lang w:val="it-IT"/>
        </w:rPr>
        <w:t>Formular de ofert</w:t>
      </w:r>
      <w:r w:rsidR="009B67F9" w:rsidRPr="000227FB">
        <w:rPr>
          <w:rFonts w:ascii="Arial Narrow" w:hAnsi="Arial Narrow"/>
          <w:b/>
          <w:i/>
          <w:noProof/>
          <w:sz w:val="24"/>
          <w:szCs w:val="24"/>
          <w:lang w:val="it-IT"/>
        </w:rPr>
        <w:t>ă</w:t>
      </w:r>
      <w:r w:rsidRPr="000227FB">
        <w:rPr>
          <w:rFonts w:ascii="Arial Narrow" w:hAnsi="Arial Narrow"/>
          <w:b/>
          <w:i/>
          <w:noProof/>
          <w:sz w:val="24"/>
          <w:szCs w:val="24"/>
          <w:lang w:val="it-IT"/>
        </w:rPr>
        <w:t xml:space="preserve"> (propunere</w:t>
      </w:r>
      <w:r w:rsidR="009B67F9" w:rsidRPr="000227FB">
        <w:rPr>
          <w:rFonts w:ascii="Arial Narrow" w:hAnsi="Arial Narrow"/>
          <w:b/>
          <w:i/>
          <w:noProof/>
          <w:sz w:val="24"/>
          <w:szCs w:val="24"/>
          <w:lang w:val="it-IT"/>
        </w:rPr>
        <w:t>a</w:t>
      </w:r>
      <w:r w:rsidRPr="000227FB">
        <w:rPr>
          <w:rFonts w:ascii="Arial Narrow" w:hAnsi="Arial Narrow"/>
          <w:b/>
          <w:i/>
          <w:noProof/>
          <w:sz w:val="24"/>
          <w:szCs w:val="24"/>
          <w:lang w:val="it-IT"/>
        </w:rPr>
        <w:t xml:space="preserve"> financiar</w:t>
      </w:r>
      <w:r w:rsidR="009B67F9" w:rsidRPr="000227FB">
        <w:rPr>
          <w:rFonts w:ascii="Arial Narrow" w:hAnsi="Arial Narrow"/>
          <w:b/>
          <w:i/>
          <w:noProof/>
          <w:sz w:val="24"/>
          <w:szCs w:val="24"/>
          <w:lang w:val="it-IT"/>
        </w:rPr>
        <w:t>ă</w:t>
      </w:r>
      <w:r w:rsidRPr="000227FB">
        <w:rPr>
          <w:rFonts w:ascii="Arial Narrow" w:hAnsi="Arial Narrow"/>
          <w:b/>
          <w:i/>
          <w:noProof/>
          <w:sz w:val="24"/>
          <w:szCs w:val="24"/>
          <w:lang w:val="it-IT"/>
        </w:rPr>
        <w:t xml:space="preserve">) pentru atribuirea </w:t>
      </w:r>
      <w:r w:rsidR="005C6311" w:rsidRPr="000227FB">
        <w:rPr>
          <w:rFonts w:ascii="Arial Narrow" w:hAnsi="Arial Narrow"/>
          <w:b/>
          <w:i/>
          <w:noProof/>
          <w:sz w:val="24"/>
          <w:szCs w:val="24"/>
          <w:lang w:val="it-IT"/>
        </w:rPr>
        <w:t xml:space="preserve"> contractului</w:t>
      </w:r>
    </w:p>
    <w:p w14:paraId="78A3FBB9" w14:textId="77777777" w:rsidR="002345DD" w:rsidRPr="000227FB" w:rsidRDefault="005C6311" w:rsidP="002345DD">
      <w:pPr>
        <w:rPr>
          <w:rFonts w:ascii="Arial Narrow" w:hAnsi="Arial Narrow"/>
          <w:b/>
          <w:i/>
          <w:noProof/>
          <w:sz w:val="24"/>
          <w:szCs w:val="24"/>
          <w:lang w:val="it-IT"/>
        </w:rPr>
      </w:pPr>
      <w:r w:rsidRPr="000227FB">
        <w:rPr>
          <w:rFonts w:ascii="Arial Narrow" w:hAnsi="Arial Narrow"/>
          <w:b/>
          <w:i/>
          <w:noProof/>
          <w:sz w:val="24"/>
          <w:szCs w:val="24"/>
          <w:lang w:val="it-IT"/>
        </w:rPr>
        <w:t xml:space="preserve"> </w:t>
      </w:r>
    </w:p>
    <w:p w14:paraId="45FCD800" w14:textId="77777777" w:rsidR="002345DD" w:rsidRPr="000227FB" w:rsidRDefault="002345DD" w:rsidP="002345DD">
      <w:pPr>
        <w:rPr>
          <w:rFonts w:ascii="Arial Narrow" w:hAnsi="Arial Narrow"/>
          <w:b/>
          <w:i/>
          <w:noProof/>
          <w:sz w:val="24"/>
          <w:szCs w:val="24"/>
          <w:lang w:val="it-IT"/>
        </w:rPr>
      </w:pPr>
      <w:r w:rsidRPr="000227FB">
        <w:rPr>
          <w:rFonts w:ascii="Arial Narrow" w:hAnsi="Arial Narrow"/>
          <w:b/>
          <w:i/>
          <w:noProof/>
          <w:sz w:val="24"/>
          <w:szCs w:val="24"/>
          <w:lang w:val="it-IT"/>
        </w:rPr>
        <w:t xml:space="preserve">Formularul  – </w:t>
      </w:r>
      <w:r w:rsidR="00256212" w:rsidRPr="000227FB">
        <w:rPr>
          <w:rFonts w:ascii="Arial Narrow" w:hAnsi="Arial Narrow"/>
          <w:b/>
          <w:i/>
          <w:noProof/>
          <w:sz w:val="24"/>
          <w:szCs w:val="24"/>
          <w:lang w:val="it-IT"/>
        </w:rPr>
        <w:t>2</w:t>
      </w:r>
      <w:r w:rsidR="00871C68" w:rsidRPr="000227FB">
        <w:rPr>
          <w:rFonts w:ascii="Arial Narrow" w:hAnsi="Arial Narrow"/>
          <w:b/>
          <w:i/>
          <w:noProof/>
          <w:sz w:val="24"/>
          <w:szCs w:val="24"/>
          <w:lang w:val="it-IT"/>
        </w:rPr>
        <w:t xml:space="preserve"> </w:t>
      </w:r>
      <w:r w:rsidRPr="000227FB">
        <w:rPr>
          <w:rFonts w:ascii="Arial Narrow" w:hAnsi="Arial Narrow"/>
          <w:b/>
          <w:i/>
          <w:noProof/>
          <w:sz w:val="24"/>
          <w:szCs w:val="24"/>
          <w:lang w:val="it-IT"/>
        </w:rPr>
        <w:t>Centralizator de preţuri</w:t>
      </w:r>
    </w:p>
    <w:p w14:paraId="0FF75224" w14:textId="77777777" w:rsidR="00D015C8" w:rsidRPr="000227FB" w:rsidRDefault="00D015C8" w:rsidP="002345DD">
      <w:pPr>
        <w:rPr>
          <w:rFonts w:ascii="Arial Narrow" w:hAnsi="Arial Narrow"/>
          <w:b/>
          <w:i/>
          <w:noProof/>
          <w:sz w:val="24"/>
          <w:szCs w:val="24"/>
          <w:lang w:val="it-IT"/>
        </w:rPr>
      </w:pPr>
    </w:p>
    <w:p w14:paraId="1E16F643" w14:textId="77777777" w:rsidR="00D015C8" w:rsidRPr="000227FB" w:rsidRDefault="00256212" w:rsidP="00D015C8">
      <w:pPr>
        <w:ind w:left="1416" w:hanging="1416"/>
        <w:rPr>
          <w:rFonts w:ascii="Arial Narrow" w:hAnsi="Arial Narrow"/>
          <w:b/>
          <w:i/>
          <w:noProof/>
          <w:sz w:val="24"/>
          <w:szCs w:val="24"/>
          <w:lang w:val="it-IT"/>
        </w:rPr>
      </w:pPr>
      <w:r w:rsidRPr="000227FB">
        <w:rPr>
          <w:rFonts w:ascii="Arial Narrow" w:hAnsi="Arial Narrow"/>
          <w:b/>
          <w:i/>
          <w:noProof/>
          <w:sz w:val="24"/>
          <w:szCs w:val="24"/>
          <w:lang w:val="it-IT"/>
        </w:rPr>
        <w:t>Formularul – 3</w:t>
      </w:r>
      <w:r w:rsidR="00D015C8" w:rsidRPr="000227FB">
        <w:rPr>
          <w:rFonts w:ascii="Arial Narrow" w:hAnsi="Arial Narrow"/>
          <w:b/>
          <w:i/>
          <w:noProof/>
          <w:sz w:val="24"/>
          <w:szCs w:val="24"/>
          <w:lang w:val="it-IT"/>
        </w:rPr>
        <w:tab/>
        <w:t>Propunere tehnică pentru atribuirea contractului</w:t>
      </w:r>
    </w:p>
    <w:p w14:paraId="71F2313E" w14:textId="77777777" w:rsidR="00557393" w:rsidRPr="000227FB" w:rsidRDefault="00557393" w:rsidP="00D015C8">
      <w:pPr>
        <w:ind w:left="1416" w:hanging="1416"/>
        <w:rPr>
          <w:rFonts w:ascii="Arial Narrow" w:hAnsi="Arial Narrow"/>
          <w:b/>
          <w:i/>
          <w:noProof/>
          <w:sz w:val="24"/>
          <w:szCs w:val="24"/>
          <w:lang w:val="it-IT"/>
        </w:rPr>
      </w:pPr>
    </w:p>
    <w:p w14:paraId="73580D9C" w14:textId="77777777" w:rsidR="00784B6C" w:rsidRPr="000227FB" w:rsidRDefault="00784B6C" w:rsidP="00784B6C">
      <w:pPr>
        <w:rPr>
          <w:rFonts w:ascii="Arial Narrow" w:hAnsi="Arial Narrow"/>
          <w:b/>
          <w:i/>
          <w:noProof/>
          <w:sz w:val="24"/>
          <w:szCs w:val="24"/>
          <w:lang w:val="it-IT"/>
        </w:rPr>
      </w:pPr>
      <w:r w:rsidRPr="000227FB">
        <w:rPr>
          <w:rFonts w:ascii="Arial Narrow" w:hAnsi="Arial Narrow"/>
          <w:b/>
          <w:i/>
          <w:noProof/>
          <w:sz w:val="24"/>
          <w:szCs w:val="24"/>
          <w:lang w:val="it-IT"/>
        </w:rPr>
        <w:t xml:space="preserve">Formularul – </w:t>
      </w:r>
      <w:r w:rsidR="00256212" w:rsidRPr="000227FB">
        <w:rPr>
          <w:rFonts w:ascii="Arial Narrow" w:hAnsi="Arial Narrow"/>
          <w:b/>
          <w:i/>
          <w:noProof/>
          <w:sz w:val="24"/>
          <w:szCs w:val="24"/>
          <w:lang w:val="it-IT"/>
        </w:rPr>
        <w:t>4</w:t>
      </w:r>
      <w:r w:rsidRPr="000227FB">
        <w:rPr>
          <w:rFonts w:ascii="Arial Narrow" w:hAnsi="Arial Narrow"/>
          <w:b/>
          <w:i/>
          <w:noProof/>
          <w:sz w:val="24"/>
          <w:szCs w:val="24"/>
          <w:lang w:val="it-IT"/>
        </w:rPr>
        <w:t xml:space="preserve"> Declarație privind sănătatea si securitatea în muncă</w:t>
      </w:r>
    </w:p>
    <w:p w14:paraId="140EFDB4" w14:textId="77777777" w:rsidR="00256212" w:rsidRPr="000227FB" w:rsidRDefault="00256212" w:rsidP="00256212">
      <w:pPr>
        <w:rPr>
          <w:rFonts w:ascii="Arial Narrow" w:hAnsi="Arial Narrow"/>
          <w:b/>
          <w:bCs/>
          <w:i/>
          <w:noProof/>
          <w:sz w:val="24"/>
          <w:szCs w:val="24"/>
          <w:lang w:val="it-IT"/>
        </w:rPr>
      </w:pPr>
    </w:p>
    <w:p w14:paraId="1E27A8C0" w14:textId="77777777" w:rsidR="00256212" w:rsidRPr="000227FB" w:rsidRDefault="00256212" w:rsidP="00256212">
      <w:pPr>
        <w:rPr>
          <w:rFonts w:ascii="Arial Narrow" w:hAnsi="Arial Narrow"/>
          <w:b/>
          <w:i/>
          <w:noProof/>
          <w:sz w:val="24"/>
          <w:szCs w:val="24"/>
          <w:lang w:val="it-IT"/>
        </w:rPr>
      </w:pPr>
      <w:r w:rsidRPr="000227FB">
        <w:rPr>
          <w:rFonts w:ascii="Arial Narrow" w:hAnsi="Arial Narrow"/>
          <w:b/>
          <w:i/>
          <w:noProof/>
          <w:sz w:val="24"/>
          <w:szCs w:val="24"/>
          <w:lang w:val="it-IT"/>
        </w:rPr>
        <w:t>Formularul – 5 Declarație privind conflictul de interese pentru ofertanţi/ ofertanţi asociaţi/ subcontractanţi/terţi susţinători</w:t>
      </w:r>
    </w:p>
    <w:p w14:paraId="728196BA" w14:textId="77777777" w:rsidR="00D015C8" w:rsidRPr="000227FB" w:rsidRDefault="00D015C8" w:rsidP="002345DD">
      <w:pPr>
        <w:rPr>
          <w:rFonts w:ascii="Arial Narrow" w:hAnsi="Arial Narrow"/>
          <w:b/>
          <w:i/>
          <w:noProof/>
          <w:sz w:val="24"/>
          <w:szCs w:val="24"/>
          <w:lang w:val="it-IT"/>
        </w:rPr>
      </w:pPr>
    </w:p>
    <w:p w14:paraId="70805A9F" w14:textId="77777777" w:rsidR="0065266D" w:rsidRPr="000227FB" w:rsidRDefault="0065266D" w:rsidP="002345DD">
      <w:pPr>
        <w:rPr>
          <w:rFonts w:ascii="Arial Narrow" w:hAnsi="Arial Narrow"/>
          <w:b/>
          <w:i/>
          <w:noProof/>
          <w:sz w:val="24"/>
          <w:szCs w:val="24"/>
          <w:lang w:val="it-IT"/>
        </w:rPr>
      </w:pPr>
    </w:p>
    <w:p w14:paraId="07218C1D" w14:textId="77777777" w:rsidR="005A2F49" w:rsidRPr="000227FB" w:rsidRDefault="005A2F49" w:rsidP="005A2F49">
      <w:pPr>
        <w:rPr>
          <w:rFonts w:ascii="Arial Narrow" w:hAnsi="Arial Narrow"/>
          <w:i/>
          <w:noProof/>
          <w:sz w:val="24"/>
          <w:szCs w:val="24"/>
          <w:lang w:val="it-IT"/>
        </w:rPr>
      </w:pPr>
    </w:p>
    <w:p w14:paraId="2D08DBE0" w14:textId="77777777" w:rsidR="002345DD" w:rsidRPr="000227FB" w:rsidRDefault="002345DD" w:rsidP="00E5056B">
      <w:pPr>
        <w:jc w:val="right"/>
        <w:rPr>
          <w:rFonts w:ascii="Arial Narrow" w:hAnsi="Arial Narrow"/>
          <w:i/>
          <w:noProof/>
          <w:sz w:val="24"/>
          <w:szCs w:val="24"/>
          <w:lang w:val="it-IT"/>
        </w:rPr>
      </w:pPr>
    </w:p>
    <w:p w14:paraId="47E7E1B6" w14:textId="77777777" w:rsidR="002345DD" w:rsidRPr="000227FB" w:rsidRDefault="002345DD" w:rsidP="00E5056B">
      <w:pPr>
        <w:jc w:val="right"/>
        <w:rPr>
          <w:rFonts w:ascii="Arial Narrow" w:hAnsi="Arial Narrow"/>
          <w:i/>
          <w:noProof/>
          <w:sz w:val="24"/>
          <w:szCs w:val="24"/>
          <w:lang w:val="it-IT"/>
        </w:rPr>
      </w:pPr>
    </w:p>
    <w:p w14:paraId="25CAEBF2" w14:textId="77777777" w:rsidR="002345DD" w:rsidRPr="000227FB" w:rsidRDefault="002345DD" w:rsidP="00E5056B">
      <w:pPr>
        <w:jc w:val="right"/>
        <w:rPr>
          <w:rFonts w:ascii="Arial Narrow" w:hAnsi="Arial Narrow"/>
          <w:i/>
          <w:noProof/>
          <w:sz w:val="24"/>
          <w:szCs w:val="24"/>
          <w:lang w:val="it-IT"/>
        </w:rPr>
      </w:pPr>
    </w:p>
    <w:p w14:paraId="74CA5ACF" w14:textId="77777777" w:rsidR="002345DD" w:rsidRPr="000227FB" w:rsidRDefault="002345DD" w:rsidP="00E5056B">
      <w:pPr>
        <w:jc w:val="right"/>
        <w:rPr>
          <w:rFonts w:ascii="Arial Narrow" w:hAnsi="Arial Narrow"/>
          <w:i/>
          <w:noProof/>
          <w:sz w:val="24"/>
          <w:szCs w:val="24"/>
          <w:lang w:val="it-IT"/>
        </w:rPr>
      </w:pPr>
    </w:p>
    <w:p w14:paraId="120AA45F" w14:textId="77777777" w:rsidR="002345DD" w:rsidRPr="000227FB" w:rsidRDefault="002345DD" w:rsidP="00E5056B">
      <w:pPr>
        <w:jc w:val="right"/>
        <w:rPr>
          <w:rFonts w:ascii="Arial Narrow" w:hAnsi="Arial Narrow"/>
          <w:i/>
          <w:noProof/>
          <w:sz w:val="24"/>
          <w:szCs w:val="24"/>
          <w:lang w:val="it-IT"/>
        </w:rPr>
      </w:pPr>
    </w:p>
    <w:p w14:paraId="3D509D04" w14:textId="77777777" w:rsidR="002345DD" w:rsidRPr="000227FB" w:rsidRDefault="002345DD" w:rsidP="00E5056B">
      <w:pPr>
        <w:jc w:val="right"/>
        <w:rPr>
          <w:rFonts w:ascii="Arial Narrow" w:hAnsi="Arial Narrow"/>
          <w:i/>
          <w:noProof/>
          <w:sz w:val="24"/>
          <w:szCs w:val="24"/>
          <w:lang w:val="it-IT"/>
        </w:rPr>
      </w:pPr>
    </w:p>
    <w:p w14:paraId="58A46763" w14:textId="77777777" w:rsidR="002345DD" w:rsidRPr="000227FB" w:rsidRDefault="002345DD" w:rsidP="00E5056B">
      <w:pPr>
        <w:jc w:val="right"/>
        <w:rPr>
          <w:rFonts w:ascii="Arial Narrow" w:hAnsi="Arial Narrow"/>
          <w:i/>
          <w:noProof/>
          <w:sz w:val="24"/>
          <w:szCs w:val="24"/>
          <w:lang w:val="it-IT"/>
        </w:rPr>
      </w:pPr>
    </w:p>
    <w:p w14:paraId="361F1F00" w14:textId="77777777" w:rsidR="002345DD" w:rsidRPr="000227FB" w:rsidRDefault="002345DD" w:rsidP="00E5056B">
      <w:pPr>
        <w:jc w:val="right"/>
        <w:rPr>
          <w:rFonts w:ascii="Arial Narrow" w:hAnsi="Arial Narrow"/>
          <w:i/>
          <w:noProof/>
          <w:sz w:val="24"/>
          <w:szCs w:val="24"/>
          <w:lang w:val="it-IT"/>
        </w:rPr>
      </w:pPr>
    </w:p>
    <w:p w14:paraId="62F51B44" w14:textId="77777777" w:rsidR="002345DD" w:rsidRPr="000227FB" w:rsidRDefault="002345DD" w:rsidP="00E5056B">
      <w:pPr>
        <w:jc w:val="right"/>
        <w:rPr>
          <w:rFonts w:ascii="Arial Narrow" w:hAnsi="Arial Narrow"/>
          <w:i/>
          <w:noProof/>
          <w:sz w:val="24"/>
          <w:szCs w:val="24"/>
          <w:lang w:val="it-IT"/>
        </w:rPr>
      </w:pPr>
    </w:p>
    <w:p w14:paraId="7023D87E" w14:textId="77777777" w:rsidR="002345DD" w:rsidRPr="000227FB" w:rsidRDefault="002345DD" w:rsidP="00E5056B">
      <w:pPr>
        <w:jc w:val="right"/>
        <w:rPr>
          <w:rFonts w:ascii="Arial Narrow" w:hAnsi="Arial Narrow"/>
          <w:i/>
          <w:noProof/>
          <w:sz w:val="24"/>
          <w:szCs w:val="24"/>
          <w:lang w:val="it-IT"/>
        </w:rPr>
      </w:pPr>
    </w:p>
    <w:p w14:paraId="2A353CFB" w14:textId="77777777" w:rsidR="002345DD" w:rsidRPr="000227FB" w:rsidRDefault="002345DD" w:rsidP="00E5056B">
      <w:pPr>
        <w:jc w:val="right"/>
        <w:rPr>
          <w:rFonts w:ascii="Arial Narrow" w:hAnsi="Arial Narrow"/>
          <w:i/>
          <w:noProof/>
          <w:sz w:val="24"/>
          <w:szCs w:val="24"/>
          <w:lang w:val="it-IT"/>
        </w:rPr>
      </w:pPr>
    </w:p>
    <w:p w14:paraId="57712F8A" w14:textId="77777777" w:rsidR="002345DD" w:rsidRPr="000227FB" w:rsidRDefault="002345DD" w:rsidP="00E5056B">
      <w:pPr>
        <w:jc w:val="right"/>
        <w:rPr>
          <w:rFonts w:ascii="Arial Narrow" w:hAnsi="Arial Narrow"/>
          <w:i/>
          <w:noProof/>
          <w:sz w:val="24"/>
          <w:szCs w:val="24"/>
          <w:lang w:val="it-IT"/>
        </w:rPr>
      </w:pPr>
    </w:p>
    <w:p w14:paraId="2C39B07A" w14:textId="77777777" w:rsidR="002345DD" w:rsidRPr="000227FB" w:rsidRDefault="002345DD" w:rsidP="00E5056B">
      <w:pPr>
        <w:jc w:val="right"/>
        <w:rPr>
          <w:rFonts w:ascii="Arial Narrow" w:hAnsi="Arial Narrow"/>
          <w:i/>
          <w:noProof/>
          <w:sz w:val="24"/>
          <w:szCs w:val="24"/>
          <w:lang w:val="it-IT"/>
        </w:rPr>
      </w:pPr>
    </w:p>
    <w:p w14:paraId="3C340F03" w14:textId="77777777" w:rsidR="002345DD" w:rsidRPr="000227FB" w:rsidRDefault="002345DD" w:rsidP="00E5056B">
      <w:pPr>
        <w:jc w:val="right"/>
        <w:rPr>
          <w:rFonts w:ascii="Arial Narrow" w:hAnsi="Arial Narrow"/>
          <w:i/>
          <w:noProof/>
          <w:sz w:val="24"/>
          <w:szCs w:val="24"/>
          <w:lang w:val="it-IT"/>
        </w:rPr>
      </w:pPr>
    </w:p>
    <w:p w14:paraId="3430C600" w14:textId="77777777" w:rsidR="002345DD" w:rsidRPr="000227FB" w:rsidRDefault="002345DD" w:rsidP="00E5056B">
      <w:pPr>
        <w:jc w:val="right"/>
        <w:rPr>
          <w:rFonts w:ascii="Arial Narrow" w:hAnsi="Arial Narrow"/>
          <w:i/>
          <w:noProof/>
          <w:sz w:val="24"/>
          <w:szCs w:val="24"/>
          <w:lang w:val="it-IT"/>
        </w:rPr>
      </w:pPr>
    </w:p>
    <w:p w14:paraId="4E28B4A8" w14:textId="77777777" w:rsidR="002345DD" w:rsidRPr="000227FB" w:rsidRDefault="002345DD" w:rsidP="00E5056B">
      <w:pPr>
        <w:jc w:val="right"/>
        <w:rPr>
          <w:rFonts w:ascii="Arial Narrow" w:hAnsi="Arial Narrow"/>
          <w:i/>
          <w:noProof/>
          <w:sz w:val="24"/>
          <w:szCs w:val="24"/>
          <w:lang w:val="it-IT"/>
        </w:rPr>
      </w:pPr>
    </w:p>
    <w:p w14:paraId="0AA775E3" w14:textId="77777777" w:rsidR="002345DD" w:rsidRPr="000227FB" w:rsidRDefault="002345DD" w:rsidP="00E5056B">
      <w:pPr>
        <w:jc w:val="right"/>
        <w:rPr>
          <w:rFonts w:ascii="Arial Narrow" w:hAnsi="Arial Narrow"/>
          <w:i/>
          <w:noProof/>
          <w:sz w:val="24"/>
          <w:szCs w:val="24"/>
          <w:lang w:val="it-IT"/>
        </w:rPr>
      </w:pPr>
    </w:p>
    <w:p w14:paraId="55624BAC" w14:textId="77777777" w:rsidR="002345DD" w:rsidRPr="000227FB" w:rsidRDefault="002345DD" w:rsidP="00E5056B">
      <w:pPr>
        <w:jc w:val="right"/>
        <w:rPr>
          <w:rFonts w:ascii="Arial Narrow" w:hAnsi="Arial Narrow"/>
          <w:i/>
          <w:noProof/>
          <w:sz w:val="24"/>
          <w:szCs w:val="24"/>
          <w:lang w:val="it-IT"/>
        </w:rPr>
      </w:pPr>
    </w:p>
    <w:p w14:paraId="36FDE6E4" w14:textId="77777777" w:rsidR="002345DD" w:rsidRPr="000227FB" w:rsidRDefault="002345DD" w:rsidP="00E5056B">
      <w:pPr>
        <w:jc w:val="right"/>
        <w:rPr>
          <w:rFonts w:ascii="Arial Narrow" w:hAnsi="Arial Narrow"/>
          <w:i/>
          <w:noProof/>
          <w:sz w:val="24"/>
          <w:szCs w:val="24"/>
          <w:lang w:val="it-IT"/>
        </w:rPr>
      </w:pPr>
    </w:p>
    <w:p w14:paraId="458F97C3" w14:textId="77777777" w:rsidR="002345DD" w:rsidRPr="000227FB" w:rsidRDefault="002345DD" w:rsidP="00E5056B">
      <w:pPr>
        <w:jc w:val="right"/>
        <w:rPr>
          <w:rFonts w:ascii="Arial Narrow" w:hAnsi="Arial Narrow"/>
          <w:i/>
          <w:noProof/>
          <w:sz w:val="24"/>
          <w:szCs w:val="24"/>
          <w:lang w:val="it-IT"/>
        </w:rPr>
      </w:pPr>
    </w:p>
    <w:p w14:paraId="30BDF300" w14:textId="77777777" w:rsidR="002345DD" w:rsidRPr="000227FB" w:rsidRDefault="002345DD" w:rsidP="00E5056B">
      <w:pPr>
        <w:jc w:val="right"/>
        <w:rPr>
          <w:rFonts w:ascii="Arial Narrow" w:hAnsi="Arial Narrow"/>
          <w:i/>
          <w:noProof/>
          <w:sz w:val="24"/>
          <w:szCs w:val="24"/>
          <w:lang w:val="it-IT"/>
        </w:rPr>
      </w:pPr>
    </w:p>
    <w:p w14:paraId="022014B4" w14:textId="77777777" w:rsidR="002345DD" w:rsidRPr="000227FB" w:rsidRDefault="002345DD" w:rsidP="00E5056B">
      <w:pPr>
        <w:jc w:val="right"/>
        <w:rPr>
          <w:rFonts w:ascii="Arial Narrow" w:hAnsi="Arial Narrow"/>
          <w:i/>
          <w:noProof/>
          <w:sz w:val="24"/>
          <w:szCs w:val="24"/>
          <w:lang w:val="it-IT"/>
        </w:rPr>
      </w:pPr>
    </w:p>
    <w:p w14:paraId="23C6FEBB" w14:textId="77777777" w:rsidR="002345DD" w:rsidRPr="000227FB" w:rsidRDefault="002345DD" w:rsidP="00E5056B">
      <w:pPr>
        <w:jc w:val="right"/>
        <w:rPr>
          <w:rFonts w:ascii="Arial Narrow" w:hAnsi="Arial Narrow"/>
          <w:i/>
          <w:noProof/>
          <w:sz w:val="24"/>
          <w:szCs w:val="24"/>
          <w:lang w:val="it-IT"/>
        </w:rPr>
      </w:pPr>
    </w:p>
    <w:p w14:paraId="24270E66" w14:textId="77777777" w:rsidR="002345DD" w:rsidRPr="000227FB" w:rsidRDefault="002345DD" w:rsidP="00E5056B">
      <w:pPr>
        <w:jc w:val="right"/>
        <w:rPr>
          <w:rFonts w:ascii="Arial Narrow" w:hAnsi="Arial Narrow"/>
          <w:i/>
          <w:noProof/>
          <w:sz w:val="24"/>
          <w:szCs w:val="24"/>
          <w:lang w:val="it-IT"/>
        </w:rPr>
      </w:pPr>
    </w:p>
    <w:p w14:paraId="09602DF5" w14:textId="77777777" w:rsidR="002345DD" w:rsidRPr="000227FB" w:rsidRDefault="002345DD" w:rsidP="00E5056B">
      <w:pPr>
        <w:jc w:val="right"/>
        <w:rPr>
          <w:rFonts w:ascii="Arial Narrow" w:hAnsi="Arial Narrow"/>
          <w:i/>
          <w:noProof/>
          <w:sz w:val="24"/>
          <w:szCs w:val="24"/>
          <w:lang w:val="it-IT"/>
        </w:rPr>
      </w:pPr>
    </w:p>
    <w:p w14:paraId="49CFCDBF" w14:textId="77777777" w:rsidR="002345DD" w:rsidRPr="000227FB" w:rsidRDefault="002345DD" w:rsidP="00E5056B">
      <w:pPr>
        <w:jc w:val="right"/>
        <w:rPr>
          <w:rFonts w:ascii="Arial Narrow" w:hAnsi="Arial Narrow"/>
          <w:i/>
          <w:noProof/>
          <w:sz w:val="24"/>
          <w:szCs w:val="24"/>
          <w:lang w:val="it-IT"/>
        </w:rPr>
      </w:pPr>
    </w:p>
    <w:p w14:paraId="4414E5A3" w14:textId="77777777" w:rsidR="002345DD" w:rsidRPr="000227FB" w:rsidRDefault="002345DD" w:rsidP="00E5056B">
      <w:pPr>
        <w:jc w:val="right"/>
        <w:rPr>
          <w:rFonts w:ascii="Arial Narrow" w:hAnsi="Arial Narrow"/>
          <w:i/>
          <w:noProof/>
          <w:sz w:val="24"/>
          <w:szCs w:val="24"/>
          <w:lang w:val="it-IT"/>
        </w:rPr>
      </w:pPr>
    </w:p>
    <w:p w14:paraId="70BA8277" w14:textId="77777777" w:rsidR="002345DD" w:rsidRPr="000227FB" w:rsidRDefault="002345DD" w:rsidP="00E5056B">
      <w:pPr>
        <w:jc w:val="right"/>
        <w:rPr>
          <w:rFonts w:ascii="Arial Narrow" w:hAnsi="Arial Narrow"/>
          <w:i/>
          <w:noProof/>
          <w:sz w:val="24"/>
          <w:szCs w:val="24"/>
          <w:lang w:val="it-IT"/>
        </w:rPr>
      </w:pPr>
    </w:p>
    <w:p w14:paraId="3E2C10C8" w14:textId="77777777" w:rsidR="002345DD" w:rsidRPr="000227FB" w:rsidRDefault="002345DD" w:rsidP="00E5056B">
      <w:pPr>
        <w:jc w:val="right"/>
        <w:rPr>
          <w:rFonts w:ascii="Arial Narrow" w:hAnsi="Arial Narrow"/>
          <w:i/>
          <w:noProof/>
          <w:sz w:val="24"/>
          <w:szCs w:val="24"/>
          <w:lang w:val="it-IT"/>
        </w:rPr>
      </w:pPr>
    </w:p>
    <w:p w14:paraId="3B8CA4BE" w14:textId="77777777" w:rsidR="002345DD" w:rsidRPr="000227FB" w:rsidRDefault="002345DD" w:rsidP="00E5056B">
      <w:pPr>
        <w:jc w:val="right"/>
        <w:rPr>
          <w:rFonts w:ascii="Arial Narrow" w:hAnsi="Arial Narrow"/>
          <w:i/>
          <w:noProof/>
          <w:sz w:val="24"/>
          <w:szCs w:val="24"/>
          <w:lang w:val="it-IT"/>
        </w:rPr>
      </w:pPr>
    </w:p>
    <w:p w14:paraId="1D98EFEE" w14:textId="77777777" w:rsidR="002345DD" w:rsidRPr="000227FB" w:rsidRDefault="002345DD" w:rsidP="00E5056B">
      <w:pPr>
        <w:jc w:val="right"/>
        <w:rPr>
          <w:rFonts w:ascii="Arial Narrow" w:hAnsi="Arial Narrow"/>
          <w:i/>
          <w:noProof/>
          <w:sz w:val="24"/>
          <w:szCs w:val="24"/>
          <w:lang w:val="it-IT"/>
        </w:rPr>
      </w:pPr>
    </w:p>
    <w:p w14:paraId="0F394E50" w14:textId="77777777" w:rsidR="002345DD" w:rsidRPr="000227FB" w:rsidRDefault="002345DD" w:rsidP="00E5056B">
      <w:pPr>
        <w:jc w:val="right"/>
        <w:rPr>
          <w:rFonts w:ascii="Arial Narrow" w:hAnsi="Arial Narrow"/>
          <w:i/>
          <w:noProof/>
          <w:sz w:val="24"/>
          <w:szCs w:val="24"/>
          <w:lang w:val="it-IT"/>
        </w:rPr>
      </w:pPr>
    </w:p>
    <w:p w14:paraId="247E062A" w14:textId="77777777" w:rsidR="002345DD" w:rsidRPr="000227FB" w:rsidRDefault="002345DD" w:rsidP="00E5056B">
      <w:pPr>
        <w:jc w:val="right"/>
        <w:rPr>
          <w:rFonts w:ascii="Arial Narrow" w:hAnsi="Arial Narrow"/>
          <w:i/>
          <w:noProof/>
          <w:sz w:val="24"/>
          <w:szCs w:val="24"/>
          <w:lang w:val="it-IT"/>
        </w:rPr>
      </w:pPr>
    </w:p>
    <w:p w14:paraId="11BF4E74" w14:textId="77777777" w:rsidR="002345DD" w:rsidRPr="000227FB" w:rsidRDefault="002345DD" w:rsidP="00E5056B">
      <w:pPr>
        <w:jc w:val="right"/>
        <w:rPr>
          <w:rFonts w:ascii="Arial Narrow" w:hAnsi="Arial Narrow"/>
          <w:i/>
          <w:noProof/>
          <w:sz w:val="24"/>
          <w:szCs w:val="24"/>
          <w:lang w:val="it-IT"/>
        </w:rPr>
      </w:pPr>
    </w:p>
    <w:p w14:paraId="73317FC5" w14:textId="77777777" w:rsidR="002345DD" w:rsidRPr="000227FB" w:rsidRDefault="002345DD" w:rsidP="00E5056B">
      <w:pPr>
        <w:jc w:val="right"/>
        <w:rPr>
          <w:rFonts w:ascii="Arial Narrow" w:hAnsi="Arial Narrow"/>
          <w:i/>
          <w:noProof/>
          <w:sz w:val="24"/>
          <w:szCs w:val="24"/>
          <w:lang w:val="it-IT"/>
        </w:rPr>
      </w:pPr>
    </w:p>
    <w:p w14:paraId="4CFF9B48" w14:textId="77777777" w:rsidR="00BF31FF" w:rsidRPr="000227FB" w:rsidRDefault="00BF31FF" w:rsidP="00BF31FF">
      <w:pPr>
        <w:rPr>
          <w:rFonts w:ascii="Arial Narrow" w:hAnsi="Arial Narrow"/>
          <w:i/>
          <w:noProof/>
          <w:sz w:val="24"/>
          <w:szCs w:val="24"/>
          <w:lang w:val="it-IT"/>
        </w:rPr>
      </w:pPr>
    </w:p>
    <w:p w14:paraId="04F4F699" w14:textId="77777777" w:rsidR="00256212" w:rsidRPr="000227FB" w:rsidRDefault="00256212" w:rsidP="00BF31FF">
      <w:pPr>
        <w:rPr>
          <w:rStyle w:val="PageNumber"/>
          <w:rFonts w:ascii="Arial Narrow" w:hAnsi="Arial Narrow"/>
          <w:b/>
          <w:i/>
          <w:sz w:val="24"/>
          <w:szCs w:val="24"/>
          <w:lang w:val="it-IT"/>
        </w:rPr>
      </w:pPr>
    </w:p>
    <w:p w14:paraId="44A4EC1A" w14:textId="77777777" w:rsidR="00E5056B" w:rsidRPr="000227FB" w:rsidRDefault="00E5056B" w:rsidP="00285ADF">
      <w:pPr>
        <w:jc w:val="right"/>
        <w:rPr>
          <w:rFonts w:ascii="Arial Narrow" w:hAnsi="Arial Narrow"/>
          <w:i/>
          <w:noProof/>
          <w:sz w:val="24"/>
          <w:szCs w:val="24"/>
          <w:lang w:val="it-IT"/>
        </w:rPr>
      </w:pPr>
      <w:r w:rsidRPr="000227FB">
        <w:rPr>
          <w:rStyle w:val="PageNumber"/>
          <w:rFonts w:ascii="Arial Narrow" w:hAnsi="Arial Narrow"/>
          <w:b/>
          <w:i/>
          <w:sz w:val="24"/>
          <w:szCs w:val="24"/>
          <w:lang w:val="it-IT"/>
        </w:rPr>
        <w:lastRenderedPageBreak/>
        <w:t xml:space="preserve">FORMULARUL </w:t>
      </w:r>
      <w:r w:rsidR="00AE6FC1" w:rsidRPr="000227FB">
        <w:rPr>
          <w:rStyle w:val="PageNumber"/>
          <w:rFonts w:ascii="Arial Narrow" w:hAnsi="Arial Narrow"/>
          <w:b/>
          <w:i/>
          <w:sz w:val="24"/>
          <w:szCs w:val="24"/>
          <w:lang w:val="it-IT"/>
        </w:rPr>
        <w:t>nr.</w:t>
      </w:r>
      <w:r w:rsidR="00285ADF" w:rsidRPr="000227FB">
        <w:rPr>
          <w:rStyle w:val="PageNumber"/>
          <w:rFonts w:ascii="Arial Narrow" w:hAnsi="Arial Narrow"/>
          <w:b/>
          <w:i/>
          <w:sz w:val="24"/>
          <w:szCs w:val="24"/>
          <w:lang w:val="it-IT"/>
        </w:rPr>
        <w:t xml:space="preserve"> </w:t>
      </w:r>
      <w:r w:rsidR="00256212" w:rsidRPr="000227FB">
        <w:rPr>
          <w:rStyle w:val="PageNumber"/>
          <w:rFonts w:ascii="Arial Narrow" w:hAnsi="Arial Narrow"/>
          <w:b/>
          <w:i/>
          <w:sz w:val="24"/>
          <w:szCs w:val="24"/>
          <w:lang w:val="it-IT"/>
        </w:rPr>
        <w:t>1</w:t>
      </w:r>
    </w:p>
    <w:p w14:paraId="060274D8" w14:textId="77777777" w:rsidR="00E5056B" w:rsidRPr="000227FB" w:rsidRDefault="00E5056B" w:rsidP="00E5056B">
      <w:pPr>
        <w:jc w:val="both"/>
        <w:outlineLvl w:val="0"/>
        <w:rPr>
          <w:rFonts w:ascii="Arial Narrow" w:hAnsi="Arial Narrow"/>
          <w:i/>
          <w:noProof/>
          <w:sz w:val="24"/>
          <w:szCs w:val="24"/>
          <w:lang w:val="it-IT"/>
        </w:rPr>
      </w:pPr>
    </w:p>
    <w:p w14:paraId="27493C51"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14:paraId="3F9BAB98"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14:paraId="5212BA96" w14:textId="77777777"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14:paraId="338CFA90" w14:textId="77777777" w:rsidR="00054DB3" w:rsidRPr="00295786" w:rsidRDefault="00054DB3" w:rsidP="00054DB3">
      <w:pPr>
        <w:jc w:val="center"/>
        <w:rPr>
          <w:rFonts w:ascii="Arial Narrow" w:hAnsi="Arial Narrow" w:cs="Arial"/>
          <w:b/>
          <w:sz w:val="24"/>
          <w:szCs w:val="24"/>
          <w:lang w:val="ro-RO"/>
        </w:rPr>
      </w:pPr>
    </w:p>
    <w:p w14:paraId="427539A2" w14:textId="77777777" w:rsidR="00054DB3" w:rsidRPr="00295786" w:rsidRDefault="00054DB3" w:rsidP="00054DB3">
      <w:pPr>
        <w:jc w:val="center"/>
        <w:rPr>
          <w:rFonts w:ascii="Arial Narrow" w:hAnsi="Arial Narrow" w:cs="Arial"/>
          <w:b/>
          <w:sz w:val="24"/>
          <w:szCs w:val="24"/>
          <w:lang w:val="ro-RO"/>
        </w:rPr>
      </w:pPr>
    </w:p>
    <w:p w14:paraId="2630D518" w14:textId="77777777" w:rsidR="00054DB3" w:rsidRPr="00295786" w:rsidRDefault="00385480" w:rsidP="00054DB3">
      <w:pPr>
        <w:jc w:val="center"/>
        <w:rPr>
          <w:rFonts w:ascii="Arial Narrow" w:hAnsi="Arial Narrow" w:cs="Arial"/>
          <w:b/>
          <w:sz w:val="24"/>
          <w:szCs w:val="24"/>
          <w:lang w:val="ro-RO"/>
        </w:rPr>
      </w:pPr>
      <w:r>
        <w:rPr>
          <w:rFonts w:ascii="Arial Narrow" w:hAnsi="Arial Narrow" w:cs="Arial"/>
          <w:b/>
          <w:sz w:val="24"/>
          <w:szCs w:val="24"/>
          <w:lang w:val="ro-RO"/>
        </w:rPr>
        <w:t>FORMULAR DE OFERTĂ</w:t>
      </w:r>
    </w:p>
    <w:p w14:paraId="3A6BBA02" w14:textId="77777777" w:rsidR="00054DB3" w:rsidRPr="00295786" w:rsidRDefault="00385480" w:rsidP="00054DB3">
      <w:pPr>
        <w:ind w:firstLine="720"/>
        <w:jc w:val="both"/>
        <w:rPr>
          <w:rFonts w:ascii="Arial Narrow" w:hAnsi="Arial Narrow" w:cs="Arial"/>
          <w:sz w:val="24"/>
          <w:szCs w:val="24"/>
          <w:lang w:val="ro-RO"/>
        </w:rPr>
      </w:pPr>
      <w:r>
        <w:rPr>
          <w:rFonts w:ascii="Arial Narrow" w:hAnsi="Arial Narrow" w:cs="Arial"/>
          <w:sz w:val="24"/>
          <w:szCs w:val="24"/>
          <w:lang w:val="ro-RO"/>
        </w:rPr>
        <w:t>Că</w:t>
      </w:r>
      <w:r w:rsidR="00054DB3" w:rsidRPr="00295786">
        <w:rPr>
          <w:rFonts w:ascii="Arial Narrow" w:hAnsi="Arial Narrow" w:cs="Arial"/>
          <w:sz w:val="24"/>
          <w:szCs w:val="24"/>
          <w:lang w:val="ro-RO"/>
        </w:rPr>
        <w:t>tre ....................................................................................................</w:t>
      </w:r>
    </w:p>
    <w:p w14:paraId="51CBB2B8" w14:textId="77777777"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w:t>
      </w:r>
      <w:r w:rsidR="00385480">
        <w:rPr>
          <w:rFonts w:ascii="Arial Narrow" w:hAnsi="Arial Narrow" w:cs="Arial"/>
          <w:i/>
          <w:sz w:val="24"/>
          <w:szCs w:val="24"/>
          <w:lang w:val="ro-RO"/>
        </w:rPr>
        <w:t xml:space="preserve">            (denumirea autorității contractante și adresa completă</w:t>
      </w:r>
      <w:r w:rsidRPr="00295786">
        <w:rPr>
          <w:rFonts w:ascii="Arial Narrow" w:hAnsi="Arial Narrow" w:cs="Arial"/>
          <w:i/>
          <w:sz w:val="24"/>
          <w:szCs w:val="24"/>
          <w:lang w:val="ro-RO"/>
        </w:rPr>
        <w:t>)</w:t>
      </w:r>
    </w:p>
    <w:p w14:paraId="0E942E70" w14:textId="77777777" w:rsidR="00054DB3" w:rsidRPr="00295786" w:rsidRDefault="00054DB3" w:rsidP="00054DB3">
      <w:pPr>
        <w:jc w:val="both"/>
        <w:rPr>
          <w:rFonts w:ascii="Arial Narrow" w:hAnsi="Arial Narrow" w:cs="Arial"/>
          <w:sz w:val="24"/>
          <w:szCs w:val="24"/>
          <w:lang w:val="ro-RO"/>
        </w:rPr>
      </w:pPr>
    </w:p>
    <w:p w14:paraId="65C6403F" w14:textId="77777777"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14:paraId="019BAE9F" w14:textId="77777777" w:rsidR="00054DB3" w:rsidRPr="00295786" w:rsidRDefault="00385480" w:rsidP="00496EBE">
      <w:pPr>
        <w:pStyle w:val="Subtitle"/>
        <w:jc w:val="both"/>
        <w:rPr>
          <w:rFonts w:ascii="Arial Narrow" w:hAnsi="Arial Narrow" w:cs="Arial"/>
          <w:sz w:val="24"/>
          <w:szCs w:val="24"/>
          <w:lang w:val="it-IT"/>
        </w:rPr>
      </w:pPr>
      <w:r>
        <w:rPr>
          <w:rFonts w:ascii="Arial Narrow" w:hAnsi="Arial Narrow" w:cs="Arial"/>
          <w:sz w:val="24"/>
          <w:szCs w:val="24"/>
          <w:lang w:val="it-IT"/>
        </w:rPr>
        <w:t xml:space="preserve">    1. Examinând documentația de atribuire, subsemnații, reprezentanț</w:t>
      </w:r>
      <w:r w:rsidR="00054DB3" w:rsidRPr="00295786">
        <w:rPr>
          <w:rFonts w:ascii="Arial Narrow" w:hAnsi="Arial Narrow" w:cs="Arial"/>
          <w:sz w:val="24"/>
          <w:szCs w:val="24"/>
          <w:lang w:val="it-IT"/>
        </w:rPr>
        <w:t>i ai ofertantului ______________________________</w:t>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r>
      <w:r w:rsidR="00D94FBD">
        <w:rPr>
          <w:rFonts w:ascii="Arial Narrow" w:hAnsi="Arial Narrow" w:cs="Arial"/>
          <w:sz w:val="24"/>
          <w:szCs w:val="24"/>
          <w:lang w:val="it-IT"/>
        </w:rPr>
        <w:softHyphen/>
        <w:t xml:space="preserve">_               </w:t>
      </w:r>
      <w:r w:rsidR="00054DB3" w:rsidRPr="00295786">
        <w:rPr>
          <w:rFonts w:ascii="Arial Narrow" w:hAnsi="Arial Narrow" w:cs="Arial"/>
          <w:sz w:val="24"/>
          <w:szCs w:val="24"/>
          <w:lang w:val="it-IT"/>
        </w:rPr>
        <w:t xml:space="preserve">, </w:t>
      </w:r>
      <w:r w:rsidR="00285ADF" w:rsidRPr="00295786">
        <w:rPr>
          <w:rFonts w:ascii="Arial Narrow" w:hAnsi="Arial Narrow" w:cs="Arial"/>
          <w:i/>
          <w:sz w:val="24"/>
          <w:szCs w:val="24"/>
          <w:lang w:val="it-IT"/>
        </w:rPr>
        <w:t xml:space="preserve">(denumirea/numele ofertantului)     </w:t>
      </w:r>
      <w:r w:rsidR="00054DB3" w:rsidRPr="00295786">
        <w:rPr>
          <w:rFonts w:ascii="Arial Narrow" w:hAnsi="Arial Narrow" w:cs="Arial"/>
          <w:sz w:val="24"/>
          <w:szCs w:val="24"/>
          <w:lang w:val="it-IT"/>
        </w:rPr>
        <w:t xml:space="preserve">ne oferim ca, </w:t>
      </w:r>
      <w:r>
        <w:rPr>
          <w:rFonts w:ascii="Arial Narrow" w:hAnsi="Arial Narrow" w:cs="Arial"/>
          <w:sz w:val="24"/>
          <w:szCs w:val="24"/>
          <w:lang w:val="it-IT"/>
        </w:rPr>
        <w:t>în conformitate cu prevederile și cerinț</w:t>
      </w:r>
      <w:r w:rsidR="00054DB3" w:rsidRPr="00295786">
        <w:rPr>
          <w:rFonts w:ascii="Arial Narrow" w:hAnsi="Arial Narrow" w:cs="Arial"/>
          <w:sz w:val="24"/>
          <w:szCs w:val="24"/>
          <w:lang w:val="it-IT"/>
        </w:rPr>
        <w:t xml:space="preserve">ele cuprinse </w:t>
      </w:r>
      <w:r>
        <w:rPr>
          <w:rFonts w:ascii="Arial Narrow" w:hAnsi="Arial Narrow" w:cs="Arial"/>
          <w:sz w:val="24"/>
          <w:szCs w:val="24"/>
          <w:lang w:val="it-IT"/>
        </w:rPr>
        <w:t>în documentația mai sus menționată</w:t>
      </w:r>
      <w:r w:rsidR="00054DB3" w:rsidRPr="00295786">
        <w:rPr>
          <w:rFonts w:ascii="Arial Narrow" w:hAnsi="Arial Narrow" w:cs="Arial"/>
          <w:sz w:val="24"/>
          <w:szCs w:val="24"/>
          <w:lang w:val="it-IT"/>
        </w:rPr>
        <w:t>, s</w:t>
      </w:r>
      <w:r w:rsidR="008A7335">
        <w:rPr>
          <w:rFonts w:ascii="Arial Narrow" w:hAnsi="Arial Narrow" w:cs="Arial"/>
          <w:sz w:val="24"/>
          <w:szCs w:val="24"/>
          <w:lang w:val="it-IT"/>
        </w:rPr>
        <w:t>ă</w:t>
      </w:r>
      <w:r w:rsidR="00054DB3"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D94FBD">
        <w:rPr>
          <w:rFonts w:ascii="Arial Narrow" w:hAnsi="Arial Narrow"/>
          <w:sz w:val="24"/>
          <w:szCs w:val="24"/>
        </w:rPr>
        <w:t>…………………………………………………………………………………….</w:t>
      </w:r>
      <w:r w:rsidR="00FD0BCD">
        <w:rPr>
          <w:rFonts w:ascii="Arial Narrow" w:hAnsi="Arial Narrow"/>
          <w:sz w:val="24"/>
          <w:szCs w:val="24"/>
        </w:rPr>
        <w:t>…</w:t>
      </w:r>
      <w:r w:rsidR="00054DB3" w:rsidRPr="00295786">
        <w:rPr>
          <w:rFonts w:ascii="Arial Narrow" w:hAnsi="Arial Narrow" w:cs="Arial"/>
          <w:sz w:val="24"/>
          <w:szCs w:val="24"/>
          <w:lang w:val="it-IT"/>
        </w:rPr>
        <w:t xml:space="preserve">pentru suma de ________________________ lei, </w:t>
      </w:r>
      <w:r>
        <w:rPr>
          <w:rFonts w:ascii="Arial Narrow" w:hAnsi="Arial Narrow" w:cs="Arial"/>
          <w:i/>
          <w:sz w:val="24"/>
          <w:szCs w:val="24"/>
          <w:lang w:val="it-IT"/>
        </w:rPr>
        <w:t>(suma în litere ș</w:t>
      </w:r>
      <w:r w:rsidR="00054DB3" w:rsidRPr="00295786">
        <w:rPr>
          <w:rFonts w:ascii="Arial Narrow" w:hAnsi="Arial Narrow" w:cs="Arial"/>
          <w:i/>
          <w:sz w:val="24"/>
          <w:szCs w:val="24"/>
          <w:lang w:val="it-IT"/>
        </w:rPr>
        <w:t xml:space="preserve">i în cifre)                                                    </w:t>
      </w:r>
      <w:r>
        <w:rPr>
          <w:rFonts w:ascii="Arial Narrow" w:hAnsi="Arial Narrow" w:cs="Arial"/>
          <w:sz w:val="24"/>
          <w:szCs w:val="24"/>
          <w:lang w:val="it-IT"/>
        </w:rPr>
        <w:t>la care se adaugă taxa pe valoarea adaugată</w:t>
      </w:r>
      <w:r w:rsidR="00054DB3" w:rsidRPr="00295786">
        <w:rPr>
          <w:rFonts w:ascii="Arial Narrow" w:hAnsi="Arial Narrow" w:cs="Arial"/>
          <w:sz w:val="24"/>
          <w:szCs w:val="24"/>
          <w:lang w:val="it-IT"/>
        </w:rPr>
        <w:t xml:space="preserve"> în valoare de ______________________  lei</w:t>
      </w:r>
      <w:r>
        <w:rPr>
          <w:rFonts w:ascii="Arial Narrow" w:hAnsi="Arial Narrow" w:cs="Arial"/>
          <w:i/>
          <w:sz w:val="24"/>
          <w:szCs w:val="24"/>
          <w:lang w:val="it-IT"/>
        </w:rPr>
        <w:t xml:space="preserve"> (suma în litere ș</w:t>
      </w:r>
      <w:r w:rsidR="00054DB3" w:rsidRPr="00295786">
        <w:rPr>
          <w:rFonts w:ascii="Arial Narrow" w:hAnsi="Arial Narrow" w:cs="Arial"/>
          <w:i/>
          <w:sz w:val="24"/>
          <w:szCs w:val="24"/>
          <w:lang w:val="it-IT"/>
        </w:rPr>
        <w:t>i în cifre)</w:t>
      </w:r>
    </w:p>
    <w:p w14:paraId="4C86B54B" w14:textId="77777777" w:rsidR="00054DB3" w:rsidRPr="00295786" w:rsidRDefault="00385480" w:rsidP="00285ADF">
      <w:pPr>
        <w:spacing w:line="276" w:lineRule="auto"/>
        <w:ind w:firstLine="720"/>
        <w:jc w:val="both"/>
        <w:rPr>
          <w:rFonts w:ascii="Arial Narrow" w:hAnsi="Arial Narrow" w:cs="Arial"/>
          <w:sz w:val="24"/>
          <w:szCs w:val="24"/>
          <w:lang w:val="it-IT"/>
        </w:rPr>
      </w:pPr>
      <w:r>
        <w:rPr>
          <w:rFonts w:ascii="Arial Narrow" w:hAnsi="Arial Narrow" w:cs="Arial"/>
          <w:sz w:val="24"/>
          <w:szCs w:val="24"/>
          <w:lang w:val="it-IT"/>
        </w:rPr>
        <w:t xml:space="preserve">    2. Ne angajă</w:t>
      </w:r>
      <w:r w:rsidR="00054DB3" w:rsidRPr="00295786">
        <w:rPr>
          <w:rFonts w:ascii="Arial Narrow" w:hAnsi="Arial Narrow" w:cs="Arial"/>
          <w:sz w:val="24"/>
          <w:szCs w:val="24"/>
          <w:lang w:val="it-IT"/>
        </w:rPr>
        <w:t>m ca,</w:t>
      </w:r>
      <w:r>
        <w:rPr>
          <w:rFonts w:ascii="Arial Narrow" w:hAnsi="Arial Narrow" w:cs="Arial"/>
          <w:sz w:val="24"/>
          <w:szCs w:val="24"/>
          <w:lang w:val="it-IT"/>
        </w:rPr>
        <w:t xml:space="preserve"> în cazul în care oferta noastră este stabilită câștigătoare, să începem serviciile și să termină</w:t>
      </w:r>
      <w:r w:rsidR="00054DB3" w:rsidRPr="00295786">
        <w:rPr>
          <w:rFonts w:ascii="Arial Narrow" w:hAnsi="Arial Narrow" w:cs="Arial"/>
          <w:sz w:val="24"/>
          <w:szCs w:val="24"/>
          <w:lang w:val="it-IT"/>
        </w:rPr>
        <w:t xml:space="preserve">m prestarea acestora în conformitate cu specificaţiile din caietul de sarcini în _______ </w:t>
      </w:r>
      <w:r w:rsidR="00054DB3" w:rsidRPr="00295786">
        <w:rPr>
          <w:rFonts w:ascii="Arial Narrow" w:hAnsi="Arial Narrow" w:cs="Arial"/>
          <w:i/>
          <w:sz w:val="24"/>
          <w:szCs w:val="24"/>
          <w:lang w:val="it-IT"/>
        </w:rPr>
        <w:t>(perioada în litere si în cifre)</w:t>
      </w:r>
      <w:r w:rsidR="00054DB3" w:rsidRPr="00295786">
        <w:rPr>
          <w:rFonts w:ascii="Arial Narrow" w:hAnsi="Arial Narrow" w:cs="Arial"/>
          <w:sz w:val="24"/>
          <w:szCs w:val="24"/>
          <w:lang w:val="it-IT"/>
        </w:rPr>
        <w:t xml:space="preserve">.                  </w:t>
      </w:r>
    </w:p>
    <w:p w14:paraId="66E5EC8A" w14:textId="77777777" w:rsidR="00054DB3" w:rsidRPr="00295786" w:rsidRDefault="00385480" w:rsidP="00285ADF">
      <w:pPr>
        <w:spacing w:line="276" w:lineRule="auto"/>
        <w:ind w:firstLine="720"/>
        <w:jc w:val="both"/>
        <w:rPr>
          <w:rFonts w:ascii="Arial Narrow" w:hAnsi="Arial Narrow" w:cs="Arial"/>
          <w:sz w:val="24"/>
          <w:szCs w:val="24"/>
          <w:lang w:val="it-IT"/>
        </w:rPr>
      </w:pPr>
      <w:r>
        <w:rPr>
          <w:rFonts w:ascii="Arial Narrow" w:hAnsi="Arial Narrow" w:cs="Arial"/>
          <w:sz w:val="24"/>
          <w:szCs w:val="24"/>
          <w:lang w:val="it-IT"/>
        </w:rPr>
        <w:t xml:space="preserve">    3. Ne angajăm să menținem această ofertă valabilă pentru o durată</w:t>
      </w:r>
      <w:r w:rsidR="00054DB3" w:rsidRPr="00295786">
        <w:rPr>
          <w:rFonts w:ascii="Arial Narrow" w:hAnsi="Arial Narrow" w:cs="Arial"/>
          <w:sz w:val="24"/>
          <w:szCs w:val="24"/>
          <w:lang w:val="it-IT"/>
        </w:rPr>
        <w:t xml:space="preserve"> de_</w:t>
      </w:r>
      <w:r>
        <w:rPr>
          <w:rFonts w:ascii="Arial Narrow" w:hAnsi="Arial Narrow" w:cs="Arial"/>
          <w:sz w:val="24"/>
          <w:szCs w:val="24"/>
          <w:lang w:val="it-IT"/>
        </w:rPr>
        <w:t>_____________ zile, respectiv până</w:t>
      </w:r>
      <w:r w:rsidR="00054DB3" w:rsidRPr="00295786">
        <w:rPr>
          <w:rFonts w:ascii="Arial Narrow" w:hAnsi="Arial Narrow" w:cs="Arial"/>
          <w:sz w:val="24"/>
          <w:szCs w:val="24"/>
          <w:lang w:val="it-IT"/>
        </w:rPr>
        <w:t xml:space="preserve"> la data de __________________</w:t>
      </w:r>
      <w:r w:rsidR="00054DB3" w:rsidRPr="00295786">
        <w:rPr>
          <w:rFonts w:ascii="Arial Narrow" w:hAnsi="Arial Narrow" w:cs="Arial"/>
          <w:i/>
          <w:sz w:val="24"/>
          <w:szCs w:val="24"/>
          <w:lang w:val="it-IT"/>
        </w:rPr>
        <w:t xml:space="preserve">(durata în litere si în cifre)                                                                                                (ziua/luna/anul) </w:t>
      </w:r>
      <w:r>
        <w:rPr>
          <w:rFonts w:ascii="Arial Narrow" w:hAnsi="Arial Narrow" w:cs="Arial"/>
          <w:sz w:val="24"/>
          <w:szCs w:val="24"/>
          <w:lang w:val="it-IT"/>
        </w:rPr>
        <w:t>și ea va rămâne obligatorie pentru noi și poate fi acceptată oricâ</w:t>
      </w:r>
      <w:r w:rsidR="00054DB3" w:rsidRPr="00295786">
        <w:rPr>
          <w:rFonts w:ascii="Arial Narrow" w:hAnsi="Arial Narrow" w:cs="Arial"/>
          <w:sz w:val="24"/>
          <w:szCs w:val="24"/>
          <w:lang w:val="it-IT"/>
        </w:rPr>
        <w:t>nd înainte de expirarea perioadei de valabilitate.</w:t>
      </w:r>
    </w:p>
    <w:p w14:paraId="1DB05DD3" w14:textId="77777777" w:rsidR="00054DB3" w:rsidRPr="00295786" w:rsidRDefault="00385480" w:rsidP="00285ADF">
      <w:pPr>
        <w:spacing w:line="276" w:lineRule="auto"/>
        <w:ind w:firstLine="720"/>
        <w:jc w:val="both"/>
        <w:rPr>
          <w:rFonts w:ascii="Arial Narrow" w:hAnsi="Arial Narrow" w:cs="Arial"/>
          <w:sz w:val="24"/>
          <w:szCs w:val="24"/>
          <w:lang w:val="it-IT"/>
        </w:rPr>
      </w:pPr>
      <w:r>
        <w:rPr>
          <w:rFonts w:ascii="Arial Narrow" w:hAnsi="Arial Narrow" w:cs="Arial"/>
          <w:sz w:val="24"/>
          <w:szCs w:val="24"/>
          <w:lang w:val="it-IT"/>
        </w:rPr>
        <w:t xml:space="preserve">    4. Până la încheierea ș</w:t>
      </w:r>
      <w:r w:rsidR="00054DB3" w:rsidRPr="00295786">
        <w:rPr>
          <w:rFonts w:ascii="Arial Narrow" w:hAnsi="Arial Narrow" w:cs="Arial"/>
          <w:sz w:val="24"/>
          <w:szCs w:val="24"/>
          <w:lang w:val="it-IT"/>
        </w:rPr>
        <w:t xml:space="preserve">i </w:t>
      </w:r>
      <w:r>
        <w:rPr>
          <w:rFonts w:ascii="Arial Narrow" w:hAnsi="Arial Narrow" w:cs="Arial"/>
          <w:sz w:val="24"/>
          <w:szCs w:val="24"/>
          <w:lang w:val="it-IT"/>
        </w:rPr>
        <w:t>semnarea contractului de achiziție publică această ofertă, împreună cu comunicarea transmisă de dumneavoastră, prin care oferta noastră este stabilită câștigă</w:t>
      </w:r>
      <w:r w:rsidR="00054DB3" w:rsidRPr="00295786">
        <w:rPr>
          <w:rFonts w:ascii="Arial Narrow" w:hAnsi="Arial Narrow" w:cs="Arial"/>
          <w:sz w:val="24"/>
          <w:szCs w:val="24"/>
          <w:lang w:val="it-IT"/>
        </w:rPr>
        <w:t>toare, vor constitui un contract angajant între noi.</w:t>
      </w:r>
    </w:p>
    <w:p w14:paraId="120C2C84" w14:textId="77777777" w:rsidR="00054DB3" w:rsidRPr="00295786" w:rsidRDefault="00054DB3" w:rsidP="00D94FBD">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w:t>
      </w:r>
      <w:r w:rsidR="00385480">
        <w:rPr>
          <w:rFonts w:ascii="Arial Narrow" w:hAnsi="Arial Narrow" w:cs="Arial"/>
          <w:sz w:val="24"/>
          <w:szCs w:val="24"/>
          <w:lang w:val="it-IT"/>
        </w:rPr>
        <w:t>egem că nu sunteți obligați să acceptaț</w:t>
      </w:r>
      <w:r w:rsidR="003A3A32">
        <w:rPr>
          <w:rFonts w:ascii="Arial Narrow" w:hAnsi="Arial Narrow" w:cs="Arial"/>
          <w:sz w:val="24"/>
          <w:szCs w:val="24"/>
          <w:lang w:val="it-IT"/>
        </w:rPr>
        <w:t>i oferta cu cel mai scăzut preț sau orice altă ofertă pe care o puteț</w:t>
      </w:r>
      <w:r w:rsidRPr="00295786">
        <w:rPr>
          <w:rFonts w:ascii="Arial Narrow" w:hAnsi="Arial Narrow" w:cs="Arial"/>
          <w:sz w:val="24"/>
          <w:szCs w:val="24"/>
          <w:lang w:val="it-IT"/>
        </w:rPr>
        <w:t>i primi.</w:t>
      </w:r>
    </w:p>
    <w:p w14:paraId="781474A7" w14:textId="77777777" w:rsidR="00E90516" w:rsidRPr="00295786" w:rsidRDefault="00E90516" w:rsidP="00054DB3">
      <w:pPr>
        <w:ind w:firstLine="720"/>
        <w:jc w:val="both"/>
        <w:rPr>
          <w:rFonts w:ascii="Arial Narrow" w:hAnsi="Arial Narrow" w:cs="Arial"/>
          <w:sz w:val="24"/>
          <w:szCs w:val="24"/>
          <w:lang w:val="it-IT"/>
        </w:rPr>
      </w:pPr>
    </w:p>
    <w:p w14:paraId="43CC2D6B"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14:paraId="0AF73A5D" w14:textId="77777777" w:rsidR="00E90516" w:rsidRPr="00295786" w:rsidRDefault="00E90516" w:rsidP="00054DB3">
      <w:pPr>
        <w:ind w:firstLine="720"/>
        <w:jc w:val="both"/>
        <w:rPr>
          <w:rFonts w:ascii="Arial Narrow" w:hAnsi="Arial Narrow" w:cs="Arial"/>
          <w:sz w:val="24"/>
          <w:szCs w:val="24"/>
          <w:lang w:val="ro-RO"/>
        </w:rPr>
      </w:pPr>
    </w:p>
    <w:p w14:paraId="4986C91E"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14:paraId="52DE5ABD" w14:textId="77777777"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14:paraId="374BF282" w14:textId="77777777" w:rsidR="00054DB3" w:rsidRPr="00295786" w:rsidRDefault="003A3A32" w:rsidP="00054DB3">
      <w:pPr>
        <w:jc w:val="both"/>
        <w:rPr>
          <w:rFonts w:ascii="Arial Narrow" w:hAnsi="Arial Narrow" w:cs="Arial"/>
          <w:sz w:val="24"/>
          <w:szCs w:val="24"/>
          <w:lang w:val="ro-RO"/>
        </w:rPr>
      </w:pPr>
      <w:r>
        <w:rPr>
          <w:rFonts w:ascii="Arial Narrow" w:hAnsi="Arial Narrow" w:cs="Arial"/>
          <w:sz w:val="24"/>
          <w:szCs w:val="24"/>
          <w:lang w:val="ro-RO"/>
        </w:rPr>
        <w:t>oferta pentru ș</w:t>
      </w:r>
      <w:r w:rsidR="00054DB3" w:rsidRPr="00295786">
        <w:rPr>
          <w:rFonts w:ascii="Arial Narrow" w:hAnsi="Arial Narrow" w:cs="Arial"/>
          <w:sz w:val="24"/>
          <w:szCs w:val="24"/>
          <w:lang w:val="ro-RO"/>
        </w:rPr>
        <w:t xml:space="preserve">i </w:t>
      </w:r>
      <w:r w:rsidR="00B27ACD" w:rsidRPr="00295786">
        <w:rPr>
          <w:rFonts w:ascii="Arial Narrow" w:hAnsi="Arial Narrow" w:cs="Arial"/>
          <w:sz w:val="24"/>
          <w:szCs w:val="24"/>
          <w:lang w:val="ro-RO"/>
        </w:rPr>
        <w:t>î</w:t>
      </w:r>
      <w:r w:rsidR="00054DB3" w:rsidRPr="00295786">
        <w:rPr>
          <w:rFonts w:ascii="Arial Narrow" w:hAnsi="Arial Narrow" w:cs="Arial"/>
          <w:sz w:val="24"/>
          <w:szCs w:val="24"/>
          <w:lang w:val="ro-RO"/>
        </w:rPr>
        <w:t>n numele ____________________________________.</w:t>
      </w:r>
    </w:p>
    <w:p w14:paraId="77A323A4" w14:textId="77777777"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14:paraId="489B302E" w14:textId="1EE6C456" w:rsidR="00AC7CAA" w:rsidRDefault="00355179" w:rsidP="00054DB3">
      <w:pPr>
        <w:jc w:val="right"/>
        <w:rPr>
          <w:rFonts w:ascii="Arial Narrow" w:hAnsi="Arial Narrow" w:cs="Arial"/>
          <w:b/>
          <w:sz w:val="24"/>
          <w:szCs w:val="24"/>
          <w:lang w:val="ro-RO"/>
        </w:rPr>
        <w:sectPr w:rsidR="00AC7CAA" w:rsidSect="00E15741">
          <w:pgSz w:w="11906" w:h="16838"/>
          <w:pgMar w:top="810" w:right="991" w:bottom="426" w:left="1417" w:header="426" w:footer="709" w:gutter="0"/>
          <w:cols w:space="708"/>
          <w:docGrid w:linePitch="360"/>
        </w:sectPr>
      </w:pPr>
      <w:r>
        <w:rPr>
          <w:rFonts w:ascii="Arial Narrow" w:hAnsi="Arial Narrow" w:cs="Arial"/>
          <w:noProof/>
          <w:sz w:val="24"/>
          <w:szCs w:val="24"/>
        </w:rPr>
        <mc:AlternateContent>
          <mc:Choice Requires="wps">
            <w:drawing>
              <wp:anchor distT="0" distB="0" distL="114300" distR="114300" simplePos="0" relativeHeight="251657728" behindDoc="1" locked="0" layoutInCell="1" allowOverlap="1" wp14:anchorId="29DB7344" wp14:editId="18981EEA">
                <wp:simplePos x="0" y="0"/>
                <wp:positionH relativeFrom="column">
                  <wp:posOffset>-114300</wp:posOffset>
                </wp:positionH>
                <wp:positionV relativeFrom="paragraph">
                  <wp:posOffset>-80645</wp:posOffset>
                </wp:positionV>
                <wp:extent cx="6035040" cy="1009015"/>
                <wp:effectExtent l="4445" t="3175" r="0" b="0"/>
                <wp:wrapNone/>
                <wp:docPr id="1623304343"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A5DB3F"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" filled="f" stroked="f">
                <v:fill r:id="rId9" o:title="White marble" recolor="t" type="tile"/>
              </v:rect>
            </w:pict>
          </mc:Fallback>
        </mc:AlternateContent>
      </w:r>
      <w:r w:rsidR="00054DB3" w:rsidRPr="00295786">
        <w:rPr>
          <w:rFonts w:ascii="Arial Narrow" w:hAnsi="Arial Narrow" w:cs="Arial"/>
          <w:b/>
          <w:sz w:val="24"/>
          <w:szCs w:val="24"/>
          <w:lang w:val="ro-RO"/>
        </w:rPr>
        <w:br w:type="page"/>
      </w:r>
    </w:p>
    <w:p w14:paraId="04943A3E" w14:textId="77777777" w:rsidR="00E5056B" w:rsidRPr="000227FB" w:rsidRDefault="00E5056B" w:rsidP="00474B7E">
      <w:pPr>
        <w:jc w:val="right"/>
        <w:rPr>
          <w:rFonts w:ascii="Arial Narrow" w:hAnsi="Arial Narrow"/>
          <w:i/>
          <w:noProof/>
          <w:sz w:val="24"/>
          <w:szCs w:val="24"/>
          <w:lang w:val="it-IT"/>
        </w:rPr>
      </w:pPr>
      <w:r w:rsidRPr="000227FB">
        <w:rPr>
          <w:rStyle w:val="PageNumber"/>
          <w:rFonts w:ascii="Arial Narrow" w:hAnsi="Arial Narrow"/>
          <w:b/>
          <w:i/>
          <w:sz w:val="24"/>
          <w:szCs w:val="24"/>
          <w:lang w:val="it-IT"/>
        </w:rPr>
        <w:lastRenderedPageBreak/>
        <w:t>FORMULARUL nr.</w:t>
      </w:r>
      <w:r w:rsidR="003A3A32" w:rsidRPr="000227FB">
        <w:rPr>
          <w:rStyle w:val="PageNumber"/>
          <w:rFonts w:ascii="Arial Narrow" w:hAnsi="Arial Narrow"/>
          <w:b/>
          <w:i/>
          <w:sz w:val="24"/>
          <w:szCs w:val="24"/>
          <w:lang w:val="it-IT"/>
        </w:rPr>
        <w:t xml:space="preserve"> </w:t>
      </w:r>
      <w:r w:rsidR="00256212" w:rsidRPr="000227FB">
        <w:rPr>
          <w:rStyle w:val="PageNumber"/>
          <w:rFonts w:ascii="Arial Narrow" w:hAnsi="Arial Narrow"/>
          <w:b/>
          <w:i/>
          <w:sz w:val="24"/>
          <w:szCs w:val="24"/>
          <w:lang w:val="it-IT"/>
        </w:rPr>
        <w:t>2</w:t>
      </w:r>
    </w:p>
    <w:p w14:paraId="458B14B8" w14:textId="77777777" w:rsidR="00E5056B" w:rsidRPr="000227FB" w:rsidRDefault="00E5056B" w:rsidP="00474B7E">
      <w:pPr>
        <w:jc w:val="both"/>
        <w:rPr>
          <w:rFonts w:ascii="Arial Narrow" w:hAnsi="Arial Narrow"/>
          <w:i/>
          <w:noProof/>
          <w:sz w:val="24"/>
          <w:szCs w:val="24"/>
          <w:lang w:val="it-IT"/>
        </w:rPr>
      </w:pPr>
      <w:r w:rsidRPr="000227FB">
        <w:rPr>
          <w:rFonts w:ascii="Arial Narrow" w:hAnsi="Arial Narrow"/>
          <w:i/>
          <w:noProof/>
          <w:sz w:val="24"/>
          <w:szCs w:val="24"/>
          <w:lang w:val="it-IT"/>
        </w:rPr>
        <w:t>Operator Economic</w:t>
      </w:r>
    </w:p>
    <w:p w14:paraId="03A6B987" w14:textId="77777777" w:rsidR="00E5056B" w:rsidRPr="000227FB" w:rsidRDefault="00E5056B" w:rsidP="00474B7E">
      <w:pPr>
        <w:jc w:val="both"/>
        <w:rPr>
          <w:rFonts w:ascii="Arial Narrow" w:hAnsi="Arial Narrow"/>
          <w:i/>
          <w:noProof/>
          <w:sz w:val="24"/>
          <w:szCs w:val="24"/>
          <w:lang w:val="it-IT"/>
        </w:rPr>
      </w:pPr>
      <w:r w:rsidRPr="000227FB">
        <w:rPr>
          <w:rFonts w:ascii="Arial Narrow" w:hAnsi="Arial Narrow"/>
          <w:i/>
          <w:noProof/>
          <w:sz w:val="24"/>
          <w:szCs w:val="24"/>
          <w:lang w:val="it-IT"/>
        </w:rPr>
        <w:t>..........................</w:t>
      </w:r>
    </w:p>
    <w:p w14:paraId="2E282BFD" w14:textId="77777777" w:rsidR="00E5056B" w:rsidRPr="000227FB" w:rsidRDefault="00E5056B" w:rsidP="00474B7E">
      <w:pPr>
        <w:jc w:val="both"/>
        <w:rPr>
          <w:rFonts w:ascii="Arial Narrow" w:hAnsi="Arial Narrow"/>
          <w:i/>
          <w:noProof/>
          <w:sz w:val="24"/>
          <w:szCs w:val="24"/>
          <w:lang w:val="it-IT"/>
        </w:rPr>
      </w:pPr>
      <w:r w:rsidRPr="000227FB">
        <w:rPr>
          <w:rFonts w:ascii="Arial Narrow" w:hAnsi="Arial Narrow"/>
          <w:i/>
          <w:noProof/>
          <w:sz w:val="24"/>
          <w:szCs w:val="24"/>
          <w:lang w:val="it-IT"/>
        </w:rPr>
        <w:t>(denumirea)</w:t>
      </w:r>
    </w:p>
    <w:p w14:paraId="562C4860" w14:textId="77777777" w:rsidR="0045251D" w:rsidRPr="000227FB" w:rsidRDefault="0045251D" w:rsidP="00474B7E">
      <w:pPr>
        <w:jc w:val="both"/>
        <w:rPr>
          <w:rFonts w:ascii="Arial Narrow" w:hAnsi="Arial Narrow"/>
          <w:i/>
          <w:noProof/>
          <w:sz w:val="24"/>
          <w:szCs w:val="24"/>
          <w:lang w:val="it-IT"/>
        </w:rPr>
      </w:pPr>
    </w:p>
    <w:p w14:paraId="7BE15EF1" w14:textId="77777777" w:rsidR="00B27ACD" w:rsidRDefault="00E5056B" w:rsidP="00474B7E">
      <w:pPr>
        <w:ind w:left="720" w:right="1440" w:firstLine="720"/>
        <w:jc w:val="center"/>
        <w:outlineLvl w:val="0"/>
        <w:rPr>
          <w:rFonts w:ascii="Arial Narrow" w:hAnsi="Arial Narrow"/>
          <w:b/>
          <w:bCs/>
          <w:i/>
          <w:sz w:val="24"/>
          <w:szCs w:val="24"/>
          <w:lang w:val="it-IT"/>
        </w:rPr>
      </w:pPr>
      <w:r w:rsidRPr="000227FB">
        <w:rPr>
          <w:rFonts w:ascii="Arial Narrow" w:hAnsi="Arial Narrow"/>
          <w:b/>
          <w:bCs/>
          <w:i/>
          <w:sz w:val="24"/>
          <w:szCs w:val="24"/>
          <w:lang w:val="it-IT"/>
        </w:rPr>
        <w:t xml:space="preserve">CENTRALIZATOR DE PREŢURI </w:t>
      </w:r>
    </w:p>
    <w:p w14:paraId="07D4401F" w14:textId="77777777" w:rsidR="00E033CD" w:rsidRPr="000227FB" w:rsidRDefault="00E033CD" w:rsidP="00474B7E">
      <w:pPr>
        <w:ind w:left="720" w:right="1440" w:firstLine="720"/>
        <w:jc w:val="center"/>
        <w:outlineLvl w:val="0"/>
        <w:rPr>
          <w:rFonts w:ascii="Arial Narrow" w:hAnsi="Arial Narrow"/>
          <w:b/>
          <w:bCs/>
          <w:i/>
          <w:sz w:val="24"/>
          <w:szCs w:val="24"/>
          <w:lang w:val="it-IT"/>
        </w:rPr>
      </w:pPr>
    </w:p>
    <w:p w14:paraId="10043C1D" w14:textId="77777777" w:rsidR="00AC7CAA" w:rsidRPr="000227FB" w:rsidRDefault="00AC7CAA" w:rsidP="00474B7E">
      <w:pPr>
        <w:ind w:left="720" w:right="1440" w:firstLine="720"/>
        <w:jc w:val="center"/>
        <w:outlineLvl w:val="0"/>
        <w:rPr>
          <w:rFonts w:ascii="Arial Narrow" w:hAnsi="Arial Narrow"/>
          <w:b/>
          <w:bCs/>
          <w:i/>
          <w:sz w:val="24"/>
          <w:szCs w:val="24"/>
          <w:lang w:val="it-IT"/>
        </w:rPr>
      </w:pPr>
    </w:p>
    <w:tbl>
      <w:tblPr>
        <w:tblpPr w:leftFromText="180" w:rightFromText="180" w:vertAnchor="text" w:horzAnchor="page" w:tblpX="831" w:tblpY="-6"/>
        <w:tblW w:w="10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341"/>
        <w:gridCol w:w="630"/>
        <w:gridCol w:w="1281"/>
        <w:gridCol w:w="1418"/>
        <w:gridCol w:w="1315"/>
        <w:gridCol w:w="1440"/>
        <w:gridCol w:w="1530"/>
      </w:tblGrid>
      <w:tr w:rsidR="002E3711" w:rsidRPr="00002EA7" w14:paraId="314A99FA" w14:textId="77777777" w:rsidTr="000227FB">
        <w:tc>
          <w:tcPr>
            <w:tcW w:w="534" w:type="dxa"/>
            <w:vAlign w:val="center"/>
          </w:tcPr>
          <w:p w14:paraId="44CC15C6"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Nr. crt.</w:t>
            </w:r>
          </w:p>
        </w:tc>
        <w:tc>
          <w:tcPr>
            <w:tcW w:w="2341" w:type="dxa"/>
            <w:vAlign w:val="center"/>
          </w:tcPr>
          <w:p w14:paraId="646C15AF"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Denumirea serviciului</w:t>
            </w:r>
          </w:p>
        </w:tc>
        <w:tc>
          <w:tcPr>
            <w:tcW w:w="630" w:type="dxa"/>
            <w:vAlign w:val="center"/>
          </w:tcPr>
          <w:p w14:paraId="2188C2BA"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UM</w:t>
            </w:r>
          </w:p>
        </w:tc>
        <w:tc>
          <w:tcPr>
            <w:tcW w:w="1281" w:type="dxa"/>
            <w:vAlign w:val="center"/>
          </w:tcPr>
          <w:p w14:paraId="16A31F7B"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Cantitatea solicitată</w:t>
            </w:r>
          </w:p>
          <w:p w14:paraId="0AFB7738"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U.M</w:t>
            </w:r>
          </w:p>
        </w:tc>
        <w:tc>
          <w:tcPr>
            <w:tcW w:w="1418" w:type="dxa"/>
            <w:vAlign w:val="center"/>
          </w:tcPr>
          <w:p w14:paraId="6C196865"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Preț unitar RON fără TVA</w:t>
            </w:r>
          </w:p>
        </w:tc>
        <w:tc>
          <w:tcPr>
            <w:tcW w:w="1315" w:type="dxa"/>
            <w:vAlign w:val="center"/>
          </w:tcPr>
          <w:p w14:paraId="25C6EEB8"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Preț total RON</w:t>
            </w:r>
          </w:p>
          <w:p w14:paraId="5BC0BE6B"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fără TVA</w:t>
            </w:r>
          </w:p>
        </w:tc>
        <w:tc>
          <w:tcPr>
            <w:tcW w:w="1440" w:type="dxa"/>
            <w:vAlign w:val="center"/>
          </w:tcPr>
          <w:p w14:paraId="0C55E3D8"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Valoare TVA</w:t>
            </w:r>
          </w:p>
        </w:tc>
        <w:tc>
          <w:tcPr>
            <w:tcW w:w="1530" w:type="dxa"/>
            <w:vAlign w:val="center"/>
          </w:tcPr>
          <w:p w14:paraId="56128832"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Preț total RON</w:t>
            </w:r>
          </w:p>
          <w:p w14:paraId="1FFFBEE2"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cu TVA</w:t>
            </w:r>
          </w:p>
        </w:tc>
      </w:tr>
      <w:tr w:rsidR="002E3711" w:rsidRPr="00002EA7" w14:paraId="19A6310C" w14:textId="77777777" w:rsidTr="000227FB">
        <w:tc>
          <w:tcPr>
            <w:tcW w:w="534" w:type="dxa"/>
            <w:vAlign w:val="center"/>
          </w:tcPr>
          <w:p w14:paraId="1601D64D"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0</w:t>
            </w:r>
          </w:p>
        </w:tc>
        <w:tc>
          <w:tcPr>
            <w:tcW w:w="2341" w:type="dxa"/>
            <w:vAlign w:val="center"/>
          </w:tcPr>
          <w:p w14:paraId="5F871094"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1</w:t>
            </w:r>
          </w:p>
        </w:tc>
        <w:tc>
          <w:tcPr>
            <w:tcW w:w="630" w:type="dxa"/>
            <w:vAlign w:val="center"/>
          </w:tcPr>
          <w:p w14:paraId="5B93D7FA"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3</w:t>
            </w:r>
          </w:p>
        </w:tc>
        <w:tc>
          <w:tcPr>
            <w:tcW w:w="1281" w:type="dxa"/>
            <w:vAlign w:val="center"/>
          </w:tcPr>
          <w:p w14:paraId="51D18655"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4</w:t>
            </w:r>
          </w:p>
        </w:tc>
        <w:tc>
          <w:tcPr>
            <w:tcW w:w="1418" w:type="dxa"/>
            <w:vAlign w:val="center"/>
          </w:tcPr>
          <w:p w14:paraId="6E1B5606"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5</w:t>
            </w:r>
          </w:p>
        </w:tc>
        <w:tc>
          <w:tcPr>
            <w:tcW w:w="1315" w:type="dxa"/>
            <w:vAlign w:val="center"/>
          </w:tcPr>
          <w:p w14:paraId="29C01AA5"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6</w:t>
            </w:r>
          </w:p>
        </w:tc>
        <w:tc>
          <w:tcPr>
            <w:tcW w:w="1440" w:type="dxa"/>
            <w:vAlign w:val="center"/>
          </w:tcPr>
          <w:p w14:paraId="49CAE629" w14:textId="1FD85C80"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7=6*%</w:t>
            </w:r>
          </w:p>
        </w:tc>
        <w:tc>
          <w:tcPr>
            <w:tcW w:w="1530" w:type="dxa"/>
            <w:vAlign w:val="center"/>
          </w:tcPr>
          <w:p w14:paraId="07EC91E8" w14:textId="77777777" w:rsidR="002E3711" w:rsidRPr="00002EA7" w:rsidRDefault="002E3711" w:rsidP="002E3711">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iCs/>
                <w:sz w:val="22"/>
                <w:szCs w:val="22"/>
                <w:lang w:val="ro-RO"/>
              </w:rPr>
              <w:t>8=6+7</w:t>
            </w:r>
          </w:p>
        </w:tc>
      </w:tr>
      <w:tr w:rsidR="0040736F" w:rsidRPr="0030286A" w14:paraId="37E1F868" w14:textId="77777777" w:rsidTr="00C84F9E">
        <w:tc>
          <w:tcPr>
            <w:tcW w:w="10489" w:type="dxa"/>
            <w:gridSpan w:val="8"/>
            <w:vAlign w:val="center"/>
          </w:tcPr>
          <w:p w14:paraId="70CE5D66" w14:textId="66015D56" w:rsidR="0040736F" w:rsidRPr="0040736F" w:rsidRDefault="0040736F" w:rsidP="0040736F">
            <w:pPr>
              <w:overflowPunct/>
              <w:autoSpaceDE/>
              <w:autoSpaceDN/>
              <w:adjustRightInd/>
              <w:textAlignment w:val="auto"/>
              <w:rPr>
                <w:rFonts w:ascii="Times New Roman" w:eastAsia="Calibri" w:hAnsi="Times New Roman"/>
                <w:b/>
                <w:iCs/>
                <w:sz w:val="22"/>
                <w:szCs w:val="22"/>
                <w:lang w:val="it-IT"/>
              </w:rPr>
            </w:pPr>
            <w:r w:rsidRPr="0040736F">
              <w:rPr>
                <w:rFonts w:ascii="Times New Roman" w:eastAsia="Calibri" w:hAnsi="Times New Roman"/>
                <w:b/>
                <w:iCs/>
                <w:sz w:val="22"/>
                <w:szCs w:val="22"/>
                <w:lang w:val="it-IT"/>
              </w:rPr>
              <w:t>Reparație sistem de actionare și control al c</w:t>
            </w:r>
            <w:r w:rsidRPr="0040736F">
              <w:rPr>
                <w:rFonts w:ascii="Times New Roman" w:eastAsia="Calibri" w:hAnsi="Times New Roman" w:hint="cs"/>
                <w:b/>
                <w:iCs/>
                <w:sz w:val="22"/>
                <w:szCs w:val="22"/>
                <w:lang w:val="it-IT"/>
              </w:rPr>
              <w:t>ă</w:t>
            </w:r>
            <w:r w:rsidRPr="0040736F">
              <w:rPr>
                <w:rFonts w:ascii="Times New Roman" w:eastAsia="Calibri" w:hAnsi="Times New Roman"/>
                <w:b/>
                <w:iCs/>
                <w:sz w:val="22"/>
                <w:szCs w:val="22"/>
                <w:lang w:val="it-IT"/>
              </w:rPr>
              <w:t>ruciorului de tract</w:t>
            </w:r>
            <w:r w:rsidRPr="0040736F">
              <w:rPr>
                <w:rFonts w:ascii="Times New Roman" w:eastAsia="Calibri" w:hAnsi="Times New Roman" w:hint="cs"/>
                <w:b/>
                <w:iCs/>
                <w:sz w:val="22"/>
                <w:szCs w:val="22"/>
                <w:lang w:val="it-IT"/>
              </w:rPr>
              <w:t>ă</w:t>
            </w:r>
            <w:r w:rsidRPr="0040736F">
              <w:rPr>
                <w:rFonts w:ascii="Times New Roman" w:eastAsia="Calibri" w:hAnsi="Times New Roman"/>
                <w:b/>
                <w:iCs/>
                <w:sz w:val="22"/>
                <w:szCs w:val="22"/>
                <w:lang w:val="it-IT"/>
              </w:rPr>
              <w:t>ri modele de nava</w:t>
            </w:r>
            <w:r>
              <w:rPr>
                <w:rFonts w:ascii="Times New Roman" w:eastAsia="Calibri" w:hAnsi="Times New Roman"/>
                <w:b/>
                <w:iCs/>
                <w:sz w:val="22"/>
                <w:szCs w:val="22"/>
                <w:lang w:val="it-IT"/>
              </w:rPr>
              <w:t>, compus din:</w:t>
            </w:r>
          </w:p>
        </w:tc>
      </w:tr>
      <w:tr w:rsidR="0040736F" w:rsidRPr="0030286A" w14:paraId="0CB0308A" w14:textId="77777777" w:rsidTr="000227FB">
        <w:trPr>
          <w:trHeight w:val="635"/>
        </w:trPr>
        <w:tc>
          <w:tcPr>
            <w:tcW w:w="534" w:type="dxa"/>
            <w:vAlign w:val="center"/>
          </w:tcPr>
          <w:p w14:paraId="34C1896A" w14:textId="77777777" w:rsidR="0040736F" w:rsidRPr="00002EA7" w:rsidRDefault="0040736F" w:rsidP="000227FB">
            <w:pPr>
              <w:pStyle w:val="ListParagraph"/>
              <w:numPr>
                <w:ilvl w:val="0"/>
                <w:numId w:val="22"/>
              </w:numPr>
              <w:jc w:val="center"/>
              <w:rPr>
                <w:rFonts w:eastAsia="Calibri"/>
                <w:b/>
                <w:iCs/>
                <w:sz w:val="22"/>
                <w:szCs w:val="22"/>
                <w:lang w:val="ro-RO"/>
              </w:rPr>
            </w:pPr>
          </w:p>
        </w:tc>
        <w:tc>
          <w:tcPr>
            <w:tcW w:w="2341" w:type="dxa"/>
          </w:tcPr>
          <w:p w14:paraId="7FC1816B" w14:textId="4A44D7BE" w:rsidR="0040736F" w:rsidRPr="00E033CD" w:rsidRDefault="0040736F" w:rsidP="000227FB">
            <w:pPr>
              <w:rPr>
                <w:rFonts w:ascii="Times New Roman" w:hAnsi="Times New Roman"/>
                <w:sz w:val="22"/>
                <w:szCs w:val="22"/>
                <w:lang w:val="ro-RO"/>
              </w:rPr>
            </w:pPr>
            <w:r w:rsidRPr="00E033CD">
              <w:rPr>
                <w:rFonts w:ascii="Times New Roman" w:hAnsi="Times New Roman"/>
                <w:sz w:val="22"/>
                <w:szCs w:val="22"/>
                <w:lang w:val="ro-RO"/>
              </w:rPr>
              <w:t>1. Reparare/înlocuire motoare (2 buc.)</w:t>
            </w:r>
            <w:r w:rsidRPr="00E033CD">
              <w:rPr>
                <w:rFonts w:ascii="Times New Roman" w:hAnsi="Times New Roman" w:hint="eastAsia"/>
                <w:sz w:val="22"/>
                <w:szCs w:val="22"/>
                <w:lang w:val="ro-RO"/>
              </w:rPr>
              <w:t>.</w:t>
            </w:r>
          </w:p>
        </w:tc>
        <w:tc>
          <w:tcPr>
            <w:tcW w:w="630" w:type="dxa"/>
            <w:vMerge w:val="restart"/>
            <w:vAlign w:val="center"/>
          </w:tcPr>
          <w:p w14:paraId="3D8EE4E0" w14:textId="3C8F10FB" w:rsidR="0040736F" w:rsidRPr="000227FB" w:rsidRDefault="0040736F" w:rsidP="000227FB">
            <w:pPr>
              <w:spacing w:line="276" w:lineRule="auto"/>
              <w:jc w:val="center"/>
              <w:rPr>
                <w:rFonts w:ascii="Times New Roman" w:hAnsi="Times New Roman"/>
                <w:color w:val="000000"/>
                <w:sz w:val="22"/>
                <w:szCs w:val="22"/>
              </w:rPr>
            </w:pPr>
            <w:proofErr w:type="spellStart"/>
            <w:r>
              <w:rPr>
                <w:rFonts w:ascii="Times New Roman" w:hAnsi="Times New Roman"/>
                <w:color w:val="000000"/>
                <w:sz w:val="22"/>
                <w:szCs w:val="22"/>
              </w:rPr>
              <w:t>buc</w:t>
            </w:r>
            <w:proofErr w:type="spellEnd"/>
          </w:p>
        </w:tc>
        <w:tc>
          <w:tcPr>
            <w:tcW w:w="1281" w:type="dxa"/>
            <w:vMerge w:val="restart"/>
            <w:shd w:val="clear" w:color="auto" w:fill="auto"/>
            <w:vAlign w:val="center"/>
          </w:tcPr>
          <w:p w14:paraId="2DEF3AB8" w14:textId="578B49DE" w:rsidR="0040736F" w:rsidRPr="000227FB" w:rsidRDefault="0040736F" w:rsidP="000227FB">
            <w:pPr>
              <w:spacing w:line="276" w:lineRule="auto"/>
              <w:jc w:val="center"/>
              <w:rPr>
                <w:rFonts w:ascii="Times New Roman" w:hAnsi="Times New Roman"/>
                <w:color w:val="000000"/>
                <w:sz w:val="22"/>
                <w:szCs w:val="22"/>
                <w:lang w:eastAsia="ar-SA"/>
              </w:rPr>
            </w:pPr>
            <w:r w:rsidRPr="000227FB">
              <w:rPr>
                <w:rFonts w:ascii="Times New Roman" w:hAnsi="Times New Roman"/>
                <w:bCs/>
                <w:sz w:val="22"/>
                <w:szCs w:val="22"/>
              </w:rPr>
              <w:t>1</w:t>
            </w:r>
          </w:p>
        </w:tc>
        <w:tc>
          <w:tcPr>
            <w:tcW w:w="1418" w:type="dxa"/>
            <w:vAlign w:val="center"/>
          </w:tcPr>
          <w:p w14:paraId="4DAC7A69" w14:textId="77777777" w:rsidR="0040736F" w:rsidRPr="00002EA7" w:rsidRDefault="0040736F" w:rsidP="000227FB">
            <w:pPr>
              <w:overflowPunct/>
              <w:autoSpaceDE/>
              <w:autoSpaceDN/>
              <w:adjustRightInd/>
              <w:textAlignment w:val="auto"/>
              <w:rPr>
                <w:rFonts w:ascii="Times New Roman" w:eastAsia="Calibri" w:hAnsi="Times New Roman"/>
                <w:sz w:val="22"/>
                <w:szCs w:val="22"/>
                <w:lang w:val="ro-RO"/>
              </w:rPr>
            </w:pPr>
            <w:r w:rsidRPr="00002EA7">
              <w:rPr>
                <w:rFonts w:ascii="Times New Roman" w:eastAsia="Calibri" w:hAnsi="Times New Roman"/>
                <w:i/>
                <w:sz w:val="22"/>
                <w:szCs w:val="22"/>
                <w:lang w:val="ro-RO"/>
              </w:rPr>
              <w:t>se completează de către ofertant</w:t>
            </w:r>
          </w:p>
        </w:tc>
        <w:tc>
          <w:tcPr>
            <w:tcW w:w="1315" w:type="dxa"/>
            <w:vAlign w:val="center"/>
          </w:tcPr>
          <w:p w14:paraId="6CE0F89D" w14:textId="77777777" w:rsidR="0040736F" w:rsidRPr="00002EA7" w:rsidRDefault="0040736F" w:rsidP="000227FB">
            <w:pPr>
              <w:overflowPunct/>
              <w:autoSpaceDE/>
              <w:autoSpaceDN/>
              <w:adjustRightInd/>
              <w:textAlignment w:val="auto"/>
              <w:rPr>
                <w:rFonts w:ascii="Times New Roman" w:eastAsia="Calibri" w:hAnsi="Times New Roman"/>
                <w:sz w:val="22"/>
                <w:szCs w:val="22"/>
                <w:lang w:val="ro-RO"/>
              </w:rPr>
            </w:pPr>
            <w:r w:rsidRPr="00002EA7">
              <w:rPr>
                <w:rFonts w:ascii="Times New Roman" w:eastAsia="Calibri" w:hAnsi="Times New Roman"/>
                <w:i/>
                <w:sz w:val="22"/>
                <w:szCs w:val="22"/>
                <w:lang w:val="ro-RO"/>
              </w:rPr>
              <w:t>se completează de către ofertant</w:t>
            </w:r>
          </w:p>
        </w:tc>
        <w:tc>
          <w:tcPr>
            <w:tcW w:w="1440" w:type="dxa"/>
            <w:vAlign w:val="center"/>
          </w:tcPr>
          <w:p w14:paraId="0DAEA383" w14:textId="77777777" w:rsidR="0040736F" w:rsidRPr="00002EA7" w:rsidRDefault="0040736F" w:rsidP="000227FB">
            <w:pPr>
              <w:overflowPunct/>
              <w:autoSpaceDE/>
              <w:autoSpaceDN/>
              <w:adjustRightInd/>
              <w:textAlignment w:val="auto"/>
              <w:rPr>
                <w:rFonts w:ascii="Times New Roman" w:eastAsia="Calibri" w:hAnsi="Times New Roman"/>
                <w:sz w:val="22"/>
                <w:szCs w:val="22"/>
                <w:lang w:val="ro-RO"/>
              </w:rPr>
            </w:pPr>
            <w:r w:rsidRPr="00002EA7">
              <w:rPr>
                <w:rFonts w:ascii="Times New Roman" w:eastAsia="Calibri" w:hAnsi="Times New Roman"/>
                <w:i/>
                <w:sz w:val="22"/>
                <w:szCs w:val="22"/>
                <w:lang w:val="ro-RO"/>
              </w:rPr>
              <w:t>se completează de către ofertant</w:t>
            </w:r>
          </w:p>
        </w:tc>
        <w:tc>
          <w:tcPr>
            <w:tcW w:w="1530" w:type="dxa"/>
            <w:vAlign w:val="center"/>
          </w:tcPr>
          <w:p w14:paraId="7FC39175" w14:textId="77777777" w:rsidR="0040736F" w:rsidRPr="00002EA7" w:rsidRDefault="0040736F" w:rsidP="000227FB">
            <w:pPr>
              <w:overflowPunct/>
              <w:autoSpaceDE/>
              <w:autoSpaceDN/>
              <w:adjustRightInd/>
              <w:textAlignment w:val="auto"/>
              <w:rPr>
                <w:rFonts w:ascii="Times New Roman" w:eastAsia="Calibri" w:hAnsi="Times New Roman"/>
                <w:sz w:val="22"/>
                <w:szCs w:val="22"/>
                <w:lang w:val="ro-RO"/>
              </w:rPr>
            </w:pPr>
            <w:r w:rsidRPr="00002EA7">
              <w:rPr>
                <w:rFonts w:ascii="Times New Roman" w:eastAsia="Calibri" w:hAnsi="Times New Roman"/>
                <w:i/>
                <w:sz w:val="22"/>
                <w:szCs w:val="22"/>
                <w:lang w:val="ro-RO"/>
              </w:rPr>
              <w:t>se completează de către ofertant</w:t>
            </w:r>
          </w:p>
        </w:tc>
      </w:tr>
      <w:tr w:rsidR="0040736F" w:rsidRPr="0030286A" w14:paraId="5B6F937E" w14:textId="77777777" w:rsidTr="000227FB">
        <w:trPr>
          <w:trHeight w:val="635"/>
        </w:trPr>
        <w:tc>
          <w:tcPr>
            <w:tcW w:w="534" w:type="dxa"/>
            <w:vAlign w:val="center"/>
          </w:tcPr>
          <w:p w14:paraId="0954BE7D" w14:textId="77777777" w:rsidR="0040736F" w:rsidRPr="00002EA7" w:rsidRDefault="0040736F" w:rsidP="00E033CD">
            <w:pPr>
              <w:pStyle w:val="ListParagraph"/>
              <w:numPr>
                <w:ilvl w:val="0"/>
                <w:numId w:val="22"/>
              </w:numPr>
              <w:jc w:val="center"/>
              <w:rPr>
                <w:rFonts w:eastAsia="Calibri"/>
                <w:b/>
                <w:iCs/>
                <w:sz w:val="22"/>
                <w:szCs w:val="22"/>
                <w:lang w:val="ro-RO"/>
              </w:rPr>
            </w:pPr>
          </w:p>
        </w:tc>
        <w:tc>
          <w:tcPr>
            <w:tcW w:w="2341" w:type="dxa"/>
          </w:tcPr>
          <w:p w14:paraId="131C7E2E" w14:textId="4E156685" w:rsidR="0040736F" w:rsidRPr="00E033CD" w:rsidRDefault="0040736F" w:rsidP="00E033CD">
            <w:pPr>
              <w:rPr>
                <w:rFonts w:ascii="Times New Roman" w:hAnsi="Times New Roman"/>
                <w:sz w:val="22"/>
                <w:szCs w:val="22"/>
                <w:lang w:val="ro-RO"/>
              </w:rPr>
            </w:pPr>
            <w:r w:rsidRPr="00E033CD">
              <w:rPr>
                <w:rFonts w:ascii="Times New Roman" w:hAnsi="Times New Roman"/>
                <w:sz w:val="22"/>
                <w:szCs w:val="22"/>
                <w:lang w:val="ro-RO"/>
              </w:rPr>
              <w:t xml:space="preserve">Reparare/înlocuire sistem de control hardware/driver (2 buc.) </w:t>
            </w:r>
          </w:p>
        </w:tc>
        <w:tc>
          <w:tcPr>
            <w:tcW w:w="630" w:type="dxa"/>
            <w:vMerge/>
            <w:vAlign w:val="center"/>
          </w:tcPr>
          <w:p w14:paraId="47216A1A" w14:textId="77E69A74" w:rsidR="0040736F" w:rsidRPr="00E033CD" w:rsidRDefault="0040736F" w:rsidP="00E033CD">
            <w:pPr>
              <w:spacing w:line="276" w:lineRule="auto"/>
              <w:jc w:val="center"/>
              <w:rPr>
                <w:rFonts w:ascii="Times New Roman" w:hAnsi="Times New Roman"/>
                <w:color w:val="000000"/>
                <w:sz w:val="22"/>
                <w:szCs w:val="22"/>
                <w:lang w:val="ro-RO"/>
              </w:rPr>
            </w:pPr>
          </w:p>
        </w:tc>
        <w:tc>
          <w:tcPr>
            <w:tcW w:w="1281" w:type="dxa"/>
            <w:vMerge/>
            <w:shd w:val="clear" w:color="auto" w:fill="auto"/>
            <w:vAlign w:val="center"/>
          </w:tcPr>
          <w:p w14:paraId="67F0348B" w14:textId="77777777" w:rsidR="0040736F" w:rsidRPr="00E033CD" w:rsidRDefault="0040736F" w:rsidP="00E033CD">
            <w:pPr>
              <w:spacing w:line="276" w:lineRule="auto"/>
              <w:jc w:val="center"/>
              <w:rPr>
                <w:rFonts w:ascii="Times New Roman" w:hAnsi="Times New Roman"/>
                <w:bCs/>
                <w:sz w:val="22"/>
                <w:szCs w:val="22"/>
                <w:lang w:val="ro-RO"/>
              </w:rPr>
            </w:pPr>
          </w:p>
        </w:tc>
        <w:tc>
          <w:tcPr>
            <w:tcW w:w="1418" w:type="dxa"/>
            <w:vAlign w:val="center"/>
          </w:tcPr>
          <w:p w14:paraId="051CB52E" w14:textId="6A7D792F" w:rsidR="0040736F" w:rsidRPr="00002EA7" w:rsidRDefault="0040736F" w:rsidP="00E033CD">
            <w:pPr>
              <w:overflowPunct/>
              <w:autoSpaceDE/>
              <w:autoSpaceDN/>
              <w:adjustRightInd/>
              <w:textAlignment w:val="auto"/>
              <w:rPr>
                <w:rFonts w:ascii="Times New Roman" w:eastAsia="Calibri" w:hAnsi="Times New Roman"/>
                <w:i/>
                <w:sz w:val="22"/>
                <w:szCs w:val="22"/>
                <w:lang w:val="ro-RO"/>
              </w:rPr>
            </w:pPr>
            <w:r w:rsidRPr="00002EA7">
              <w:rPr>
                <w:rFonts w:ascii="Times New Roman" w:eastAsia="Calibri" w:hAnsi="Times New Roman"/>
                <w:i/>
                <w:sz w:val="22"/>
                <w:szCs w:val="22"/>
                <w:lang w:val="ro-RO"/>
              </w:rPr>
              <w:t>se completează de către ofertant</w:t>
            </w:r>
          </w:p>
        </w:tc>
        <w:tc>
          <w:tcPr>
            <w:tcW w:w="1315" w:type="dxa"/>
            <w:vAlign w:val="center"/>
          </w:tcPr>
          <w:p w14:paraId="395F62C7" w14:textId="6A9EF722" w:rsidR="0040736F" w:rsidRPr="00002EA7" w:rsidRDefault="0040736F" w:rsidP="00E033CD">
            <w:pPr>
              <w:overflowPunct/>
              <w:autoSpaceDE/>
              <w:autoSpaceDN/>
              <w:adjustRightInd/>
              <w:textAlignment w:val="auto"/>
              <w:rPr>
                <w:rFonts w:ascii="Times New Roman" w:eastAsia="Calibri" w:hAnsi="Times New Roman"/>
                <w:i/>
                <w:sz w:val="22"/>
                <w:szCs w:val="22"/>
                <w:lang w:val="ro-RO"/>
              </w:rPr>
            </w:pPr>
            <w:r w:rsidRPr="00002EA7">
              <w:rPr>
                <w:rFonts w:ascii="Times New Roman" w:eastAsia="Calibri" w:hAnsi="Times New Roman"/>
                <w:i/>
                <w:sz w:val="22"/>
                <w:szCs w:val="22"/>
                <w:lang w:val="ro-RO"/>
              </w:rPr>
              <w:t>se completează de către ofertant</w:t>
            </w:r>
          </w:p>
        </w:tc>
        <w:tc>
          <w:tcPr>
            <w:tcW w:w="1440" w:type="dxa"/>
            <w:vAlign w:val="center"/>
          </w:tcPr>
          <w:p w14:paraId="1B5D478F" w14:textId="6F7BC53D" w:rsidR="0040736F" w:rsidRPr="00002EA7" w:rsidRDefault="0040736F" w:rsidP="00E033CD">
            <w:pPr>
              <w:overflowPunct/>
              <w:autoSpaceDE/>
              <w:autoSpaceDN/>
              <w:adjustRightInd/>
              <w:textAlignment w:val="auto"/>
              <w:rPr>
                <w:rFonts w:ascii="Times New Roman" w:eastAsia="Calibri" w:hAnsi="Times New Roman"/>
                <w:i/>
                <w:sz w:val="22"/>
                <w:szCs w:val="22"/>
                <w:lang w:val="ro-RO"/>
              </w:rPr>
            </w:pPr>
            <w:r w:rsidRPr="00002EA7">
              <w:rPr>
                <w:rFonts w:ascii="Times New Roman" w:eastAsia="Calibri" w:hAnsi="Times New Roman"/>
                <w:i/>
                <w:sz w:val="22"/>
                <w:szCs w:val="22"/>
                <w:lang w:val="ro-RO"/>
              </w:rPr>
              <w:t>se completează de către ofertant</w:t>
            </w:r>
          </w:p>
        </w:tc>
        <w:tc>
          <w:tcPr>
            <w:tcW w:w="1530" w:type="dxa"/>
            <w:vAlign w:val="center"/>
          </w:tcPr>
          <w:p w14:paraId="648EF590" w14:textId="7A4AB8F5" w:rsidR="0040736F" w:rsidRPr="00002EA7" w:rsidRDefault="0040736F" w:rsidP="00E033CD">
            <w:pPr>
              <w:overflowPunct/>
              <w:autoSpaceDE/>
              <w:autoSpaceDN/>
              <w:adjustRightInd/>
              <w:textAlignment w:val="auto"/>
              <w:rPr>
                <w:rFonts w:ascii="Times New Roman" w:eastAsia="Calibri" w:hAnsi="Times New Roman"/>
                <w:i/>
                <w:sz w:val="22"/>
                <w:szCs w:val="22"/>
                <w:lang w:val="ro-RO"/>
              </w:rPr>
            </w:pPr>
            <w:r w:rsidRPr="00002EA7">
              <w:rPr>
                <w:rFonts w:ascii="Times New Roman" w:eastAsia="Calibri" w:hAnsi="Times New Roman"/>
                <w:i/>
                <w:sz w:val="22"/>
                <w:szCs w:val="22"/>
                <w:lang w:val="ro-RO"/>
              </w:rPr>
              <w:t>se completează de către ofertant</w:t>
            </w:r>
          </w:p>
        </w:tc>
      </w:tr>
      <w:tr w:rsidR="0040736F" w:rsidRPr="0030286A" w14:paraId="6F1111A6" w14:textId="77777777" w:rsidTr="000227FB">
        <w:trPr>
          <w:trHeight w:val="635"/>
        </w:trPr>
        <w:tc>
          <w:tcPr>
            <w:tcW w:w="534" w:type="dxa"/>
            <w:vAlign w:val="center"/>
          </w:tcPr>
          <w:p w14:paraId="16134962" w14:textId="77777777" w:rsidR="0040736F" w:rsidRPr="00002EA7" w:rsidRDefault="0040736F" w:rsidP="00E033CD">
            <w:pPr>
              <w:pStyle w:val="ListParagraph"/>
              <w:numPr>
                <w:ilvl w:val="0"/>
                <w:numId w:val="22"/>
              </w:numPr>
              <w:jc w:val="center"/>
              <w:rPr>
                <w:rFonts w:eastAsia="Calibri"/>
                <w:b/>
                <w:iCs/>
                <w:sz w:val="22"/>
                <w:szCs w:val="22"/>
                <w:lang w:val="ro-RO"/>
              </w:rPr>
            </w:pPr>
          </w:p>
        </w:tc>
        <w:tc>
          <w:tcPr>
            <w:tcW w:w="2341" w:type="dxa"/>
          </w:tcPr>
          <w:p w14:paraId="7CF2F6FC" w14:textId="260AD5A2" w:rsidR="0040736F" w:rsidRPr="00E033CD" w:rsidRDefault="0040736F" w:rsidP="00E033CD">
            <w:pPr>
              <w:rPr>
                <w:rFonts w:ascii="Times New Roman" w:hAnsi="Times New Roman"/>
                <w:sz w:val="22"/>
                <w:szCs w:val="22"/>
                <w:lang w:val="it-IT"/>
              </w:rPr>
            </w:pPr>
            <w:r w:rsidRPr="00E033CD">
              <w:rPr>
                <w:rFonts w:ascii="Times New Roman" w:hAnsi="Times New Roman"/>
                <w:sz w:val="22"/>
                <w:szCs w:val="22"/>
                <w:lang w:val="it-IT"/>
              </w:rPr>
              <w:t>Sistem de achiziție date cu intr</w:t>
            </w:r>
            <w:r w:rsidRPr="00E033CD">
              <w:rPr>
                <w:rFonts w:ascii="Times New Roman" w:hAnsi="Times New Roman" w:hint="cs"/>
                <w:sz w:val="22"/>
                <w:szCs w:val="22"/>
                <w:lang w:val="it-IT"/>
              </w:rPr>
              <w:t>ă</w:t>
            </w:r>
            <w:r w:rsidRPr="00E033CD">
              <w:rPr>
                <w:rFonts w:ascii="Times New Roman" w:hAnsi="Times New Roman"/>
                <w:sz w:val="22"/>
                <w:szCs w:val="22"/>
                <w:lang w:val="it-IT"/>
              </w:rPr>
              <w:t xml:space="preserve">ri/ieșiri </w:t>
            </w:r>
          </w:p>
        </w:tc>
        <w:tc>
          <w:tcPr>
            <w:tcW w:w="630" w:type="dxa"/>
            <w:vMerge/>
            <w:vAlign w:val="center"/>
          </w:tcPr>
          <w:p w14:paraId="0FFA1F34" w14:textId="77777777" w:rsidR="0040736F" w:rsidRPr="00E033CD" w:rsidRDefault="0040736F" w:rsidP="00E033CD">
            <w:pPr>
              <w:spacing w:line="276" w:lineRule="auto"/>
              <w:jc w:val="center"/>
              <w:rPr>
                <w:rFonts w:ascii="Times New Roman" w:hAnsi="Times New Roman"/>
                <w:color w:val="000000"/>
                <w:sz w:val="22"/>
                <w:szCs w:val="22"/>
                <w:lang w:val="it-IT"/>
              </w:rPr>
            </w:pPr>
          </w:p>
        </w:tc>
        <w:tc>
          <w:tcPr>
            <w:tcW w:w="1281" w:type="dxa"/>
            <w:vMerge/>
            <w:shd w:val="clear" w:color="auto" w:fill="auto"/>
            <w:vAlign w:val="center"/>
          </w:tcPr>
          <w:p w14:paraId="098BD8E6" w14:textId="77777777" w:rsidR="0040736F" w:rsidRPr="00E033CD" w:rsidRDefault="0040736F" w:rsidP="00E033CD">
            <w:pPr>
              <w:spacing w:line="276" w:lineRule="auto"/>
              <w:jc w:val="center"/>
              <w:rPr>
                <w:rFonts w:ascii="Times New Roman" w:hAnsi="Times New Roman"/>
                <w:bCs/>
                <w:sz w:val="22"/>
                <w:szCs w:val="22"/>
                <w:lang w:val="it-IT"/>
              </w:rPr>
            </w:pPr>
          </w:p>
        </w:tc>
        <w:tc>
          <w:tcPr>
            <w:tcW w:w="1418" w:type="dxa"/>
            <w:vAlign w:val="center"/>
          </w:tcPr>
          <w:p w14:paraId="550C9C36" w14:textId="1FA67C54" w:rsidR="0040736F" w:rsidRPr="00002EA7" w:rsidRDefault="0040736F" w:rsidP="00E033CD">
            <w:pPr>
              <w:overflowPunct/>
              <w:autoSpaceDE/>
              <w:autoSpaceDN/>
              <w:adjustRightInd/>
              <w:textAlignment w:val="auto"/>
              <w:rPr>
                <w:rFonts w:ascii="Times New Roman" w:eastAsia="Calibri" w:hAnsi="Times New Roman"/>
                <w:i/>
                <w:sz w:val="22"/>
                <w:szCs w:val="22"/>
                <w:lang w:val="ro-RO"/>
              </w:rPr>
            </w:pPr>
            <w:r w:rsidRPr="00002EA7">
              <w:rPr>
                <w:rFonts w:ascii="Times New Roman" w:eastAsia="Calibri" w:hAnsi="Times New Roman"/>
                <w:i/>
                <w:sz w:val="22"/>
                <w:szCs w:val="22"/>
                <w:lang w:val="ro-RO"/>
              </w:rPr>
              <w:t>se completează de către ofertant</w:t>
            </w:r>
          </w:p>
        </w:tc>
        <w:tc>
          <w:tcPr>
            <w:tcW w:w="1315" w:type="dxa"/>
            <w:vAlign w:val="center"/>
          </w:tcPr>
          <w:p w14:paraId="5FD1A758" w14:textId="50FC5697" w:rsidR="0040736F" w:rsidRPr="00002EA7" w:rsidRDefault="0040736F" w:rsidP="00E033CD">
            <w:pPr>
              <w:overflowPunct/>
              <w:autoSpaceDE/>
              <w:autoSpaceDN/>
              <w:adjustRightInd/>
              <w:textAlignment w:val="auto"/>
              <w:rPr>
                <w:rFonts w:ascii="Times New Roman" w:eastAsia="Calibri" w:hAnsi="Times New Roman"/>
                <w:i/>
                <w:sz w:val="22"/>
                <w:szCs w:val="22"/>
                <w:lang w:val="ro-RO"/>
              </w:rPr>
            </w:pPr>
            <w:r w:rsidRPr="00002EA7">
              <w:rPr>
                <w:rFonts w:ascii="Times New Roman" w:eastAsia="Calibri" w:hAnsi="Times New Roman"/>
                <w:i/>
                <w:sz w:val="22"/>
                <w:szCs w:val="22"/>
                <w:lang w:val="ro-RO"/>
              </w:rPr>
              <w:t>se completează de către ofertant</w:t>
            </w:r>
          </w:p>
        </w:tc>
        <w:tc>
          <w:tcPr>
            <w:tcW w:w="1440" w:type="dxa"/>
            <w:vAlign w:val="center"/>
          </w:tcPr>
          <w:p w14:paraId="090DD21C" w14:textId="7B92C1E8" w:rsidR="0040736F" w:rsidRPr="00002EA7" w:rsidRDefault="0040736F" w:rsidP="00E033CD">
            <w:pPr>
              <w:overflowPunct/>
              <w:autoSpaceDE/>
              <w:autoSpaceDN/>
              <w:adjustRightInd/>
              <w:textAlignment w:val="auto"/>
              <w:rPr>
                <w:rFonts w:ascii="Times New Roman" w:eastAsia="Calibri" w:hAnsi="Times New Roman"/>
                <w:i/>
                <w:sz w:val="22"/>
                <w:szCs w:val="22"/>
                <w:lang w:val="ro-RO"/>
              </w:rPr>
            </w:pPr>
            <w:r w:rsidRPr="00002EA7">
              <w:rPr>
                <w:rFonts w:ascii="Times New Roman" w:eastAsia="Calibri" w:hAnsi="Times New Roman"/>
                <w:i/>
                <w:sz w:val="22"/>
                <w:szCs w:val="22"/>
                <w:lang w:val="ro-RO"/>
              </w:rPr>
              <w:t>se completează de către ofertant</w:t>
            </w:r>
          </w:p>
        </w:tc>
        <w:tc>
          <w:tcPr>
            <w:tcW w:w="1530" w:type="dxa"/>
            <w:vAlign w:val="center"/>
          </w:tcPr>
          <w:p w14:paraId="7242284D" w14:textId="4825E66E" w:rsidR="0040736F" w:rsidRPr="00002EA7" w:rsidRDefault="0040736F" w:rsidP="00E033CD">
            <w:pPr>
              <w:overflowPunct/>
              <w:autoSpaceDE/>
              <w:autoSpaceDN/>
              <w:adjustRightInd/>
              <w:textAlignment w:val="auto"/>
              <w:rPr>
                <w:rFonts w:ascii="Times New Roman" w:eastAsia="Calibri" w:hAnsi="Times New Roman"/>
                <w:i/>
                <w:sz w:val="22"/>
                <w:szCs w:val="22"/>
                <w:lang w:val="ro-RO"/>
              </w:rPr>
            </w:pPr>
            <w:r w:rsidRPr="00002EA7">
              <w:rPr>
                <w:rFonts w:ascii="Times New Roman" w:eastAsia="Calibri" w:hAnsi="Times New Roman"/>
                <w:i/>
                <w:sz w:val="22"/>
                <w:szCs w:val="22"/>
                <w:lang w:val="ro-RO"/>
              </w:rPr>
              <w:t>se completează de către ofertant</w:t>
            </w:r>
          </w:p>
        </w:tc>
      </w:tr>
      <w:tr w:rsidR="000227FB" w:rsidRPr="0030286A" w14:paraId="6A0EB4D8" w14:textId="77777777" w:rsidTr="000227FB">
        <w:tc>
          <w:tcPr>
            <w:tcW w:w="534" w:type="dxa"/>
            <w:vAlign w:val="center"/>
          </w:tcPr>
          <w:p w14:paraId="5E42DB7F" w14:textId="77777777" w:rsidR="000227FB" w:rsidRPr="00F87B5E" w:rsidRDefault="000227FB" w:rsidP="000227FB">
            <w:pPr>
              <w:overflowPunct/>
              <w:autoSpaceDE/>
              <w:autoSpaceDN/>
              <w:adjustRightInd/>
              <w:textAlignment w:val="auto"/>
              <w:rPr>
                <w:rFonts w:ascii="Times New Roman" w:eastAsia="Calibri" w:hAnsi="Times New Roman"/>
                <w:b/>
                <w:iCs/>
                <w:sz w:val="22"/>
                <w:szCs w:val="22"/>
                <w:lang w:val="it-IT"/>
              </w:rPr>
            </w:pPr>
          </w:p>
        </w:tc>
        <w:tc>
          <w:tcPr>
            <w:tcW w:w="2341" w:type="dxa"/>
            <w:vAlign w:val="center"/>
          </w:tcPr>
          <w:p w14:paraId="45EB8E46" w14:textId="77777777" w:rsidR="000227FB" w:rsidRPr="00002EA7" w:rsidRDefault="000227FB" w:rsidP="000227FB">
            <w:pPr>
              <w:overflowPunct/>
              <w:autoSpaceDE/>
              <w:autoSpaceDN/>
              <w:adjustRightInd/>
              <w:jc w:val="center"/>
              <w:textAlignment w:val="auto"/>
              <w:rPr>
                <w:rFonts w:ascii="Times New Roman" w:eastAsia="Calibri" w:hAnsi="Times New Roman"/>
                <w:b/>
                <w:iCs/>
                <w:sz w:val="22"/>
                <w:szCs w:val="22"/>
                <w:lang w:val="ro-RO"/>
              </w:rPr>
            </w:pPr>
            <w:r w:rsidRPr="00002EA7">
              <w:rPr>
                <w:rFonts w:ascii="Times New Roman" w:eastAsia="Calibri" w:hAnsi="Times New Roman"/>
                <w:b/>
                <w:sz w:val="22"/>
                <w:szCs w:val="22"/>
                <w:lang w:val="ro-RO"/>
              </w:rPr>
              <w:t xml:space="preserve">TOTAL </w:t>
            </w:r>
          </w:p>
        </w:tc>
        <w:tc>
          <w:tcPr>
            <w:tcW w:w="630" w:type="dxa"/>
            <w:vAlign w:val="center"/>
          </w:tcPr>
          <w:p w14:paraId="78BDE5EC" w14:textId="77777777" w:rsidR="000227FB" w:rsidRPr="00002EA7" w:rsidRDefault="000227FB" w:rsidP="000227FB">
            <w:pPr>
              <w:overflowPunct/>
              <w:autoSpaceDE/>
              <w:autoSpaceDN/>
              <w:adjustRightInd/>
              <w:jc w:val="center"/>
              <w:textAlignment w:val="auto"/>
              <w:rPr>
                <w:rFonts w:ascii="Times New Roman" w:eastAsia="Calibri" w:hAnsi="Times New Roman"/>
                <w:iCs/>
                <w:sz w:val="22"/>
                <w:szCs w:val="22"/>
                <w:lang w:val="ro-RO"/>
              </w:rPr>
            </w:pPr>
          </w:p>
        </w:tc>
        <w:tc>
          <w:tcPr>
            <w:tcW w:w="1281" w:type="dxa"/>
            <w:vAlign w:val="center"/>
          </w:tcPr>
          <w:p w14:paraId="282A8E6A" w14:textId="77777777" w:rsidR="000227FB" w:rsidRPr="00002EA7" w:rsidRDefault="000227FB" w:rsidP="000227FB">
            <w:pPr>
              <w:overflowPunct/>
              <w:autoSpaceDE/>
              <w:autoSpaceDN/>
              <w:adjustRightInd/>
              <w:textAlignment w:val="auto"/>
              <w:rPr>
                <w:rFonts w:ascii="Times New Roman" w:eastAsia="Calibri" w:hAnsi="Times New Roman"/>
                <w:iCs/>
                <w:sz w:val="22"/>
                <w:szCs w:val="22"/>
                <w:lang w:val="ro-RO"/>
              </w:rPr>
            </w:pPr>
          </w:p>
        </w:tc>
        <w:tc>
          <w:tcPr>
            <w:tcW w:w="1418" w:type="dxa"/>
            <w:vAlign w:val="center"/>
          </w:tcPr>
          <w:p w14:paraId="03A63FC5" w14:textId="77777777" w:rsidR="000227FB" w:rsidRPr="00002EA7" w:rsidRDefault="000227FB" w:rsidP="000227FB">
            <w:pPr>
              <w:overflowPunct/>
              <w:autoSpaceDE/>
              <w:autoSpaceDN/>
              <w:adjustRightInd/>
              <w:textAlignment w:val="auto"/>
              <w:rPr>
                <w:rFonts w:ascii="Times New Roman" w:eastAsia="Calibri" w:hAnsi="Times New Roman"/>
                <w:b/>
                <w:iCs/>
                <w:sz w:val="22"/>
                <w:szCs w:val="22"/>
                <w:lang w:val="ro-RO"/>
              </w:rPr>
            </w:pPr>
          </w:p>
        </w:tc>
        <w:tc>
          <w:tcPr>
            <w:tcW w:w="1315" w:type="dxa"/>
            <w:vAlign w:val="center"/>
          </w:tcPr>
          <w:p w14:paraId="1BE91214" w14:textId="77777777" w:rsidR="000227FB" w:rsidRPr="00002EA7" w:rsidRDefault="000227FB" w:rsidP="000227FB">
            <w:pPr>
              <w:overflowPunct/>
              <w:adjustRightInd/>
              <w:textAlignment w:val="auto"/>
              <w:rPr>
                <w:rFonts w:ascii="Times New Roman" w:eastAsia="Calibri" w:hAnsi="Times New Roman"/>
                <w:b/>
                <w:i/>
                <w:sz w:val="22"/>
                <w:szCs w:val="22"/>
                <w:lang w:val="ro-RO"/>
              </w:rPr>
            </w:pPr>
            <w:r w:rsidRPr="00002EA7">
              <w:rPr>
                <w:rFonts w:ascii="Times New Roman" w:eastAsia="Calibri" w:hAnsi="Times New Roman"/>
                <w:b/>
                <w:i/>
                <w:sz w:val="22"/>
                <w:szCs w:val="22"/>
                <w:lang w:val="ro-RO"/>
              </w:rPr>
              <w:t>se completează de către ofertant</w:t>
            </w:r>
          </w:p>
        </w:tc>
        <w:tc>
          <w:tcPr>
            <w:tcW w:w="1440" w:type="dxa"/>
            <w:vAlign w:val="center"/>
          </w:tcPr>
          <w:p w14:paraId="576754DE" w14:textId="77777777" w:rsidR="000227FB" w:rsidRPr="00002EA7" w:rsidRDefault="000227FB" w:rsidP="000227FB">
            <w:pPr>
              <w:overflowPunct/>
              <w:adjustRightInd/>
              <w:textAlignment w:val="auto"/>
              <w:rPr>
                <w:rFonts w:ascii="Times New Roman" w:eastAsia="Calibri" w:hAnsi="Times New Roman"/>
                <w:b/>
                <w:i/>
                <w:sz w:val="22"/>
                <w:szCs w:val="22"/>
                <w:lang w:val="ro-RO"/>
              </w:rPr>
            </w:pPr>
            <w:r w:rsidRPr="00002EA7">
              <w:rPr>
                <w:rFonts w:ascii="Times New Roman" w:eastAsia="Calibri" w:hAnsi="Times New Roman"/>
                <w:b/>
                <w:i/>
                <w:sz w:val="22"/>
                <w:szCs w:val="22"/>
                <w:lang w:val="ro-RO"/>
              </w:rPr>
              <w:t>se completează de către ofertant</w:t>
            </w:r>
          </w:p>
        </w:tc>
        <w:tc>
          <w:tcPr>
            <w:tcW w:w="1530" w:type="dxa"/>
            <w:vAlign w:val="center"/>
          </w:tcPr>
          <w:p w14:paraId="322FAD0E" w14:textId="77777777" w:rsidR="000227FB" w:rsidRPr="00002EA7" w:rsidRDefault="000227FB" w:rsidP="000227FB">
            <w:pPr>
              <w:overflowPunct/>
              <w:adjustRightInd/>
              <w:textAlignment w:val="auto"/>
              <w:rPr>
                <w:rFonts w:ascii="Times New Roman" w:eastAsia="Calibri" w:hAnsi="Times New Roman"/>
                <w:b/>
                <w:i/>
                <w:sz w:val="22"/>
                <w:szCs w:val="22"/>
                <w:lang w:val="ro-RO"/>
              </w:rPr>
            </w:pPr>
            <w:r w:rsidRPr="00002EA7">
              <w:rPr>
                <w:rFonts w:ascii="Times New Roman" w:eastAsia="Calibri" w:hAnsi="Times New Roman"/>
                <w:b/>
                <w:i/>
                <w:sz w:val="22"/>
                <w:szCs w:val="22"/>
                <w:lang w:val="ro-RO"/>
              </w:rPr>
              <w:t>se completează de către ofertant</w:t>
            </w:r>
          </w:p>
        </w:tc>
      </w:tr>
    </w:tbl>
    <w:p w14:paraId="54758C1B" w14:textId="77777777" w:rsidR="002E3711" w:rsidRPr="000227FB" w:rsidRDefault="002E3711" w:rsidP="00741CC5">
      <w:pPr>
        <w:ind w:right="1440"/>
        <w:jc w:val="both"/>
        <w:outlineLvl w:val="0"/>
        <w:rPr>
          <w:rFonts w:ascii="Times New Roman" w:hAnsi="Times New Roman"/>
          <w:b/>
          <w:bCs/>
          <w:i/>
          <w:color w:val="FF0000"/>
          <w:sz w:val="24"/>
          <w:szCs w:val="24"/>
          <w:lang w:val="it-IT"/>
        </w:rPr>
      </w:pPr>
    </w:p>
    <w:p w14:paraId="3677C0BC" w14:textId="77777777" w:rsidR="00EC77F7" w:rsidRPr="000227FB" w:rsidRDefault="00EC77F7" w:rsidP="00474B7E">
      <w:pPr>
        <w:ind w:left="630" w:right="1440"/>
        <w:jc w:val="both"/>
        <w:outlineLvl w:val="0"/>
        <w:rPr>
          <w:rFonts w:ascii="Times New Roman" w:hAnsi="Times New Roman"/>
          <w:b/>
          <w:bCs/>
          <w:i/>
          <w:color w:val="FF0000"/>
          <w:sz w:val="24"/>
          <w:szCs w:val="24"/>
          <w:lang w:val="it-IT"/>
        </w:rPr>
      </w:pPr>
      <w:r w:rsidRPr="000227FB">
        <w:rPr>
          <w:rFonts w:ascii="Times New Roman" w:hAnsi="Times New Roman"/>
          <w:b/>
          <w:bCs/>
          <w:i/>
          <w:color w:val="FF0000"/>
          <w:sz w:val="24"/>
          <w:szCs w:val="24"/>
          <w:lang w:val="it-IT"/>
        </w:rPr>
        <w:t>Se va oferta întreg pachetul.</w:t>
      </w:r>
    </w:p>
    <w:p w14:paraId="2B29B85A" w14:textId="77777777" w:rsidR="00EC77F7" w:rsidRPr="000227FB" w:rsidRDefault="00EC77F7" w:rsidP="00474B7E">
      <w:pPr>
        <w:ind w:left="630" w:right="1440"/>
        <w:jc w:val="both"/>
        <w:outlineLvl w:val="0"/>
        <w:rPr>
          <w:rFonts w:ascii="Times New Roman" w:hAnsi="Times New Roman"/>
          <w:b/>
          <w:bCs/>
          <w:i/>
          <w:color w:val="FF0000"/>
          <w:sz w:val="24"/>
          <w:szCs w:val="24"/>
          <w:lang w:val="it-IT"/>
        </w:rPr>
      </w:pPr>
      <w:r w:rsidRPr="000227FB">
        <w:rPr>
          <w:rFonts w:ascii="Times New Roman" w:hAnsi="Times New Roman"/>
          <w:b/>
          <w:bCs/>
          <w:i/>
          <w:color w:val="FF0000"/>
          <w:sz w:val="24"/>
          <w:szCs w:val="24"/>
          <w:lang w:val="it-IT"/>
        </w:rPr>
        <w:t>Nu se accept</w:t>
      </w:r>
      <w:r w:rsidRPr="000227FB">
        <w:rPr>
          <w:rFonts w:ascii="Times New Roman" w:hAnsi="Times New Roman" w:cs="Calibri"/>
          <w:b/>
          <w:bCs/>
          <w:i/>
          <w:color w:val="FF0000"/>
          <w:sz w:val="24"/>
          <w:szCs w:val="24"/>
          <w:lang w:val="it-IT"/>
        </w:rPr>
        <w:t>ă</w:t>
      </w:r>
      <w:r w:rsidRPr="000227FB">
        <w:rPr>
          <w:rFonts w:ascii="Times New Roman" w:hAnsi="Times New Roman"/>
          <w:b/>
          <w:bCs/>
          <w:i/>
          <w:color w:val="FF0000"/>
          <w:sz w:val="24"/>
          <w:szCs w:val="24"/>
          <w:lang w:val="it-IT"/>
        </w:rPr>
        <w:t xml:space="preserve"> oferte par</w:t>
      </w:r>
      <w:r w:rsidRPr="000227FB">
        <w:rPr>
          <w:rFonts w:ascii="Times New Roman" w:hAnsi="Times New Roman" w:cs="Calibri"/>
          <w:b/>
          <w:bCs/>
          <w:i/>
          <w:color w:val="FF0000"/>
          <w:sz w:val="24"/>
          <w:szCs w:val="24"/>
          <w:lang w:val="it-IT"/>
        </w:rPr>
        <w:t>ț</w:t>
      </w:r>
      <w:r w:rsidRPr="000227FB">
        <w:rPr>
          <w:rFonts w:ascii="Times New Roman" w:hAnsi="Times New Roman"/>
          <w:b/>
          <w:bCs/>
          <w:i/>
          <w:color w:val="FF0000"/>
          <w:sz w:val="24"/>
          <w:szCs w:val="24"/>
          <w:lang w:val="it-IT"/>
        </w:rPr>
        <w:t xml:space="preserve">iale din cadrul pachetului </w:t>
      </w:r>
      <w:r w:rsidRPr="000227FB">
        <w:rPr>
          <w:rFonts w:ascii="Times New Roman" w:hAnsi="Times New Roman" w:cs="Calibri"/>
          <w:b/>
          <w:bCs/>
          <w:i/>
          <w:color w:val="FF0000"/>
          <w:sz w:val="24"/>
          <w:szCs w:val="24"/>
          <w:lang w:val="it-IT"/>
        </w:rPr>
        <w:t>ș</w:t>
      </w:r>
      <w:r w:rsidRPr="000227FB">
        <w:rPr>
          <w:rFonts w:ascii="Times New Roman" w:hAnsi="Times New Roman"/>
          <w:b/>
          <w:bCs/>
          <w:i/>
          <w:color w:val="FF0000"/>
          <w:sz w:val="24"/>
          <w:szCs w:val="24"/>
          <w:lang w:val="it-IT"/>
        </w:rPr>
        <w:t>i nici oferte alternative.</w:t>
      </w:r>
    </w:p>
    <w:p w14:paraId="11504E3E" w14:textId="50D66DB3" w:rsidR="002E3711" w:rsidRPr="000227FB" w:rsidRDefault="002E3711" w:rsidP="00474B7E">
      <w:pPr>
        <w:ind w:left="630" w:right="1440"/>
        <w:jc w:val="both"/>
        <w:outlineLvl w:val="0"/>
        <w:rPr>
          <w:rFonts w:ascii="Times New Roman" w:hAnsi="Times New Roman"/>
          <w:b/>
          <w:bCs/>
          <w:i/>
          <w:color w:val="FF0000"/>
          <w:sz w:val="24"/>
          <w:szCs w:val="24"/>
          <w:lang w:val="it-IT"/>
        </w:rPr>
      </w:pPr>
    </w:p>
    <w:p w14:paraId="4D3B4950" w14:textId="7678615E" w:rsidR="002E3711" w:rsidRPr="000227FB" w:rsidRDefault="002E3711" w:rsidP="00474B7E">
      <w:pPr>
        <w:ind w:left="630" w:right="1440"/>
        <w:jc w:val="both"/>
        <w:outlineLvl w:val="0"/>
        <w:rPr>
          <w:rFonts w:ascii="Times New Roman" w:hAnsi="Times New Roman"/>
          <w:b/>
          <w:bCs/>
          <w:i/>
          <w:color w:val="FF0000"/>
          <w:sz w:val="24"/>
          <w:szCs w:val="24"/>
          <w:lang w:val="it-IT"/>
        </w:rPr>
      </w:pPr>
    </w:p>
    <w:p w14:paraId="033C5527" w14:textId="3C9B7257" w:rsidR="002E3711" w:rsidRPr="000227FB" w:rsidRDefault="002E3711" w:rsidP="00474B7E">
      <w:pPr>
        <w:ind w:left="630" w:right="1440"/>
        <w:jc w:val="both"/>
        <w:outlineLvl w:val="0"/>
        <w:rPr>
          <w:rFonts w:ascii="Times New Roman" w:hAnsi="Times New Roman"/>
          <w:b/>
          <w:bCs/>
          <w:i/>
          <w:color w:val="FF0000"/>
          <w:sz w:val="24"/>
          <w:szCs w:val="24"/>
          <w:lang w:val="it-IT"/>
        </w:rPr>
      </w:pPr>
    </w:p>
    <w:p w14:paraId="327E3DCA" w14:textId="3015321F" w:rsidR="002E3711" w:rsidRPr="000227FB" w:rsidRDefault="002E3711" w:rsidP="00474B7E">
      <w:pPr>
        <w:ind w:left="630" w:right="1440"/>
        <w:jc w:val="both"/>
        <w:outlineLvl w:val="0"/>
        <w:rPr>
          <w:rFonts w:ascii="Times New Roman" w:hAnsi="Times New Roman"/>
          <w:b/>
          <w:bCs/>
          <w:i/>
          <w:color w:val="FF0000"/>
          <w:sz w:val="24"/>
          <w:szCs w:val="24"/>
          <w:lang w:val="it-IT"/>
        </w:rPr>
      </w:pPr>
    </w:p>
    <w:p w14:paraId="1B686CC5" w14:textId="77777777" w:rsidR="002E3711" w:rsidRPr="000227FB" w:rsidRDefault="002E3711" w:rsidP="000227FB">
      <w:pPr>
        <w:ind w:right="1440"/>
        <w:jc w:val="both"/>
        <w:outlineLvl w:val="0"/>
        <w:rPr>
          <w:rFonts w:ascii="Times New Roman" w:hAnsi="Times New Roman"/>
          <w:b/>
          <w:bCs/>
          <w:i/>
          <w:color w:val="FF0000"/>
          <w:sz w:val="24"/>
          <w:szCs w:val="24"/>
          <w:lang w:val="it-IT"/>
        </w:rPr>
      </w:pPr>
    </w:p>
    <w:p w14:paraId="5169D979" w14:textId="77777777" w:rsidR="00DC0CD9" w:rsidRPr="000227FB" w:rsidRDefault="00DC0CD9" w:rsidP="00474B7E">
      <w:pPr>
        <w:ind w:right="-132"/>
        <w:outlineLvl w:val="0"/>
        <w:rPr>
          <w:rFonts w:ascii="Arial Narrow" w:hAnsi="Arial Narrow"/>
          <w:i/>
          <w:sz w:val="24"/>
          <w:szCs w:val="24"/>
          <w:lang w:val="it-IT"/>
        </w:rPr>
      </w:pPr>
    </w:p>
    <w:p w14:paraId="64C8CD0C" w14:textId="77777777" w:rsidR="00B27ACD" w:rsidRPr="000227FB" w:rsidRDefault="00B27ACD" w:rsidP="002E3711">
      <w:pPr>
        <w:spacing w:line="360" w:lineRule="auto"/>
        <w:ind w:left="630"/>
        <w:rPr>
          <w:rFonts w:ascii="Arial Narrow" w:hAnsi="Arial Narrow"/>
          <w:i/>
          <w:sz w:val="24"/>
          <w:szCs w:val="24"/>
          <w:lang w:val="it-IT"/>
        </w:rPr>
      </w:pPr>
      <w:r w:rsidRPr="000227FB">
        <w:rPr>
          <w:rFonts w:ascii="Arial Narrow" w:hAnsi="Arial Narrow"/>
          <w:i/>
          <w:sz w:val="24"/>
          <w:szCs w:val="24"/>
          <w:lang w:val="it-IT"/>
        </w:rPr>
        <w:t>Semnătura ofertantului sau a reprezentantului ofertantului                    .....................................................</w:t>
      </w:r>
    </w:p>
    <w:p w14:paraId="066F3A40" w14:textId="77777777" w:rsidR="00B27ACD" w:rsidRPr="000227FB" w:rsidRDefault="00B27ACD" w:rsidP="002E3711">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Numele  şi prenumele semnatarului</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741A6A82" w14:textId="77777777" w:rsidR="00B27ACD" w:rsidRPr="000227FB" w:rsidRDefault="00B27ACD" w:rsidP="002E3711">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Capacitate de semnătura</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r w:rsidR="00DC0CD9" w:rsidRPr="000227FB">
        <w:rPr>
          <w:rFonts w:ascii="Arial Narrow" w:hAnsi="Arial Narrow"/>
          <w:i/>
          <w:sz w:val="24"/>
          <w:szCs w:val="24"/>
          <w:lang w:val="it-IT"/>
        </w:rPr>
        <w:t xml:space="preserve">             </w:t>
      </w:r>
      <w:r w:rsidRPr="000227FB">
        <w:rPr>
          <w:rFonts w:ascii="Arial Narrow" w:hAnsi="Arial Narrow"/>
          <w:i/>
          <w:sz w:val="24"/>
          <w:szCs w:val="24"/>
          <w:lang w:val="it-IT"/>
        </w:rPr>
        <w:t xml:space="preserve"> .....................................................</w:t>
      </w:r>
    </w:p>
    <w:p w14:paraId="34750572" w14:textId="77777777" w:rsidR="00B27ACD" w:rsidRPr="000227FB" w:rsidRDefault="00B27ACD" w:rsidP="002E3711">
      <w:pPr>
        <w:spacing w:line="360" w:lineRule="auto"/>
        <w:ind w:left="630"/>
        <w:jc w:val="both"/>
        <w:rPr>
          <w:rFonts w:ascii="Arial Narrow" w:hAnsi="Arial Narrow"/>
          <w:b/>
          <w:i/>
          <w:sz w:val="24"/>
          <w:szCs w:val="24"/>
          <w:lang w:val="it-IT"/>
        </w:rPr>
      </w:pPr>
      <w:r w:rsidRPr="000227FB">
        <w:rPr>
          <w:rFonts w:ascii="Arial Narrow" w:hAnsi="Arial Narrow"/>
          <w:b/>
          <w:i/>
          <w:sz w:val="24"/>
          <w:szCs w:val="24"/>
          <w:lang w:val="it-IT"/>
        </w:rPr>
        <w:t xml:space="preserve">Detalii despre ofertant </w:t>
      </w:r>
    </w:p>
    <w:p w14:paraId="085EC8F3" w14:textId="77777777" w:rsidR="00B27ACD" w:rsidRPr="000227FB" w:rsidRDefault="00B27ACD" w:rsidP="002E3711">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 xml:space="preserve">Numele ofertantului  </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374FC049" w14:textId="77777777" w:rsidR="00B27ACD" w:rsidRPr="000227FB" w:rsidRDefault="00B27ACD" w:rsidP="002E3711">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Ţara de reşedinţă</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0990783B" w14:textId="77777777" w:rsidR="00B27ACD" w:rsidRPr="000227FB" w:rsidRDefault="00B27ACD" w:rsidP="002E3711">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Adresa</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06611C65" w14:textId="77777777" w:rsidR="00B27ACD" w:rsidRPr="000227FB" w:rsidRDefault="00B27ACD" w:rsidP="002E3711">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Adresa de corespondenţă (dacă este diferită)</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568B0191" w14:textId="77777777" w:rsidR="00B27ACD" w:rsidRPr="000227FB" w:rsidRDefault="00B27ACD" w:rsidP="002E3711">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Adresa de e-mail                                                                                    .....................................................</w:t>
      </w:r>
    </w:p>
    <w:p w14:paraId="2DC7FE54" w14:textId="77777777" w:rsidR="00B27ACD" w:rsidRPr="000227FB" w:rsidRDefault="00B27ACD" w:rsidP="002E3711">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Telefon / Fax</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2B14EEDB" w14:textId="512CC483" w:rsidR="00CE5ADA" w:rsidRPr="000227FB" w:rsidRDefault="00B27ACD" w:rsidP="000227FB">
      <w:pPr>
        <w:spacing w:line="360" w:lineRule="auto"/>
        <w:ind w:left="630"/>
        <w:jc w:val="both"/>
        <w:rPr>
          <w:rFonts w:ascii="Arial Narrow" w:hAnsi="Arial Narrow"/>
          <w:i/>
          <w:sz w:val="24"/>
          <w:szCs w:val="24"/>
          <w:lang w:val="it-IT"/>
        </w:rPr>
      </w:pPr>
      <w:r w:rsidRPr="000227FB">
        <w:rPr>
          <w:rFonts w:ascii="Arial Narrow" w:hAnsi="Arial Narrow"/>
          <w:i/>
          <w:sz w:val="24"/>
          <w:szCs w:val="24"/>
          <w:lang w:val="it-IT"/>
        </w:rPr>
        <w:t xml:space="preserve">Data </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00681F2A" w:rsidRPr="000227FB">
        <w:rPr>
          <w:rFonts w:ascii="Arial Narrow" w:hAnsi="Arial Narrow"/>
          <w:i/>
          <w:sz w:val="24"/>
          <w:szCs w:val="24"/>
          <w:lang w:val="it-IT"/>
        </w:rPr>
        <w:t xml:space="preserve">                                 ....................................................</w:t>
      </w:r>
    </w:p>
    <w:p w14:paraId="4799229D" w14:textId="77777777" w:rsidR="00043F25" w:rsidRDefault="00043F25" w:rsidP="008E5D86">
      <w:pPr>
        <w:rPr>
          <w:rFonts w:ascii="Times New Roman" w:hAnsi="Times New Roman"/>
          <w:b/>
          <w:i/>
          <w:noProof/>
          <w:sz w:val="24"/>
          <w:szCs w:val="24"/>
          <w:lang w:val="it-IT"/>
        </w:rPr>
      </w:pPr>
    </w:p>
    <w:p w14:paraId="61B9852D" w14:textId="77777777" w:rsidR="00834F54" w:rsidRPr="000227FB" w:rsidRDefault="00834F54" w:rsidP="008E5D86">
      <w:pPr>
        <w:rPr>
          <w:rFonts w:ascii="Times New Roman" w:hAnsi="Times New Roman"/>
          <w:b/>
          <w:i/>
          <w:noProof/>
          <w:sz w:val="24"/>
          <w:szCs w:val="24"/>
          <w:lang w:val="it-IT"/>
        </w:rPr>
      </w:pPr>
    </w:p>
    <w:p w14:paraId="157FC46F" w14:textId="77777777" w:rsidR="00CD3BF8" w:rsidRPr="000227FB" w:rsidRDefault="00256212" w:rsidP="00256212">
      <w:pPr>
        <w:jc w:val="right"/>
        <w:rPr>
          <w:rFonts w:ascii="Times New Roman" w:hAnsi="Times New Roman"/>
          <w:b/>
          <w:i/>
          <w:noProof/>
          <w:sz w:val="24"/>
          <w:szCs w:val="24"/>
          <w:lang w:val="it-IT"/>
        </w:rPr>
      </w:pPr>
      <w:r w:rsidRPr="000227FB">
        <w:rPr>
          <w:rFonts w:ascii="Times New Roman" w:hAnsi="Times New Roman"/>
          <w:b/>
          <w:i/>
          <w:noProof/>
          <w:sz w:val="24"/>
          <w:szCs w:val="24"/>
          <w:lang w:val="it-IT"/>
        </w:rPr>
        <w:lastRenderedPageBreak/>
        <w:t>FORMULARUL nr.3</w:t>
      </w:r>
    </w:p>
    <w:p w14:paraId="619F811B" w14:textId="77777777" w:rsidR="00474B7E" w:rsidRPr="000227FB" w:rsidRDefault="00474B7E" w:rsidP="00CD3BF8">
      <w:pPr>
        <w:ind w:right="1440"/>
        <w:rPr>
          <w:rFonts w:ascii="Times New Roman" w:hAnsi="Times New Roman"/>
          <w:color w:val="000000"/>
          <w:sz w:val="24"/>
          <w:szCs w:val="24"/>
          <w:lang w:val="it-IT"/>
        </w:rPr>
      </w:pPr>
    </w:p>
    <w:p w14:paraId="3F28DE26" w14:textId="77777777" w:rsidR="00CD3BF8" w:rsidRPr="000227FB" w:rsidRDefault="00CD3BF8" w:rsidP="00CD3BF8">
      <w:pPr>
        <w:ind w:firstLine="720"/>
        <w:jc w:val="both"/>
        <w:outlineLvl w:val="0"/>
        <w:rPr>
          <w:rFonts w:ascii="Times New Roman" w:hAnsi="Times New Roman"/>
          <w:color w:val="000000"/>
          <w:sz w:val="24"/>
          <w:szCs w:val="24"/>
          <w:lang w:val="it-IT"/>
        </w:rPr>
      </w:pPr>
      <w:r w:rsidRPr="000227FB">
        <w:rPr>
          <w:rFonts w:ascii="Times New Roman" w:hAnsi="Times New Roman"/>
          <w:color w:val="000000"/>
          <w:sz w:val="24"/>
          <w:szCs w:val="24"/>
          <w:lang w:val="it-IT"/>
        </w:rPr>
        <w:t>OFERTANTUL</w:t>
      </w:r>
    </w:p>
    <w:p w14:paraId="1DDF1C84" w14:textId="77777777" w:rsidR="00CD3BF8" w:rsidRPr="000227FB" w:rsidRDefault="00CD3BF8" w:rsidP="00CD3BF8">
      <w:pPr>
        <w:ind w:firstLine="720"/>
        <w:jc w:val="both"/>
        <w:rPr>
          <w:rFonts w:ascii="Times New Roman" w:hAnsi="Times New Roman"/>
          <w:color w:val="000000"/>
          <w:sz w:val="24"/>
          <w:szCs w:val="24"/>
          <w:lang w:val="it-IT"/>
        </w:rPr>
      </w:pPr>
      <w:r w:rsidRPr="000227FB">
        <w:rPr>
          <w:rFonts w:ascii="Times New Roman" w:hAnsi="Times New Roman"/>
          <w:color w:val="000000"/>
          <w:sz w:val="24"/>
          <w:szCs w:val="24"/>
          <w:lang w:val="it-IT"/>
        </w:rPr>
        <w:t>__________________</w:t>
      </w:r>
    </w:p>
    <w:p w14:paraId="1355BD16" w14:textId="77777777" w:rsidR="00CD3BF8" w:rsidRDefault="00CD3BF8" w:rsidP="00CD3BF8">
      <w:pPr>
        <w:ind w:firstLine="720"/>
        <w:jc w:val="both"/>
        <w:rPr>
          <w:rFonts w:ascii="Times New Roman" w:hAnsi="Times New Roman"/>
          <w:i/>
          <w:color w:val="000000"/>
          <w:sz w:val="24"/>
          <w:szCs w:val="24"/>
          <w:lang w:val="it-IT"/>
        </w:rPr>
      </w:pPr>
      <w:r w:rsidRPr="000227FB">
        <w:rPr>
          <w:rFonts w:ascii="Times New Roman" w:hAnsi="Times New Roman"/>
          <w:color w:val="000000"/>
          <w:sz w:val="24"/>
          <w:szCs w:val="24"/>
          <w:lang w:val="it-IT"/>
        </w:rPr>
        <w:t xml:space="preserve">   </w:t>
      </w:r>
      <w:r w:rsidRPr="000227FB">
        <w:rPr>
          <w:rFonts w:ascii="Times New Roman" w:hAnsi="Times New Roman"/>
          <w:i/>
          <w:color w:val="000000"/>
          <w:sz w:val="24"/>
          <w:szCs w:val="24"/>
          <w:lang w:val="it-IT"/>
        </w:rPr>
        <w:t>(denumirea/numele)</w:t>
      </w:r>
    </w:p>
    <w:p w14:paraId="5F8C766E" w14:textId="77777777" w:rsidR="00F87B5E" w:rsidRDefault="00F87B5E" w:rsidP="00CD3BF8">
      <w:pPr>
        <w:ind w:firstLine="720"/>
        <w:jc w:val="both"/>
        <w:rPr>
          <w:rFonts w:ascii="Times New Roman" w:hAnsi="Times New Roman"/>
          <w:i/>
          <w:color w:val="000000"/>
          <w:sz w:val="24"/>
          <w:szCs w:val="24"/>
          <w:lang w:val="it-IT"/>
        </w:rPr>
      </w:pPr>
    </w:p>
    <w:p w14:paraId="56B857EF" w14:textId="77777777" w:rsidR="00F87B5E" w:rsidRPr="000227FB" w:rsidRDefault="00F87B5E" w:rsidP="00CD3BF8">
      <w:pPr>
        <w:ind w:firstLine="720"/>
        <w:jc w:val="both"/>
        <w:rPr>
          <w:rFonts w:ascii="Times New Roman" w:hAnsi="Times New Roman"/>
          <w:i/>
          <w:color w:val="000000"/>
          <w:sz w:val="24"/>
          <w:szCs w:val="24"/>
          <w:lang w:val="it-IT"/>
        </w:rPr>
      </w:pPr>
    </w:p>
    <w:p w14:paraId="5B43B342" w14:textId="77777777" w:rsidR="00CD3BF8" w:rsidRPr="000227FB" w:rsidRDefault="00CD3BF8" w:rsidP="00CD3BF8">
      <w:pPr>
        <w:tabs>
          <w:tab w:val="right" w:pos="0"/>
        </w:tabs>
        <w:rPr>
          <w:rFonts w:ascii="Times New Roman" w:hAnsi="Times New Roman"/>
          <w:color w:val="000000"/>
          <w:sz w:val="24"/>
          <w:szCs w:val="24"/>
          <w:lang w:val="it-IT"/>
        </w:rPr>
      </w:pPr>
    </w:p>
    <w:p w14:paraId="4F40C2A4" w14:textId="77777777" w:rsidR="00BB16BA" w:rsidRPr="00043F25" w:rsidRDefault="006662FF" w:rsidP="00C62415">
      <w:pPr>
        <w:spacing w:after="120"/>
        <w:jc w:val="center"/>
        <w:outlineLvl w:val="0"/>
        <w:rPr>
          <w:rFonts w:ascii="Times New Roman" w:hAnsi="Times New Roman"/>
          <w:b/>
          <w:sz w:val="24"/>
          <w:szCs w:val="24"/>
          <w:lang w:val="it-IT"/>
        </w:rPr>
      </w:pPr>
      <w:r w:rsidRPr="00043F25">
        <w:rPr>
          <w:rFonts w:ascii="Times New Roman" w:hAnsi="Times New Roman"/>
          <w:b/>
          <w:sz w:val="24"/>
          <w:szCs w:val="24"/>
          <w:lang w:val="it-IT"/>
        </w:rPr>
        <w:t>PROPUNERE TEHNICĂ</w:t>
      </w:r>
    </w:p>
    <w:p w14:paraId="21D88A67" w14:textId="77777777" w:rsidR="00043F25" w:rsidRPr="00873481" w:rsidRDefault="00043F25" w:rsidP="000227FB">
      <w:pPr>
        <w:spacing w:line="276" w:lineRule="auto"/>
        <w:jc w:val="center"/>
        <w:rPr>
          <w:rFonts w:eastAsia="Batang"/>
          <w:b/>
          <w:sz w:val="24"/>
          <w:szCs w:val="24"/>
          <w:lang w:val="it-IT"/>
        </w:rPr>
      </w:pPr>
    </w:p>
    <w:tbl>
      <w:tblPr>
        <w:tblW w:w="103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5095"/>
        <w:gridCol w:w="4581"/>
      </w:tblGrid>
      <w:tr w:rsidR="00CD3BF8" w:rsidRPr="000227FB" w14:paraId="22BC489D" w14:textId="77777777" w:rsidTr="007632C3">
        <w:trPr>
          <w:jc w:val="center"/>
        </w:trPr>
        <w:tc>
          <w:tcPr>
            <w:tcW w:w="720" w:type="dxa"/>
            <w:tcMar>
              <w:left w:w="57" w:type="dxa"/>
              <w:right w:w="57" w:type="dxa"/>
            </w:tcMar>
            <w:vAlign w:val="center"/>
          </w:tcPr>
          <w:p w14:paraId="4FF26324" w14:textId="77777777" w:rsidR="00CD3BF8" w:rsidRPr="000227FB" w:rsidRDefault="00CD3BF8" w:rsidP="000227FB">
            <w:pPr>
              <w:jc w:val="center"/>
              <w:rPr>
                <w:rFonts w:ascii="Times New Roman" w:hAnsi="Times New Roman"/>
                <w:b/>
                <w:sz w:val="22"/>
                <w:szCs w:val="22"/>
              </w:rPr>
            </w:pPr>
            <w:r w:rsidRPr="000227FB">
              <w:rPr>
                <w:rFonts w:ascii="Times New Roman" w:hAnsi="Times New Roman"/>
                <w:b/>
                <w:sz w:val="22"/>
                <w:szCs w:val="22"/>
              </w:rPr>
              <w:t>NR.</w:t>
            </w:r>
          </w:p>
          <w:p w14:paraId="20D245CE" w14:textId="77777777" w:rsidR="00CD3BF8" w:rsidRPr="000227FB" w:rsidRDefault="00CD3BF8" w:rsidP="000227FB">
            <w:pPr>
              <w:jc w:val="center"/>
              <w:rPr>
                <w:rFonts w:ascii="Times New Roman" w:hAnsi="Times New Roman"/>
                <w:sz w:val="22"/>
                <w:szCs w:val="22"/>
              </w:rPr>
            </w:pPr>
            <w:r w:rsidRPr="000227FB">
              <w:rPr>
                <w:rFonts w:ascii="Times New Roman" w:hAnsi="Times New Roman"/>
                <w:b/>
                <w:sz w:val="22"/>
                <w:szCs w:val="22"/>
              </w:rPr>
              <w:t>CRT.</w:t>
            </w:r>
          </w:p>
        </w:tc>
        <w:tc>
          <w:tcPr>
            <w:tcW w:w="5095" w:type="dxa"/>
            <w:tcMar>
              <w:left w:w="57" w:type="dxa"/>
              <w:right w:w="57" w:type="dxa"/>
            </w:tcMar>
            <w:vAlign w:val="center"/>
          </w:tcPr>
          <w:p w14:paraId="3DCCC5A1" w14:textId="77777777" w:rsidR="00CD3BF8" w:rsidRPr="000227FB" w:rsidRDefault="00CD3BF8" w:rsidP="000227FB">
            <w:pPr>
              <w:pStyle w:val="Heading2"/>
              <w:numPr>
                <w:ilvl w:val="0"/>
                <w:numId w:val="0"/>
              </w:numPr>
              <w:jc w:val="center"/>
              <w:rPr>
                <w:rFonts w:ascii="Times New Roman" w:hAnsi="Times New Roman"/>
                <w:iCs/>
                <w:caps/>
                <w:sz w:val="22"/>
              </w:rPr>
            </w:pPr>
            <w:r w:rsidRPr="000227FB">
              <w:rPr>
                <w:rFonts w:ascii="Times New Roman" w:hAnsi="Times New Roman"/>
                <w:iCs/>
                <w:caps/>
                <w:sz w:val="22"/>
              </w:rPr>
              <w:t>Cerinţe autoritate contractantă</w:t>
            </w:r>
          </w:p>
        </w:tc>
        <w:tc>
          <w:tcPr>
            <w:tcW w:w="4581" w:type="dxa"/>
            <w:tcMar>
              <w:left w:w="57" w:type="dxa"/>
              <w:right w:w="57" w:type="dxa"/>
            </w:tcMar>
            <w:vAlign w:val="center"/>
          </w:tcPr>
          <w:p w14:paraId="73C68A80" w14:textId="77777777" w:rsidR="00C21552" w:rsidRPr="000227FB" w:rsidRDefault="00C21552" w:rsidP="000227FB">
            <w:pPr>
              <w:pStyle w:val="Heading2"/>
              <w:numPr>
                <w:ilvl w:val="0"/>
                <w:numId w:val="0"/>
              </w:numPr>
              <w:jc w:val="center"/>
              <w:rPr>
                <w:rFonts w:ascii="Times New Roman" w:hAnsi="Times New Roman"/>
                <w:iCs/>
                <w:caps/>
                <w:sz w:val="22"/>
              </w:rPr>
            </w:pPr>
            <w:r w:rsidRPr="000227FB">
              <w:rPr>
                <w:rFonts w:ascii="Times New Roman" w:hAnsi="Times New Roman"/>
                <w:iCs/>
                <w:caps/>
                <w:sz w:val="22"/>
              </w:rPr>
              <w:t>PROPUNERE</w:t>
            </w:r>
            <w:r w:rsidR="009D192E" w:rsidRPr="000227FB">
              <w:rPr>
                <w:rFonts w:ascii="Times New Roman" w:hAnsi="Times New Roman"/>
                <w:iCs/>
                <w:caps/>
                <w:sz w:val="22"/>
              </w:rPr>
              <w:t xml:space="preserve"> TEHNICĂ</w:t>
            </w:r>
            <w:r w:rsidRPr="000227FB">
              <w:rPr>
                <w:rFonts w:ascii="Times New Roman" w:hAnsi="Times New Roman"/>
                <w:iCs/>
                <w:caps/>
                <w:sz w:val="22"/>
              </w:rPr>
              <w:t xml:space="preserve"> OFERTANT</w:t>
            </w:r>
          </w:p>
        </w:tc>
      </w:tr>
      <w:tr w:rsidR="00EC77F7" w:rsidRPr="0030286A" w14:paraId="6F9DC289" w14:textId="77777777" w:rsidTr="007632C3">
        <w:trPr>
          <w:trHeight w:val="566"/>
          <w:jc w:val="center"/>
        </w:trPr>
        <w:tc>
          <w:tcPr>
            <w:tcW w:w="720" w:type="dxa"/>
            <w:tcMar>
              <w:left w:w="57" w:type="dxa"/>
              <w:right w:w="57" w:type="dxa"/>
            </w:tcMar>
          </w:tcPr>
          <w:p w14:paraId="1D9643E2" w14:textId="2A562FA3" w:rsidR="00EC77F7" w:rsidRPr="000227FB" w:rsidRDefault="00C27DA5" w:rsidP="000227FB">
            <w:pPr>
              <w:rPr>
                <w:rFonts w:ascii="Times New Roman" w:hAnsi="Times New Roman"/>
                <w:sz w:val="22"/>
                <w:szCs w:val="22"/>
              </w:rPr>
            </w:pPr>
            <w:r w:rsidRPr="000227FB">
              <w:rPr>
                <w:rFonts w:ascii="Times New Roman" w:hAnsi="Times New Roman"/>
                <w:sz w:val="22"/>
                <w:szCs w:val="22"/>
              </w:rPr>
              <w:t>1</w:t>
            </w:r>
          </w:p>
        </w:tc>
        <w:tc>
          <w:tcPr>
            <w:tcW w:w="5095" w:type="dxa"/>
            <w:tcMar>
              <w:left w:w="57" w:type="dxa"/>
              <w:right w:w="57" w:type="dxa"/>
            </w:tcMar>
          </w:tcPr>
          <w:p w14:paraId="33418ACE" w14:textId="167533BD" w:rsidR="00B67D27" w:rsidRDefault="00B67D27" w:rsidP="00B67D27">
            <w:pPr>
              <w:pStyle w:val="Standard"/>
              <w:jc w:val="both"/>
              <w:rPr>
                <w:rFonts w:cs="Times New Roman"/>
                <w:bCs/>
                <w:sz w:val="22"/>
                <w:szCs w:val="22"/>
              </w:rPr>
            </w:pPr>
            <w:proofErr w:type="spellStart"/>
            <w:r w:rsidRPr="00D90CC6">
              <w:rPr>
                <w:b/>
              </w:rPr>
              <w:t>Denumire</w:t>
            </w:r>
            <w:proofErr w:type="spellEnd"/>
            <w:r w:rsidRPr="00D90CC6">
              <w:rPr>
                <w:b/>
              </w:rPr>
              <w:t xml:space="preserve"> </w:t>
            </w:r>
            <w:proofErr w:type="spellStart"/>
            <w:r w:rsidRPr="00D90CC6">
              <w:rPr>
                <w:b/>
              </w:rPr>
              <w:t>servicii</w:t>
            </w:r>
            <w:proofErr w:type="spellEnd"/>
            <w:r>
              <w:rPr>
                <w:b/>
              </w:rPr>
              <w:t xml:space="preserve"> </w:t>
            </w:r>
            <w:proofErr w:type="spellStart"/>
            <w:r>
              <w:rPr>
                <w:b/>
              </w:rPr>
              <w:t>si</w:t>
            </w:r>
            <w:proofErr w:type="spellEnd"/>
            <w:r>
              <w:rPr>
                <w:b/>
              </w:rPr>
              <w:t xml:space="preserve"> </w:t>
            </w:r>
            <w:proofErr w:type="spellStart"/>
            <w:r>
              <w:rPr>
                <w:b/>
              </w:rPr>
              <w:t>specificații</w:t>
            </w:r>
            <w:proofErr w:type="spellEnd"/>
            <w:r>
              <w:rPr>
                <w:b/>
              </w:rPr>
              <w:t xml:space="preserve"> </w:t>
            </w:r>
            <w:proofErr w:type="spellStart"/>
            <w:r>
              <w:rPr>
                <w:b/>
              </w:rPr>
              <w:t>tehnice</w:t>
            </w:r>
            <w:proofErr w:type="spellEnd"/>
          </w:p>
          <w:p w14:paraId="0F359A82" w14:textId="77777777" w:rsidR="00B67D27" w:rsidRDefault="00B67D27" w:rsidP="00B67D27">
            <w:pPr>
              <w:pStyle w:val="Standard"/>
              <w:jc w:val="both"/>
              <w:rPr>
                <w:rFonts w:cs="Times New Roman"/>
                <w:bCs/>
                <w:sz w:val="22"/>
                <w:szCs w:val="22"/>
              </w:rPr>
            </w:pPr>
          </w:p>
          <w:p w14:paraId="4963537B" w14:textId="7476DE28" w:rsidR="00B67D27" w:rsidRPr="00B67D27" w:rsidRDefault="00B67D27" w:rsidP="00B67D27">
            <w:pPr>
              <w:pStyle w:val="Standard"/>
              <w:jc w:val="both"/>
              <w:rPr>
                <w:rFonts w:cs="Times New Roman"/>
                <w:bCs/>
                <w:sz w:val="22"/>
                <w:szCs w:val="22"/>
                <w:lang w:val="it-IT"/>
              </w:rPr>
            </w:pPr>
            <w:proofErr w:type="spellStart"/>
            <w:r w:rsidRPr="00B67D27">
              <w:rPr>
                <w:rFonts w:cs="Times New Roman"/>
                <w:bCs/>
                <w:sz w:val="22"/>
                <w:szCs w:val="22"/>
              </w:rPr>
              <w:t>Reparație</w:t>
            </w:r>
            <w:proofErr w:type="spellEnd"/>
            <w:r w:rsidRPr="00B67D27">
              <w:rPr>
                <w:rFonts w:cs="Times New Roman"/>
                <w:bCs/>
                <w:sz w:val="22"/>
                <w:szCs w:val="22"/>
              </w:rPr>
              <w:t xml:space="preserve"> </w:t>
            </w:r>
            <w:proofErr w:type="spellStart"/>
            <w:r w:rsidRPr="00B67D27">
              <w:rPr>
                <w:rFonts w:cs="Times New Roman"/>
                <w:bCs/>
                <w:sz w:val="22"/>
                <w:szCs w:val="22"/>
              </w:rPr>
              <w:t>sistem</w:t>
            </w:r>
            <w:proofErr w:type="spellEnd"/>
            <w:r w:rsidRPr="00B67D27">
              <w:rPr>
                <w:rFonts w:cs="Times New Roman"/>
                <w:bCs/>
                <w:sz w:val="22"/>
                <w:szCs w:val="22"/>
              </w:rPr>
              <w:t xml:space="preserve"> de </w:t>
            </w:r>
            <w:proofErr w:type="spellStart"/>
            <w:r w:rsidRPr="00B67D27">
              <w:rPr>
                <w:rFonts w:cs="Times New Roman"/>
                <w:bCs/>
                <w:sz w:val="22"/>
                <w:szCs w:val="22"/>
              </w:rPr>
              <w:t>acționare</w:t>
            </w:r>
            <w:proofErr w:type="spellEnd"/>
            <w:r w:rsidRPr="00B67D27">
              <w:rPr>
                <w:rFonts w:cs="Times New Roman"/>
                <w:bCs/>
                <w:sz w:val="22"/>
                <w:szCs w:val="22"/>
              </w:rPr>
              <w:t xml:space="preserve"> </w:t>
            </w:r>
            <w:proofErr w:type="spellStart"/>
            <w:r w:rsidRPr="00B67D27">
              <w:rPr>
                <w:rFonts w:cs="Times New Roman"/>
                <w:bCs/>
                <w:sz w:val="22"/>
                <w:szCs w:val="22"/>
              </w:rPr>
              <w:t>și</w:t>
            </w:r>
            <w:proofErr w:type="spellEnd"/>
            <w:r w:rsidRPr="00B67D27">
              <w:rPr>
                <w:rFonts w:cs="Times New Roman"/>
                <w:bCs/>
                <w:sz w:val="22"/>
                <w:szCs w:val="22"/>
              </w:rPr>
              <w:t xml:space="preserve"> control al </w:t>
            </w:r>
            <w:proofErr w:type="spellStart"/>
            <w:r w:rsidRPr="00B67D27">
              <w:rPr>
                <w:rFonts w:cs="Times New Roman"/>
                <w:bCs/>
                <w:sz w:val="22"/>
                <w:szCs w:val="22"/>
              </w:rPr>
              <w:t>c</w:t>
            </w:r>
            <w:r w:rsidRPr="00B67D27">
              <w:rPr>
                <w:rFonts w:cs="Times New Roman" w:hint="cs"/>
                <w:bCs/>
                <w:sz w:val="22"/>
                <w:szCs w:val="22"/>
              </w:rPr>
              <w:t>ă</w:t>
            </w:r>
            <w:r w:rsidRPr="00B67D27">
              <w:rPr>
                <w:rFonts w:cs="Times New Roman"/>
                <w:bCs/>
                <w:sz w:val="22"/>
                <w:szCs w:val="22"/>
              </w:rPr>
              <w:t>ruciorului</w:t>
            </w:r>
            <w:proofErr w:type="spellEnd"/>
            <w:r w:rsidRPr="00B67D27">
              <w:rPr>
                <w:rFonts w:cs="Times New Roman"/>
                <w:bCs/>
                <w:sz w:val="22"/>
                <w:szCs w:val="22"/>
              </w:rPr>
              <w:t xml:space="preserve"> de </w:t>
            </w:r>
            <w:proofErr w:type="spellStart"/>
            <w:r w:rsidRPr="00B67D27">
              <w:rPr>
                <w:rFonts w:cs="Times New Roman"/>
                <w:bCs/>
                <w:sz w:val="22"/>
                <w:szCs w:val="22"/>
              </w:rPr>
              <w:t>tract</w:t>
            </w:r>
            <w:r w:rsidRPr="00B67D27">
              <w:rPr>
                <w:rFonts w:cs="Times New Roman" w:hint="cs"/>
                <w:bCs/>
                <w:sz w:val="22"/>
                <w:szCs w:val="22"/>
              </w:rPr>
              <w:t>ă</w:t>
            </w:r>
            <w:r w:rsidRPr="00B67D27">
              <w:rPr>
                <w:rFonts w:cs="Times New Roman"/>
                <w:bCs/>
                <w:sz w:val="22"/>
                <w:szCs w:val="22"/>
              </w:rPr>
              <w:t>ri</w:t>
            </w:r>
            <w:proofErr w:type="spellEnd"/>
            <w:r w:rsidRPr="00B67D27">
              <w:rPr>
                <w:rFonts w:cs="Times New Roman"/>
                <w:bCs/>
                <w:sz w:val="22"/>
                <w:szCs w:val="22"/>
              </w:rPr>
              <w:t xml:space="preserve"> </w:t>
            </w:r>
            <w:proofErr w:type="spellStart"/>
            <w:r w:rsidRPr="00B67D27">
              <w:rPr>
                <w:rFonts w:cs="Times New Roman"/>
                <w:bCs/>
                <w:sz w:val="22"/>
                <w:szCs w:val="22"/>
              </w:rPr>
              <w:t>modele</w:t>
            </w:r>
            <w:proofErr w:type="spellEnd"/>
            <w:r w:rsidRPr="00B67D27">
              <w:rPr>
                <w:rFonts w:cs="Times New Roman"/>
                <w:bCs/>
                <w:sz w:val="22"/>
                <w:szCs w:val="22"/>
              </w:rPr>
              <w:t xml:space="preserve"> de </w:t>
            </w:r>
            <w:proofErr w:type="spellStart"/>
            <w:r w:rsidRPr="00B67D27">
              <w:rPr>
                <w:rFonts w:cs="Times New Roman"/>
                <w:bCs/>
                <w:sz w:val="22"/>
                <w:szCs w:val="22"/>
              </w:rPr>
              <w:t>nava</w:t>
            </w:r>
            <w:proofErr w:type="spellEnd"/>
            <w:r w:rsidRPr="00B67D27">
              <w:rPr>
                <w:rFonts w:cs="Times New Roman"/>
                <w:bCs/>
                <w:sz w:val="22"/>
                <w:szCs w:val="22"/>
              </w:rPr>
              <w:t xml:space="preserve">, care </w:t>
            </w:r>
            <w:proofErr w:type="gramStart"/>
            <w:r w:rsidRPr="00B67D27">
              <w:rPr>
                <w:rFonts w:cs="Times New Roman"/>
                <w:bCs/>
                <w:sz w:val="22"/>
                <w:szCs w:val="22"/>
              </w:rPr>
              <w:t>are</w:t>
            </w:r>
            <w:proofErr w:type="gramEnd"/>
            <w:r w:rsidRPr="00B67D27">
              <w:rPr>
                <w:rFonts w:cs="Times New Roman"/>
                <w:bCs/>
                <w:sz w:val="22"/>
                <w:szCs w:val="22"/>
              </w:rPr>
              <w:t xml:space="preserve"> </w:t>
            </w:r>
            <w:proofErr w:type="spellStart"/>
            <w:r w:rsidRPr="00B67D27">
              <w:rPr>
                <w:rFonts w:cs="Times New Roman"/>
                <w:bCs/>
                <w:sz w:val="22"/>
                <w:szCs w:val="22"/>
              </w:rPr>
              <w:t>în</w:t>
            </w:r>
            <w:proofErr w:type="spellEnd"/>
            <w:r w:rsidRPr="00B67D27">
              <w:rPr>
                <w:rFonts w:cs="Times New Roman"/>
                <w:bCs/>
                <w:sz w:val="22"/>
                <w:szCs w:val="22"/>
              </w:rPr>
              <w:t xml:space="preserve"> </w:t>
            </w:r>
            <w:proofErr w:type="spellStart"/>
            <w:r w:rsidRPr="00B67D27">
              <w:rPr>
                <w:rFonts w:cs="Times New Roman"/>
                <w:bCs/>
                <w:sz w:val="22"/>
                <w:szCs w:val="22"/>
              </w:rPr>
              <w:t>componenț</w:t>
            </w:r>
            <w:r w:rsidRPr="00B67D27">
              <w:rPr>
                <w:rFonts w:cs="Times New Roman" w:hint="cs"/>
                <w:bCs/>
                <w:sz w:val="22"/>
                <w:szCs w:val="22"/>
              </w:rPr>
              <w:t>ă</w:t>
            </w:r>
            <w:proofErr w:type="spellEnd"/>
            <w:r w:rsidRPr="00B67D27">
              <w:rPr>
                <w:rFonts w:cs="Times New Roman"/>
                <w:bCs/>
                <w:sz w:val="22"/>
                <w:szCs w:val="22"/>
              </w:rPr>
              <w:t xml:space="preserve">: </w:t>
            </w:r>
            <w:proofErr w:type="spellStart"/>
            <w:r w:rsidRPr="00B67D27">
              <w:rPr>
                <w:rFonts w:cs="Times New Roman"/>
                <w:bCs/>
                <w:sz w:val="22"/>
                <w:szCs w:val="22"/>
              </w:rPr>
              <w:t>motoare</w:t>
            </w:r>
            <w:proofErr w:type="spellEnd"/>
            <w:r w:rsidRPr="00B67D27">
              <w:rPr>
                <w:rFonts w:cs="Times New Roman"/>
                <w:bCs/>
                <w:sz w:val="22"/>
                <w:szCs w:val="22"/>
              </w:rPr>
              <w:t xml:space="preserve"> </w:t>
            </w:r>
            <w:proofErr w:type="spellStart"/>
            <w:r w:rsidRPr="00B67D27">
              <w:rPr>
                <w:rFonts w:cs="Times New Roman"/>
                <w:bCs/>
                <w:sz w:val="22"/>
                <w:szCs w:val="22"/>
              </w:rPr>
              <w:t>electrice</w:t>
            </w:r>
            <w:proofErr w:type="spellEnd"/>
            <w:r w:rsidRPr="00B67D27">
              <w:rPr>
                <w:rFonts w:cs="Times New Roman"/>
                <w:bCs/>
                <w:sz w:val="22"/>
                <w:szCs w:val="22"/>
              </w:rPr>
              <w:t xml:space="preserve"> (2 </w:t>
            </w:r>
            <w:proofErr w:type="spellStart"/>
            <w:r w:rsidRPr="00B67D27">
              <w:rPr>
                <w:rFonts w:cs="Times New Roman"/>
                <w:bCs/>
                <w:sz w:val="22"/>
                <w:szCs w:val="22"/>
              </w:rPr>
              <w:t>buc</w:t>
            </w:r>
            <w:proofErr w:type="spellEnd"/>
            <w:r w:rsidRPr="00B67D27">
              <w:rPr>
                <w:rFonts w:cs="Times New Roman"/>
                <w:bCs/>
                <w:sz w:val="22"/>
                <w:szCs w:val="22"/>
              </w:rPr>
              <w:t xml:space="preserve">.), </w:t>
            </w:r>
            <w:proofErr w:type="spellStart"/>
            <w:r w:rsidRPr="00B67D27">
              <w:rPr>
                <w:rFonts w:cs="Times New Roman"/>
                <w:bCs/>
                <w:sz w:val="22"/>
                <w:szCs w:val="22"/>
              </w:rPr>
              <w:t>sisteme</w:t>
            </w:r>
            <w:proofErr w:type="spellEnd"/>
            <w:r w:rsidRPr="00B67D27">
              <w:rPr>
                <w:rFonts w:cs="Times New Roman"/>
                <w:bCs/>
                <w:sz w:val="22"/>
                <w:szCs w:val="22"/>
              </w:rPr>
              <w:t xml:space="preserve"> de control hardware/driver (2 </w:t>
            </w:r>
            <w:proofErr w:type="spellStart"/>
            <w:r w:rsidRPr="00B67D27">
              <w:rPr>
                <w:rFonts w:cs="Times New Roman"/>
                <w:bCs/>
                <w:sz w:val="22"/>
                <w:szCs w:val="22"/>
              </w:rPr>
              <w:t>buc</w:t>
            </w:r>
            <w:proofErr w:type="spellEnd"/>
            <w:r w:rsidRPr="00B67D27">
              <w:rPr>
                <w:rFonts w:cs="Times New Roman"/>
                <w:bCs/>
                <w:sz w:val="22"/>
                <w:szCs w:val="22"/>
              </w:rPr>
              <w:t xml:space="preserve">.) </w:t>
            </w:r>
            <w:r w:rsidRPr="00B67D27">
              <w:rPr>
                <w:rFonts w:cs="Times New Roman"/>
                <w:bCs/>
                <w:sz w:val="22"/>
                <w:szCs w:val="22"/>
                <w:lang w:val="it-IT"/>
              </w:rPr>
              <w:t>și sistem de achiziție date cu intr</w:t>
            </w:r>
            <w:r w:rsidRPr="00B67D27">
              <w:rPr>
                <w:rFonts w:cs="Times New Roman" w:hint="cs"/>
                <w:bCs/>
                <w:sz w:val="22"/>
                <w:szCs w:val="22"/>
                <w:lang w:val="it-IT"/>
              </w:rPr>
              <w:t>ă</w:t>
            </w:r>
            <w:r w:rsidRPr="00B67D27">
              <w:rPr>
                <w:rFonts w:cs="Times New Roman"/>
                <w:bCs/>
                <w:sz w:val="22"/>
                <w:szCs w:val="22"/>
                <w:lang w:val="it-IT"/>
              </w:rPr>
              <w:t>ri/ieșiri.</w:t>
            </w:r>
          </w:p>
          <w:p w14:paraId="0286712D" w14:textId="77777777" w:rsidR="00B67D27" w:rsidRPr="00B67D27" w:rsidRDefault="00B67D27" w:rsidP="00B67D27">
            <w:pPr>
              <w:pStyle w:val="Standard"/>
              <w:jc w:val="both"/>
              <w:rPr>
                <w:rFonts w:cs="Times New Roman"/>
                <w:bCs/>
                <w:sz w:val="22"/>
                <w:szCs w:val="22"/>
                <w:lang w:val="it-IT"/>
              </w:rPr>
            </w:pPr>
            <w:r w:rsidRPr="00B67D27">
              <w:rPr>
                <w:rFonts w:cs="Times New Roman"/>
                <w:bCs/>
                <w:sz w:val="22"/>
                <w:szCs w:val="22"/>
                <w:lang w:val="it-IT"/>
              </w:rPr>
              <w:t>Specificații tehnice:</w:t>
            </w:r>
          </w:p>
          <w:p w14:paraId="7AB07681" w14:textId="226E43FF" w:rsidR="00B67D27" w:rsidRPr="00B67D27" w:rsidRDefault="00B67D27" w:rsidP="00B67D27">
            <w:pPr>
              <w:pStyle w:val="Standard"/>
              <w:ind w:firstLine="386"/>
              <w:jc w:val="both"/>
              <w:rPr>
                <w:rFonts w:cs="Times New Roman"/>
                <w:bCs/>
                <w:sz w:val="22"/>
                <w:szCs w:val="22"/>
                <w:lang w:val="it-IT"/>
              </w:rPr>
            </w:pPr>
            <w:r w:rsidRPr="00B67D27">
              <w:rPr>
                <w:rFonts w:cs="Times New Roman"/>
                <w:bCs/>
                <w:sz w:val="22"/>
                <w:szCs w:val="22"/>
                <w:lang w:val="it-IT"/>
              </w:rPr>
              <w:t xml:space="preserve">1. Reparare/înlocuire motoare (2 buc.) cu urmatoarele caracteristici: Motor Control Techniques/Unimotor:Model:095E2B401CBMAA100190, MNFRD: Aug 2008, MNF No: 901724, Serial: 848265, Stall: 4.3Nm @ 6A, Speed: 4000 rpm, Ke: 44V/Krpm,  Kt: 0.72 Nm/A, Brake: </w:t>
            </w:r>
            <w:r w:rsidRPr="00B67D27">
              <w:rPr>
                <w:rFonts w:cs="Times New Roman" w:hint="eastAsia"/>
                <w:bCs/>
                <w:sz w:val="22"/>
                <w:szCs w:val="22"/>
                <w:lang w:val="it-IT"/>
              </w:rPr>
              <w:t>0.7 nA 11Nm 24V dc, AMBTEMP  (</w:t>
            </w:r>
            <w:r w:rsidRPr="00B67D27">
              <w:rPr>
                <w:rFonts w:cs="Times New Roman" w:hint="eastAsia"/>
                <w:bCs/>
                <w:sz w:val="22"/>
                <w:szCs w:val="22"/>
                <w:lang w:val="it-IT"/>
              </w:rPr>
              <w:t>Δ</w:t>
            </w:r>
            <w:r w:rsidRPr="00B67D27">
              <w:rPr>
                <w:rFonts w:cs="Times New Roman" w:hint="eastAsia"/>
                <w:bCs/>
                <w:sz w:val="22"/>
                <w:szCs w:val="22"/>
                <w:lang w:val="it-IT"/>
              </w:rPr>
              <w:t>t): 0-40</w:t>
            </w:r>
            <w:r w:rsidRPr="00B67D27">
              <w:rPr>
                <w:rFonts w:cs="Times New Roman" w:hint="eastAsia"/>
                <w:bCs/>
                <w:sz w:val="22"/>
                <w:szCs w:val="22"/>
                <w:lang w:val="it-IT"/>
              </w:rPr>
              <w:t>°</w:t>
            </w:r>
            <w:r w:rsidRPr="00B67D27">
              <w:rPr>
                <w:rFonts w:cs="Times New Roman" w:hint="eastAsia"/>
                <w:bCs/>
                <w:sz w:val="22"/>
                <w:szCs w:val="22"/>
                <w:lang w:val="it-IT"/>
              </w:rPr>
              <w:t>C (100</w:t>
            </w:r>
            <w:r w:rsidRPr="00B67D27">
              <w:rPr>
                <w:rFonts w:cs="Times New Roman" w:hint="eastAsia"/>
                <w:bCs/>
                <w:sz w:val="22"/>
                <w:szCs w:val="22"/>
                <w:lang w:val="it-IT"/>
              </w:rPr>
              <w:t>°</w:t>
            </w:r>
            <w:r w:rsidRPr="00B67D27">
              <w:rPr>
                <w:rFonts w:cs="Times New Roman" w:hint="eastAsia"/>
                <w:bCs/>
                <w:sz w:val="22"/>
                <w:szCs w:val="22"/>
                <w:lang w:val="it-IT"/>
              </w:rPr>
              <w:t>C), IP Rating IP 65,  Rated Torque: 3Nm, Max speed: 5400rpm, Rated Power: 1.26kW, Drive VPWM: 220/240 VAC.</w:t>
            </w:r>
          </w:p>
          <w:p w14:paraId="5EBF24AE" w14:textId="77777777" w:rsidR="00B67D27" w:rsidRPr="00B67D27" w:rsidRDefault="00B67D27" w:rsidP="00B67D27">
            <w:pPr>
              <w:pStyle w:val="Standard"/>
              <w:ind w:firstLine="386"/>
              <w:jc w:val="both"/>
              <w:rPr>
                <w:rFonts w:cs="Times New Roman"/>
                <w:bCs/>
                <w:sz w:val="22"/>
                <w:szCs w:val="22"/>
                <w:lang w:val="it-IT"/>
              </w:rPr>
            </w:pPr>
            <w:r w:rsidRPr="00B67D27">
              <w:rPr>
                <w:rFonts w:cs="Times New Roman"/>
                <w:bCs/>
                <w:sz w:val="22"/>
                <w:szCs w:val="22"/>
                <w:lang w:val="it-IT"/>
              </w:rPr>
              <w:t>2. Reparare/înlocuire sistem de control hardware/driver (2 buc.) pentru acționarea și protectia la suprasarcina/supratensiune – cu urmatoarele caracteristici: DST 1204, S/N: 2173731871; I/P 200-240V; 50-60Hz; 1/3ph; 13.4/11.8A; O/P 0-240V; ST4.7 AM/TL3ph 4/22 8Apk.</w:t>
            </w:r>
          </w:p>
          <w:p w14:paraId="7A1E8113" w14:textId="65EF14AE" w:rsidR="00F87B5E" w:rsidRPr="00F87B5E" w:rsidRDefault="00B67D27" w:rsidP="00B67D27">
            <w:pPr>
              <w:pStyle w:val="Standard"/>
              <w:ind w:firstLine="387"/>
              <w:jc w:val="both"/>
              <w:rPr>
                <w:rFonts w:cs="Times New Roman"/>
                <w:b/>
                <w:sz w:val="22"/>
                <w:szCs w:val="22"/>
                <w:lang w:val="it-IT"/>
              </w:rPr>
            </w:pPr>
            <w:r w:rsidRPr="00B67D27">
              <w:rPr>
                <w:rFonts w:cs="Times New Roman"/>
                <w:bCs/>
                <w:sz w:val="22"/>
                <w:szCs w:val="22"/>
                <w:lang w:val="it-IT"/>
              </w:rPr>
              <w:t>3. Sistem de achiziție date cu intr</w:t>
            </w:r>
            <w:r w:rsidRPr="00B67D27">
              <w:rPr>
                <w:rFonts w:cs="Times New Roman" w:hint="cs"/>
                <w:bCs/>
                <w:sz w:val="22"/>
                <w:szCs w:val="22"/>
                <w:lang w:val="it-IT"/>
              </w:rPr>
              <w:t>ă</w:t>
            </w:r>
            <w:r w:rsidRPr="00B67D27">
              <w:rPr>
                <w:rFonts w:cs="Times New Roman"/>
                <w:bCs/>
                <w:sz w:val="22"/>
                <w:szCs w:val="22"/>
                <w:lang w:val="it-IT"/>
              </w:rPr>
              <w:t>ri/ieșiri al c</w:t>
            </w:r>
            <w:r w:rsidRPr="00B67D27">
              <w:rPr>
                <w:rFonts w:cs="Times New Roman" w:hint="cs"/>
                <w:bCs/>
                <w:sz w:val="22"/>
                <w:szCs w:val="22"/>
                <w:lang w:val="it-IT"/>
              </w:rPr>
              <w:t>ă</w:t>
            </w:r>
            <w:r w:rsidRPr="00B67D27">
              <w:rPr>
                <w:rFonts w:cs="Times New Roman"/>
                <w:bCs/>
                <w:sz w:val="22"/>
                <w:szCs w:val="22"/>
                <w:lang w:val="it-IT"/>
              </w:rPr>
              <w:t>ruciorului de tract</w:t>
            </w:r>
            <w:r w:rsidRPr="00B67D27">
              <w:rPr>
                <w:rFonts w:cs="Times New Roman" w:hint="cs"/>
                <w:bCs/>
                <w:sz w:val="22"/>
                <w:szCs w:val="22"/>
                <w:lang w:val="it-IT"/>
              </w:rPr>
              <w:t>ă</w:t>
            </w:r>
            <w:r w:rsidRPr="00B67D27">
              <w:rPr>
                <w:rFonts w:cs="Times New Roman"/>
                <w:bCs/>
                <w:sz w:val="22"/>
                <w:szCs w:val="22"/>
                <w:lang w:val="it-IT"/>
              </w:rPr>
              <w:t>ri modele de nava.</w:t>
            </w:r>
          </w:p>
        </w:tc>
        <w:tc>
          <w:tcPr>
            <w:tcW w:w="4581" w:type="dxa"/>
            <w:tcMar>
              <w:left w:w="57" w:type="dxa"/>
              <w:right w:w="57" w:type="dxa"/>
            </w:tcMar>
          </w:tcPr>
          <w:p w14:paraId="7F4AB20E" w14:textId="77777777" w:rsidR="00EC77F7" w:rsidRPr="000227FB" w:rsidRDefault="00EC77F7" w:rsidP="000227FB">
            <w:pPr>
              <w:rPr>
                <w:rFonts w:ascii="Times New Roman" w:eastAsia="Calibri" w:hAnsi="Times New Roman"/>
                <w:b/>
                <w:i/>
                <w:sz w:val="22"/>
                <w:szCs w:val="22"/>
                <w:lang w:val="ro-RO"/>
              </w:rPr>
            </w:pPr>
            <w:r w:rsidRPr="000227FB">
              <w:rPr>
                <w:rFonts w:ascii="Times New Roman" w:eastAsia="Calibri" w:hAnsi="Times New Roman"/>
                <w:b/>
                <w:i/>
                <w:sz w:val="22"/>
                <w:szCs w:val="22"/>
                <w:lang w:val="it-IT"/>
              </w:rPr>
              <w:t>se completează de către ofertant</w:t>
            </w:r>
          </w:p>
        </w:tc>
      </w:tr>
      <w:tr w:rsidR="00220821" w:rsidRPr="0030286A" w14:paraId="5C61F8E0" w14:textId="77777777" w:rsidTr="007632C3">
        <w:trPr>
          <w:trHeight w:val="566"/>
          <w:jc w:val="center"/>
        </w:trPr>
        <w:tc>
          <w:tcPr>
            <w:tcW w:w="720" w:type="dxa"/>
            <w:tcMar>
              <w:left w:w="57" w:type="dxa"/>
              <w:right w:w="57" w:type="dxa"/>
            </w:tcMar>
          </w:tcPr>
          <w:p w14:paraId="0BE112EE" w14:textId="7CBCD52B" w:rsidR="00220821" w:rsidRPr="000227FB" w:rsidRDefault="00B67D27" w:rsidP="000227FB">
            <w:pPr>
              <w:rPr>
                <w:rFonts w:ascii="Times New Roman" w:hAnsi="Times New Roman"/>
                <w:sz w:val="22"/>
                <w:szCs w:val="22"/>
              </w:rPr>
            </w:pPr>
            <w:r>
              <w:rPr>
                <w:rFonts w:ascii="Times New Roman" w:hAnsi="Times New Roman"/>
                <w:sz w:val="22"/>
                <w:szCs w:val="22"/>
              </w:rPr>
              <w:t>2</w:t>
            </w:r>
          </w:p>
        </w:tc>
        <w:tc>
          <w:tcPr>
            <w:tcW w:w="5095" w:type="dxa"/>
            <w:tcMar>
              <w:left w:w="57" w:type="dxa"/>
              <w:right w:w="57" w:type="dxa"/>
            </w:tcMar>
          </w:tcPr>
          <w:p w14:paraId="07F04880" w14:textId="77777777" w:rsidR="00043F25" w:rsidRDefault="00220821" w:rsidP="000227FB">
            <w:pPr>
              <w:jc w:val="both"/>
              <w:rPr>
                <w:rFonts w:ascii="Times New Roman" w:hAnsi="Times New Roman"/>
                <w:b/>
                <w:sz w:val="22"/>
                <w:szCs w:val="22"/>
                <w:lang w:val="it-IT"/>
              </w:rPr>
            </w:pPr>
            <w:r w:rsidRPr="000227FB">
              <w:rPr>
                <w:rFonts w:ascii="Times New Roman" w:hAnsi="Times New Roman"/>
                <w:b/>
                <w:sz w:val="22"/>
                <w:szCs w:val="22"/>
                <w:lang w:val="it-IT"/>
              </w:rPr>
              <w:t>TERMEN DE PRESTARE</w:t>
            </w:r>
          </w:p>
          <w:p w14:paraId="07ECE99A" w14:textId="36056494" w:rsidR="00F87B5E" w:rsidRDefault="00220821" w:rsidP="000227FB">
            <w:pPr>
              <w:jc w:val="both"/>
              <w:rPr>
                <w:rFonts w:ascii="Times New Roman" w:hAnsi="Times New Roman"/>
                <w:b/>
                <w:sz w:val="22"/>
                <w:szCs w:val="22"/>
                <w:lang w:val="it-IT"/>
              </w:rPr>
            </w:pPr>
            <w:r w:rsidRPr="000227FB">
              <w:rPr>
                <w:rFonts w:ascii="Times New Roman" w:hAnsi="Times New Roman"/>
                <w:b/>
                <w:sz w:val="22"/>
                <w:szCs w:val="22"/>
                <w:lang w:val="it-IT"/>
              </w:rPr>
              <w:t xml:space="preserve"> </w:t>
            </w:r>
          </w:p>
          <w:p w14:paraId="549FED08" w14:textId="2E1AFFB2" w:rsidR="00220821" w:rsidRPr="00F87B5E" w:rsidRDefault="00F87B5E" w:rsidP="00C576C1">
            <w:pPr>
              <w:ind w:firstLine="387"/>
              <w:jc w:val="both"/>
              <w:rPr>
                <w:rFonts w:ascii="Times New Roman" w:hAnsi="Times New Roman"/>
                <w:sz w:val="22"/>
                <w:szCs w:val="22"/>
                <w:lang w:val="it-IT"/>
              </w:rPr>
            </w:pPr>
            <w:r w:rsidRPr="00F87B5E">
              <w:rPr>
                <w:rFonts w:ascii="Times New Roman" w:hAnsi="Times New Roman"/>
                <w:sz w:val="22"/>
                <w:szCs w:val="22"/>
                <w:lang w:val="it-IT"/>
              </w:rPr>
              <w:t xml:space="preserve">Termenul de prestare este de maxim </w:t>
            </w:r>
            <w:r w:rsidR="00B67D27">
              <w:rPr>
                <w:rFonts w:ascii="Times New Roman" w:hAnsi="Times New Roman"/>
                <w:sz w:val="22"/>
                <w:szCs w:val="22"/>
                <w:lang w:val="it-IT"/>
              </w:rPr>
              <w:t>60</w:t>
            </w:r>
            <w:r w:rsidRPr="00F87B5E">
              <w:rPr>
                <w:rFonts w:ascii="Times New Roman" w:hAnsi="Times New Roman"/>
                <w:sz w:val="22"/>
                <w:szCs w:val="22"/>
                <w:lang w:val="it-IT"/>
              </w:rPr>
              <w:t xml:space="preserve"> zile de la data încheierii contractului de prest</w:t>
            </w:r>
            <w:r w:rsidRPr="00F87B5E">
              <w:rPr>
                <w:rFonts w:ascii="Times New Roman" w:hAnsi="Times New Roman" w:hint="cs"/>
                <w:sz w:val="22"/>
                <w:szCs w:val="22"/>
                <w:lang w:val="it-IT"/>
              </w:rPr>
              <w:t>ă</w:t>
            </w:r>
            <w:r w:rsidRPr="00F87B5E">
              <w:rPr>
                <w:rFonts w:ascii="Times New Roman" w:hAnsi="Times New Roman"/>
                <w:sz w:val="22"/>
                <w:szCs w:val="22"/>
                <w:lang w:val="it-IT"/>
              </w:rPr>
              <w:t>ri servicii</w:t>
            </w:r>
            <w:r w:rsidR="00C576C1">
              <w:rPr>
                <w:rFonts w:ascii="Times New Roman" w:hAnsi="Times New Roman"/>
                <w:sz w:val="22"/>
                <w:szCs w:val="22"/>
                <w:lang w:val="it-IT"/>
              </w:rPr>
              <w:t>.</w:t>
            </w:r>
          </w:p>
        </w:tc>
        <w:tc>
          <w:tcPr>
            <w:tcW w:w="4581" w:type="dxa"/>
            <w:tcMar>
              <w:left w:w="57" w:type="dxa"/>
              <w:right w:w="57" w:type="dxa"/>
            </w:tcMar>
          </w:tcPr>
          <w:p w14:paraId="16552B11" w14:textId="77777777" w:rsidR="00220821" w:rsidRPr="000227FB" w:rsidRDefault="00220821" w:rsidP="000227FB">
            <w:pPr>
              <w:rPr>
                <w:rFonts w:ascii="Times New Roman" w:hAnsi="Times New Roman"/>
                <w:sz w:val="22"/>
                <w:szCs w:val="22"/>
                <w:lang w:val="it-IT"/>
              </w:rPr>
            </w:pPr>
            <w:r w:rsidRPr="000227FB">
              <w:rPr>
                <w:rFonts w:ascii="Times New Roman" w:eastAsia="Calibri" w:hAnsi="Times New Roman"/>
                <w:b/>
                <w:i/>
                <w:sz w:val="22"/>
                <w:szCs w:val="22"/>
                <w:lang w:val="ro-RO"/>
              </w:rPr>
              <w:t>se completează de către ofertant</w:t>
            </w:r>
          </w:p>
        </w:tc>
      </w:tr>
      <w:tr w:rsidR="00220821" w:rsidRPr="0030286A" w14:paraId="6AE249D7" w14:textId="77777777" w:rsidTr="007632C3">
        <w:trPr>
          <w:trHeight w:val="566"/>
          <w:jc w:val="center"/>
        </w:trPr>
        <w:tc>
          <w:tcPr>
            <w:tcW w:w="720" w:type="dxa"/>
            <w:tcMar>
              <w:left w:w="57" w:type="dxa"/>
              <w:right w:w="57" w:type="dxa"/>
            </w:tcMar>
          </w:tcPr>
          <w:p w14:paraId="79F39A9B" w14:textId="17B203F9" w:rsidR="00220821" w:rsidRPr="000227FB" w:rsidRDefault="00B67D27" w:rsidP="000227FB">
            <w:pPr>
              <w:rPr>
                <w:rFonts w:ascii="Times New Roman" w:hAnsi="Times New Roman"/>
                <w:sz w:val="22"/>
                <w:szCs w:val="22"/>
              </w:rPr>
            </w:pPr>
            <w:r>
              <w:rPr>
                <w:rFonts w:ascii="Times New Roman" w:hAnsi="Times New Roman"/>
                <w:sz w:val="22"/>
                <w:szCs w:val="22"/>
              </w:rPr>
              <w:t>3</w:t>
            </w:r>
          </w:p>
        </w:tc>
        <w:tc>
          <w:tcPr>
            <w:tcW w:w="5095" w:type="dxa"/>
            <w:tcMar>
              <w:left w:w="57" w:type="dxa"/>
              <w:right w:w="57" w:type="dxa"/>
            </w:tcMar>
          </w:tcPr>
          <w:p w14:paraId="5B485033" w14:textId="0CD52037" w:rsidR="00220821" w:rsidRPr="00043F25" w:rsidRDefault="00220821" w:rsidP="000227FB">
            <w:pPr>
              <w:jc w:val="both"/>
              <w:rPr>
                <w:rFonts w:ascii="Times New Roman" w:hAnsi="Times New Roman"/>
                <w:b/>
                <w:bCs/>
                <w:sz w:val="22"/>
                <w:szCs w:val="22"/>
                <w:lang w:val="it-IT" w:eastAsia="ro-RO" w:bidi="ro-RO"/>
              </w:rPr>
            </w:pPr>
            <w:r w:rsidRPr="00043F25">
              <w:rPr>
                <w:rFonts w:ascii="Times New Roman" w:hAnsi="Times New Roman"/>
                <w:b/>
                <w:bCs/>
                <w:sz w:val="22"/>
                <w:szCs w:val="22"/>
                <w:lang w:val="it-IT" w:eastAsia="ro-RO" w:bidi="ro-RO"/>
              </w:rPr>
              <w:t xml:space="preserve">MODALITATEA DE </w:t>
            </w:r>
            <w:r w:rsidR="000227FB" w:rsidRPr="00043F25">
              <w:rPr>
                <w:rFonts w:ascii="Times New Roman" w:hAnsi="Times New Roman"/>
                <w:b/>
                <w:bCs/>
                <w:sz w:val="22"/>
                <w:szCs w:val="22"/>
                <w:lang w:val="it-IT" w:eastAsia="ro-RO" w:bidi="ro-RO"/>
              </w:rPr>
              <w:t>PLATĂ</w:t>
            </w:r>
          </w:p>
          <w:p w14:paraId="32E2EEE6" w14:textId="77777777" w:rsidR="00F87B5E" w:rsidRPr="00043F25" w:rsidRDefault="00F87B5E" w:rsidP="000227FB">
            <w:pPr>
              <w:jc w:val="both"/>
              <w:rPr>
                <w:rFonts w:ascii="Times New Roman" w:hAnsi="Times New Roman"/>
                <w:b/>
                <w:bCs/>
                <w:sz w:val="22"/>
                <w:szCs w:val="22"/>
                <w:lang w:val="it-IT" w:eastAsia="ro-RO" w:bidi="ro-RO"/>
              </w:rPr>
            </w:pPr>
          </w:p>
          <w:p w14:paraId="6C135F3E" w14:textId="77777777" w:rsidR="00F87B5E" w:rsidRPr="00F87B5E" w:rsidRDefault="00F87B5E" w:rsidP="00C576C1">
            <w:pPr>
              <w:ind w:firstLine="387"/>
              <w:jc w:val="both"/>
              <w:rPr>
                <w:rFonts w:ascii="Times New Roman" w:eastAsia="Times New Roman" w:hAnsi="Times New Roman"/>
                <w:kern w:val="3"/>
                <w:sz w:val="22"/>
                <w:szCs w:val="22"/>
                <w:lang w:val="it-IT"/>
              </w:rPr>
            </w:pPr>
            <w:r w:rsidRPr="00F87B5E">
              <w:rPr>
                <w:rFonts w:ascii="Times New Roman" w:eastAsia="Times New Roman" w:hAnsi="Times New Roman"/>
                <w:kern w:val="3"/>
                <w:sz w:val="22"/>
                <w:szCs w:val="22"/>
                <w:lang w:val="it-IT"/>
              </w:rPr>
              <w:t>Plata se face în termen de maxim 30 de zile, de la semnarea procesului verbal de prestare a serviciului, în contul contractantului deschis la Trezoreria statului.</w:t>
            </w:r>
          </w:p>
          <w:p w14:paraId="3E39B6A6" w14:textId="77777777" w:rsidR="00F87B5E" w:rsidRPr="00F87B5E" w:rsidRDefault="00F87B5E" w:rsidP="00F87B5E">
            <w:pPr>
              <w:jc w:val="both"/>
              <w:rPr>
                <w:rFonts w:ascii="Times New Roman" w:eastAsia="Times New Roman" w:hAnsi="Times New Roman"/>
                <w:kern w:val="3"/>
                <w:sz w:val="22"/>
                <w:szCs w:val="22"/>
                <w:lang w:val="it-IT"/>
              </w:rPr>
            </w:pPr>
            <w:r w:rsidRPr="00F87B5E">
              <w:rPr>
                <w:rFonts w:ascii="Times New Roman" w:eastAsia="Times New Roman" w:hAnsi="Times New Roman"/>
                <w:kern w:val="3"/>
                <w:sz w:val="22"/>
                <w:szCs w:val="22"/>
                <w:lang w:val="it-IT"/>
              </w:rPr>
              <w:t xml:space="preserve">     Documentele justificative care trebuie s</w:t>
            </w:r>
            <w:r w:rsidRPr="00F87B5E">
              <w:rPr>
                <w:rFonts w:ascii="Times New Roman" w:eastAsia="Times New Roman" w:hAnsi="Times New Roman" w:hint="cs"/>
                <w:kern w:val="3"/>
                <w:sz w:val="22"/>
                <w:szCs w:val="22"/>
                <w:lang w:val="it-IT"/>
              </w:rPr>
              <w:t>ă</w:t>
            </w:r>
            <w:r w:rsidRPr="00F87B5E">
              <w:rPr>
                <w:rFonts w:ascii="Times New Roman" w:eastAsia="Times New Roman" w:hAnsi="Times New Roman"/>
                <w:kern w:val="3"/>
                <w:sz w:val="22"/>
                <w:szCs w:val="22"/>
                <w:lang w:val="it-IT"/>
              </w:rPr>
              <w:t xml:space="preserve"> înso</w:t>
            </w:r>
            <w:r w:rsidRPr="00F87B5E">
              <w:rPr>
                <w:rFonts w:ascii="Times New Roman" w:eastAsia="Times New Roman" w:hAnsi="Times New Roman" w:hint="cs"/>
                <w:kern w:val="3"/>
                <w:sz w:val="22"/>
                <w:szCs w:val="22"/>
                <w:lang w:val="it-IT"/>
              </w:rPr>
              <w:t>ţ</w:t>
            </w:r>
            <w:r w:rsidRPr="00F87B5E">
              <w:rPr>
                <w:rFonts w:ascii="Times New Roman" w:eastAsia="Times New Roman" w:hAnsi="Times New Roman"/>
                <w:kern w:val="3"/>
                <w:sz w:val="22"/>
                <w:szCs w:val="22"/>
                <w:lang w:val="it-IT"/>
              </w:rPr>
              <w:t>easc</w:t>
            </w:r>
            <w:r w:rsidRPr="00F87B5E">
              <w:rPr>
                <w:rFonts w:ascii="Times New Roman" w:eastAsia="Times New Roman" w:hAnsi="Times New Roman" w:hint="cs"/>
                <w:kern w:val="3"/>
                <w:sz w:val="22"/>
                <w:szCs w:val="22"/>
                <w:lang w:val="it-IT"/>
              </w:rPr>
              <w:t>ă</w:t>
            </w:r>
            <w:r w:rsidRPr="00F87B5E">
              <w:rPr>
                <w:rFonts w:ascii="Times New Roman" w:eastAsia="Times New Roman" w:hAnsi="Times New Roman"/>
                <w:kern w:val="3"/>
                <w:sz w:val="22"/>
                <w:szCs w:val="22"/>
                <w:lang w:val="it-IT"/>
              </w:rPr>
              <w:t xml:space="preserve"> factura:</w:t>
            </w:r>
          </w:p>
          <w:p w14:paraId="117F1F54" w14:textId="1B456049" w:rsidR="00220821" w:rsidRPr="00043F25" w:rsidRDefault="00F87B5E" w:rsidP="00043F25">
            <w:pPr>
              <w:pStyle w:val="ListParagraph"/>
              <w:numPr>
                <w:ilvl w:val="0"/>
                <w:numId w:val="48"/>
              </w:numPr>
              <w:jc w:val="both"/>
              <w:rPr>
                <w:rFonts w:eastAsia="Times New Roman"/>
                <w:kern w:val="3"/>
                <w:sz w:val="22"/>
                <w:szCs w:val="22"/>
                <w:lang w:val="it-IT"/>
              </w:rPr>
            </w:pPr>
            <w:r w:rsidRPr="00043F25">
              <w:rPr>
                <w:rFonts w:eastAsia="Times New Roman"/>
                <w:kern w:val="3"/>
                <w:sz w:val="22"/>
                <w:szCs w:val="22"/>
                <w:lang w:val="it-IT"/>
              </w:rPr>
              <w:t xml:space="preserve">proces verbal de prestare a serviciului; </w:t>
            </w:r>
          </w:p>
        </w:tc>
        <w:tc>
          <w:tcPr>
            <w:tcW w:w="4581" w:type="dxa"/>
            <w:tcMar>
              <w:left w:w="57" w:type="dxa"/>
              <w:right w:w="57" w:type="dxa"/>
            </w:tcMar>
          </w:tcPr>
          <w:p w14:paraId="54E18619" w14:textId="05F7EA85" w:rsidR="00220821" w:rsidRPr="000227FB" w:rsidRDefault="00220821" w:rsidP="000227FB">
            <w:pPr>
              <w:rPr>
                <w:rFonts w:ascii="Times New Roman" w:eastAsia="Calibri" w:hAnsi="Times New Roman"/>
                <w:b/>
                <w:i/>
                <w:sz w:val="22"/>
                <w:szCs w:val="22"/>
                <w:lang w:val="ro-RO"/>
              </w:rPr>
            </w:pPr>
            <w:r w:rsidRPr="000227FB">
              <w:rPr>
                <w:rFonts w:ascii="Times New Roman" w:eastAsia="Calibri" w:hAnsi="Times New Roman"/>
                <w:b/>
                <w:i/>
                <w:sz w:val="22"/>
                <w:szCs w:val="22"/>
                <w:lang w:val="it-IT"/>
              </w:rPr>
              <w:t>se completează de către ofertant</w:t>
            </w:r>
          </w:p>
        </w:tc>
      </w:tr>
      <w:tr w:rsidR="00220821" w:rsidRPr="0030286A" w14:paraId="697E1E3A" w14:textId="77777777" w:rsidTr="007632C3">
        <w:trPr>
          <w:trHeight w:val="566"/>
          <w:jc w:val="center"/>
        </w:trPr>
        <w:tc>
          <w:tcPr>
            <w:tcW w:w="720" w:type="dxa"/>
            <w:tcMar>
              <w:left w:w="57" w:type="dxa"/>
              <w:right w:w="57" w:type="dxa"/>
            </w:tcMar>
          </w:tcPr>
          <w:p w14:paraId="1A0F22E1" w14:textId="2D7B4C7B" w:rsidR="00220821" w:rsidRPr="000227FB" w:rsidRDefault="00B67D27" w:rsidP="000227FB">
            <w:pPr>
              <w:rPr>
                <w:rFonts w:ascii="Times New Roman" w:hAnsi="Times New Roman"/>
                <w:sz w:val="22"/>
                <w:szCs w:val="22"/>
              </w:rPr>
            </w:pPr>
            <w:r>
              <w:rPr>
                <w:rFonts w:ascii="Times New Roman" w:hAnsi="Times New Roman"/>
                <w:sz w:val="22"/>
                <w:szCs w:val="22"/>
              </w:rPr>
              <w:t>4</w:t>
            </w:r>
          </w:p>
        </w:tc>
        <w:tc>
          <w:tcPr>
            <w:tcW w:w="5095" w:type="dxa"/>
            <w:tcMar>
              <w:left w:w="57" w:type="dxa"/>
              <w:right w:w="57" w:type="dxa"/>
            </w:tcMar>
          </w:tcPr>
          <w:p w14:paraId="51751ABF" w14:textId="5C476CB4" w:rsidR="00220821" w:rsidRPr="00A75570" w:rsidRDefault="00220821" w:rsidP="000227FB">
            <w:pPr>
              <w:jc w:val="both"/>
              <w:rPr>
                <w:rFonts w:ascii="Times New Roman" w:hAnsi="Times New Roman"/>
                <w:b/>
                <w:bCs/>
                <w:sz w:val="22"/>
                <w:szCs w:val="22"/>
                <w:lang w:eastAsia="ro-RO" w:bidi="ro-RO"/>
              </w:rPr>
            </w:pPr>
            <w:r w:rsidRPr="00A75570">
              <w:rPr>
                <w:rFonts w:ascii="Times New Roman" w:hAnsi="Times New Roman"/>
                <w:b/>
                <w:bCs/>
                <w:sz w:val="22"/>
                <w:szCs w:val="22"/>
                <w:lang w:eastAsia="ro-RO" w:bidi="ro-RO"/>
              </w:rPr>
              <w:t>RECEPȚIA SERVICIILOR</w:t>
            </w:r>
          </w:p>
          <w:p w14:paraId="0CAF6E75" w14:textId="77777777" w:rsidR="00043F25" w:rsidRPr="00A75570" w:rsidRDefault="00043F25" w:rsidP="000227FB">
            <w:pPr>
              <w:jc w:val="both"/>
              <w:rPr>
                <w:rFonts w:ascii="Times New Roman" w:hAnsi="Times New Roman"/>
                <w:b/>
                <w:bCs/>
                <w:sz w:val="22"/>
                <w:szCs w:val="22"/>
                <w:lang w:eastAsia="ro-RO" w:bidi="ro-RO"/>
              </w:rPr>
            </w:pPr>
          </w:p>
          <w:p w14:paraId="466B6F4B" w14:textId="77777777" w:rsidR="00B67D27" w:rsidRPr="00A75570" w:rsidRDefault="00B67D27" w:rsidP="00B67D27">
            <w:pPr>
              <w:ind w:firstLine="387"/>
              <w:jc w:val="both"/>
              <w:rPr>
                <w:rFonts w:ascii="Times New Roman" w:hAnsi="Times New Roman"/>
                <w:bCs/>
                <w:sz w:val="22"/>
                <w:szCs w:val="22"/>
                <w:lang w:eastAsia="ro-RO" w:bidi="ro-RO"/>
              </w:rPr>
            </w:pPr>
            <w:proofErr w:type="spellStart"/>
            <w:r w:rsidRPr="00A75570">
              <w:rPr>
                <w:rFonts w:ascii="Times New Roman" w:hAnsi="Times New Roman"/>
                <w:bCs/>
                <w:sz w:val="22"/>
                <w:szCs w:val="22"/>
                <w:lang w:eastAsia="ro-RO" w:bidi="ro-RO"/>
              </w:rPr>
              <w:t>Recepția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serviciilor</w:t>
            </w:r>
            <w:proofErr w:type="spellEnd"/>
            <w:r w:rsidRPr="00A75570">
              <w:rPr>
                <w:rFonts w:ascii="Times New Roman" w:hAnsi="Times New Roman"/>
                <w:bCs/>
                <w:sz w:val="22"/>
                <w:szCs w:val="22"/>
                <w:lang w:eastAsia="ro-RO" w:bidi="ro-RO"/>
              </w:rPr>
              <w:t xml:space="preserve"> se </w:t>
            </w:r>
            <w:proofErr w:type="spellStart"/>
            <w:r w:rsidRPr="00A75570">
              <w:rPr>
                <w:rFonts w:ascii="Times New Roman" w:hAnsi="Times New Roman"/>
                <w:bCs/>
                <w:sz w:val="22"/>
                <w:szCs w:val="22"/>
                <w:lang w:eastAsia="ro-RO" w:bidi="ro-RO"/>
              </w:rPr>
              <w:t>va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efectua</w:t>
            </w:r>
            <w:proofErr w:type="spellEnd"/>
            <w:r w:rsidRPr="00A75570">
              <w:rPr>
                <w:rFonts w:ascii="Times New Roman" w:hAnsi="Times New Roman"/>
                <w:bCs/>
                <w:sz w:val="22"/>
                <w:szCs w:val="22"/>
                <w:lang w:eastAsia="ro-RO" w:bidi="ro-RO"/>
              </w:rPr>
              <w:t xml:space="preserve"> pe </w:t>
            </w:r>
            <w:proofErr w:type="spellStart"/>
            <w:r w:rsidRPr="00A75570">
              <w:rPr>
                <w:rFonts w:ascii="Times New Roman" w:hAnsi="Times New Roman"/>
                <w:bCs/>
                <w:sz w:val="22"/>
                <w:szCs w:val="22"/>
                <w:lang w:eastAsia="ro-RO" w:bidi="ro-RO"/>
              </w:rPr>
              <w:t>baz</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de </w:t>
            </w:r>
            <w:proofErr w:type="spellStart"/>
            <w:r w:rsidRPr="00A75570">
              <w:rPr>
                <w:rFonts w:ascii="Times New Roman" w:hAnsi="Times New Roman"/>
                <w:bCs/>
                <w:sz w:val="22"/>
                <w:szCs w:val="22"/>
                <w:lang w:eastAsia="ro-RO" w:bidi="ro-RO"/>
              </w:rPr>
              <w:t>proces</w:t>
            </w:r>
            <w:proofErr w:type="spellEnd"/>
            <w:r w:rsidRPr="00A75570">
              <w:rPr>
                <w:rFonts w:ascii="Times New Roman" w:hAnsi="Times New Roman"/>
                <w:bCs/>
                <w:sz w:val="22"/>
                <w:szCs w:val="22"/>
                <w:lang w:eastAsia="ro-RO" w:bidi="ro-RO"/>
              </w:rPr>
              <w:t xml:space="preserve"> verbal </w:t>
            </w:r>
            <w:proofErr w:type="spellStart"/>
            <w:r w:rsidRPr="00A75570">
              <w:rPr>
                <w:rFonts w:ascii="Times New Roman" w:hAnsi="Times New Roman"/>
                <w:bCs/>
                <w:sz w:val="22"/>
                <w:szCs w:val="22"/>
                <w:lang w:eastAsia="ro-RO" w:bidi="ro-RO"/>
              </w:rPr>
              <w:t>semnat</w:t>
            </w:r>
            <w:proofErr w:type="spellEnd"/>
            <w:r w:rsidRPr="00A75570">
              <w:rPr>
                <w:rFonts w:ascii="Times New Roman" w:hAnsi="Times New Roman"/>
                <w:bCs/>
                <w:sz w:val="22"/>
                <w:szCs w:val="22"/>
                <w:lang w:eastAsia="ro-RO" w:bidi="ro-RO"/>
              </w:rPr>
              <w:t xml:space="preserve"> de </w:t>
            </w:r>
            <w:proofErr w:type="spellStart"/>
            <w:r w:rsidRPr="00A75570">
              <w:rPr>
                <w:rFonts w:ascii="Times New Roman" w:hAnsi="Times New Roman"/>
                <w:bCs/>
                <w:sz w:val="22"/>
                <w:szCs w:val="22"/>
                <w:lang w:eastAsia="ro-RO" w:bidi="ro-RO"/>
              </w:rPr>
              <w:t>Contractant</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și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Autoritatea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Contractant</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la </w:t>
            </w:r>
            <w:proofErr w:type="spellStart"/>
            <w:r w:rsidRPr="00A75570">
              <w:rPr>
                <w:rFonts w:ascii="Times New Roman" w:hAnsi="Times New Roman"/>
                <w:bCs/>
                <w:sz w:val="22"/>
                <w:szCs w:val="22"/>
                <w:lang w:eastAsia="ro-RO" w:bidi="ro-RO"/>
              </w:rPr>
              <w:t>sediul</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beneficiarului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Universitatea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Dun</w:t>
            </w:r>
            <w:r w:rsidRPr="00A75570">
              <w:rPr>
                <w:rFonts w:ascii="Times New Roman" w:hAnsi="Times New Roman" w:hint="cs"/>
                <w:bCs/>
                <w:sz w:val="22"/>
                <w:szCs w:val="22"/>
                <w:lang w:eastAsia="ro-RO" w:bidi="ro-RO"/>
              </w:rPr>
              <w:t>ă</w:t>
            </w:r>
            <w:r w:rsidRPr="00A75570">
              <w:rPr>
                <w:rFonts w:ascii="Times New Roman" w:hAnsi="Times New Roman"/>
                <w:bCs/>
                <w:sz w:val="22"/>
                <w:szCs w:val="22"/>
                <w:lang w:eastAsia="ro-RO" w:bidi="ro-RO"/>
              </w:rPr>
              <w:t>rea</w:t>
            </w:r>
            <w:proofErr w:type="spellEnd"/>
            <w:r w:rsidRPr="00A75570">
              <w:rPr>
                <w:rFonts w:ascii="Times New Roman" w:hAnsi="Times New Roman"/>
                <w:bCs/>
                <w:sz w:val="22"/>
                <w:szCs w:val="22"/>
                <w:lang w:eastAsia="ro-RO" w:bidi="ro-RO"/>
              </w:rPr>
              <w:t xml:space="preserve"> de Jos” din </w:t>
            </w:r>
            <w:proofErr w:type="spellStart"/>
            <w:r w:rsidRPr="00A75570">
              <w:rPr>
                <w:rFonts w:ascii="Times New Roman" w:hAnsi="Times New Roman"/>
                <w:bCs/>
                <w:sz w:val="22"/>
                <w:szCs w:val="22"/>
                <w:lang w:eastAsia="ro-RO" w:bidi="ro-RO"/>
              </w:rPr>
              <w:t>Galați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Bazinul</w:t>
            </w:r>
            <w:proofErr w:type="spellEnd"/>
            <w:r w:rsidRPr="00A75570">
              <w:rPr>
                <w:rFonts w:ascii="Times New Roman" w:hAnsi="Times New Roman"/>
                <w:bCs/>
                <w:sz w:val="22"/>
                <w:szCs w:val="22"/>
                <w:lang w:eastAsia="ro-RO" w:bidi="ro-RO"/>
              </w:rPr>
              <w:t xml:space="preserve"> de carene, </w:t>
            </w:r>
            <w:proofErr w:type="spellStart"/>
            <w:r w:rsidRPr="00A75570">
              <w:rPr>
                <w:rFonts w:ascii="Times New Roman" w:hAnsi="Times New Roman"/>
                <w:bCs/>
                <w:sz w:val="22"/>
                <w:szCs w:val="22"/>
                <w:lang w:eastAsia="ro-RO" w:bidi="ro-RO"/>
              </w:rPr>
              <w:t>corp</w:t>
            </w:r>
            <w:proofErr w:type="spellEnd"/>
            <w:r w:rsidRPr="00A75570">
              <w:rPr>
                <w:rFonts w:ascii="Times New Roman" w:hAnsi="Times New Roman"/>
                <w:bCs/>
                <w:sz w:val="22"/>
                <w:szCs w:val="22"/>
                <w:lang w:eastAsia="ro-RO" w:bidi="ro-RO"/>
              </w:rPr>
              <w:t xml:space="preserve"> L, </w:t>
            </w:r>
            <w:proofErr w:type="spellStart"/>
            <w:r w:rsidRPr="00A75570">
              <w:rPr>
                <w:rFonts w:ascii="Times New Roman" w:hAnsi="Times New Roman"/>
                <w:bCs/>
                <w:sz w:val="22"/>
                <w:szCs w:val="22"/>
                <w:lang w:eastAsia="ro-RO" w:bidi="ro-RO"/>
              </w:rPr>
              <w:t>strada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Domneasca</w:t>
            </w:r>
            <w:proofErr w:type="spellEnd"/>
            <w:r w:rsidRPr="00A75570">
              <w:rPr>
                <w:rFonts w:ascii="Times New Roman" w:hAnsi="Times New Roman"/>
                <w:bCs/>
                <w:sz w:val="22"/>
                <w:szCs w:val="22"/>
                <w:lang w:eastAsia="ro-RO" w:bidi="ro-RO"/>
              </w:rPr>
              <w:t xml:space="preserve"> 111, </w:t>
            </w:r>
            <w:proofErr w:type="spellStart"/>
            <w:r w:rsidRPr="00A75570">
              <w:rPr>
                <w:rFonts w:ascii="Times New Roman" w:hAnsi="Times New Roman"/>
                <w:bCs/>
                <w:sz w:val="22"/>
                <w:szCs w:val="22"/>
                <w:lang w:eastAsia="ro-RO" w:bidi="ro-RO"/>
              </w:rPr>
              <w:t>Galați</w:t>
            </w:r>
            <w:proofErr w:type="spellEnd"/>
            <w:r w:rsidRPr="00A75570">
              <w:rPr>
                <w:rFonts w:ascii="Times New Roman" w:hAnsi="Times New Roman"/>
                <w:bCs/>
                <w:sz w:val="22"/>
                <w:szCs w:val="22"/>
                <w:lang w:eastAsia="ro-RO" w:bidi="ro-RO"/>
              </w:rPr>
              <w:t>.</w:t>
            </w:r>
          </w:p>
          <w:p w14:paraId="51B9DF23" w14:textId="2299679D" w:rsidR="00220821" w:rsidRPr="00F87B5E" w:rsidRDefault="00B67D27" w:rsidP="00B67D27">
            <w:pPr>
              <w:widowControl w:val="0"/>
              <w:overflowPunct/>
              <w:ind w:left="27" w:right="9" w:firstLine="360"/>
              <w:jc w:val="both"/>
              <w:rPr>
                <w:rFonts w:ascii="Times New Roman" w:hAnsi="Times New Roman"/>
                <w:sz w:val="22"/>
                <w:szCs w:val="22"/>
                <w:lang w:val="it-IT" w:eastAsia="ro-RO"/>
              </w:rPr>
            </w:pPr>
            <w:proofErr w:type="spellStart"/>
            <w:r w:rsidRPr="00A75570">
              <w:rPr>
                <w:rFonts w:ascii="Times New Roman" w:hAnsi="Times New Roman"/>
                <w:bCs/>
                <w:sz w:val="22"/>
                <w:szCs w:val="22"/>
                <w:lang w:eastAsia="ro-RO" w:bidi="ro-RO"/>
              </w:rPr>
              <w:t>Recepția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cantitativ</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și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calitativ</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a </w:t>
            </w:r>
            <w:proofErr w:type="spellStart"/>
            <w:r w:rsidRPr="00A75570">
              <w:rPr>
                <w:rFonts w:ascii="Times New Roman" w:hAnsi="Times New Roman"/>
                <w:bCs/>
                <w:sz w:val="22"/>
                <w:szCs w:val="22"/>
                <w:lang w:eastAsia="ro-RO" w:bidi="ro-RO"/>
              </w:rPr>
              <w:t>serviciilor</w:t>
            </w:r>
            <w:proofErr w:type="spellEnd"/>
            <w:r w:rsidRPr="00A75570">
              <w:rPr>
                <w:rFonts w:ascii="Times New Roman" w:hAnsi="Times New Roman"/>
                <w:bCs/>
                <w:sz w:val="22"/>
                <w:szCs w:val="22"/>
                <w:lang w:eastAsia="ro-RO" w:bidi="ro-RO"/>
              </w:rPr>
              <w:t xml:space="preserve"> se </w:t>
            </w:r>
            <w:proofErr w:type="spellStart"/>
            <w:r w:rsidRPr="00A75570">
              <w:rPr>
                <w:rFonts w:ascii="Times New Roman" w:hAnsi="Times New Roman"/>
                <w:bCs/>
                <w:sz w:val="22"/>
                <w:szCs w:val="22"/>
                <w:lang w:eastAsia="ro-RO" w:bidi="ro-RO"/>
              </w:rPr>
              <w:t>va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realiza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dup</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verificarea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tuturor</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cerințelor</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tehnice</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prev</w:t>
            </w:r>
            <w:r w:rsidRPr="00A75570">
              <w:rPr>
                <w:rFonts w:ascii="Times New Roman" w:hAnsi="Times New Roman" w:hint="cs"/>
                <w:bCs/>
                <w:sz w:val="22"/>
                <w:szCs w:val="22"/>
                <w:lang w:eastAsia="ro-RO" w:bidi="ro-RO"/>
              </w:rPr>
              <w:t>ă</w:t>
            </w:r>
            <w:r w:rsidRPr="00A75570">
              <w:rPr>
                <w:rFonts w:ascii="Times New Roman" w:hAnsi="Times New Roman"/>
                <w:bCs/>
                <w:sz w:val="22"/>
                <w:szCs w:val="22"/>
                <w:lang w:eastAsia="ro-RO" w:bidi="ro-RO"/>
              </w:rPr>
              <w:t>zute</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în</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caietul</w:t>
            </w:r>
            <w:proofErr w:type="spellEnd"/>
            <w:r w:rsidRPr="00A75570">
              <w:rPr>
                <w:rFonts w:ascii="Times New Roman" w:hAnsi="Times New Roman"/>
                <w:bCs/>
                <w:sz w:val="22"/>
                <w:szCs w:val="22"/>
                <w:lang w:eastAsia="ro-RO" w:bidi="ro-RO"/>
              </w:rPr>
              <w:t xml:space="preserve"> de </w:t>
            </w:r>
            <w:proofErr w:type="spellStart"/>
            <w:r w:rsidRPr="00A75570">
              <w:rPr>
                <w:rFonts w:ascii="Times New Roman" w:hAnsi="Times New Roman"/>
                <w:bCs/>
                <w:sz w:val="22"/>
                <w:szCs w:val="22"/>
                <w:lang w:eastAsia="ro-RO" w:bidi="ro-RO"/>
              </w:rPr>
              <w:t>sarcini</w:t>
            </w:r>
            <w:proofErr w:type="spellEnd"/>
            <w:r w:rsidRPr="00A75570">
              <w:rPr>
                <w:rFonts w:ascii="Times New Roman" w:hAnsi="Times New Roman"/>
                <w:bCs/>
                <w:sz w:val="22"/>
                <w:szCs w:val="22"/>
                <w:lang w:eastAsia="ro-RO" w:bidi="ro-RO"/>
              </w:rPr>
              <w:t xml:space="preserve">, precum </w:t>
            </w:r>
            <w:proofErr w:type="spellStart"/>
            <w:r w:rsidRPr="00A75570">
              <w:rPr>
                <w:rFonts w:ascii="Times New Roman" w:hAnsi="Times New Roman"/>
                <w:bCs/>
                <w:sz w:val="22"/>
                <w:szCs w:val="22"/>
                <w:lang w:eastAsia="ro-RO" w:bidi="ro-RO"/>
              </w:rPr>
              <w:t>și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funcționalitatea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acestora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și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sau</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dup</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caz</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dup</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remedierea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tuturor</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lastRenderedPageBreak/>
              <w:t>defectelor</w:t>
            </w:r>
            <w:proofErr w:type="spellEnd"/>
            <w:r w:rsidRPr="00A75570">
              <w:rPr>
                <w:rFonts w:ascii="Times New Roman" w:hAnsi="Times New Roman"/>
                <w:bCs/>
                <w:sz w:val="22"/>
                <w:szCs w:val="22"/>
                <w:lang w:eastAsia="ro-RO" w:bidi="ro-RO"/>
              </w:rPr>
              <w:t xml:space="preserve">, cel </w:t>
            </w:r>
            <w:proofErr w:type="spellStart"/>
            <w:r w:rsidRPr="00A75570">
              <w:rPr>
                <w:rFonts w:ascii="Times New Roman" w:hAnsi="Times New Roman"/>
                <w:bCs/>
                <w:sz w:val="22"/>
                <w:szCs w:val="22"/>
                <w:lang w:eastAsia="ro-RO" w:bidi="ro-RO"/>
              </w:rPr>
              <w:t>târziu</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în</w:t>
            </w:r>
            <w:proofErr w:type="spellEnd"/>
            <w:r w:rsidRPr="00A75570">
              <w:rPr>
                <w:rFonts w:ascii="Times New Roman" w:hAnsi="Times New Roman"/>
                <w:bCs/>
                <w:sz w:val="22"/>
                <w:szCs w:val="22"/>
                <w:lang w:eastAsia="ro-RO" w:bidi="ro-RO"/>
              </w:rPr>
              <w:t xml:space="preserve"> ultima zi a </w:t>
            </w:r>
            <w:proofErr w:type="spellStart"/>
            <w:r w:rsidRPr="00A75570">
              <w:rPr>
                <w:rFonts w:ascii="Times New Roman" w:hAnsi="Times New Roman"/>
                <w:bCs/>
                <w:sz w:val="22"/>
                <w:szCs w:val="22"/>
                <w:lang w:eastAsia="ro-RO" w:bidi="ro-RO"/>
              </w:rPr>
              <w:t>termenului</w:t>
            </w:r>
            <w:proofErr w:type="spellEnd"/>
            <w:r w:rsidRPr="00A75570">
              <w:rPr>
                <w:rFonts w:ascii="Times New Roman" w:hAnsi="Times New Roman"/>
                <w:bCs/>
                <w:sz w:val="22"/>
                <w:szCs w:val="22"/>
                <w:lang w:eastAsia="ro-RO" w:bidi="ro-RO"/>
              </w:rPr>
              <w:t xml:space="preserve"> maxim de </w:t>
            </w:r>
            <w:proofErr w:type="spellStart"/>
            <w:r w:rsidRPr="00A75570">
              <w:rPr>
                <w:rFonts w:ascii="Times New Roman" w:hAnsi="Times New Roman"/>
                <w:bCs/>
                <w:sz w:val="22"/>
                <w:szCs w:val="22"/>
                <w:lang w:eastAsia="ro-RO" w:bidi="ro-RO"/>
              </w:rPr>
              <w:t>prestare</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Testarea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funcțional</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a </w:t>
            </w:r>
            <w:proofErr w:type="spellStart"/>
            <w:r w:rsidRPr="00A75570">
              <w:rPr>
                <w:rFonts w:ascii="Times New Roman" w:hAnsi="Times New Roman"/>
                <w:bCs/>
                <w:sz w:val="22"/>
                <w:szCs w:val="22"/>
                <w:lang w:eastAsia="ro-RO" w:bidi="ro-RO"/>
              </w:rPr>
              <w:t>sistemului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deplasarea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controlat</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a </w:t>
            </w:r>
            <w:proofErr w:type="spellStart"/>
            <w:r w:rsidRPr="00A75570">
              <w:rPr>
                <w:rFonts w:ascii="Times New Roman" w:hAnsi="Times New Roman"/>
                <w:bCs/>
                <w:sz w:val="22"/>
                <w:szCs w:val="22"/>
                <w:lang w:eastAsia="ro-RO" w:bidi="ro-RO"/>
              </w:rPr>
              <w:t>caruciorului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și</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achizitia</w:t>
            </w:r>
            <w:proofErr w:type="spellEnd"/>
            <w:r w:rsidRPr="00A75570">
              <w:rPr>
                <w:rFonts w:ascii="Times New Roman" w:hAnsi="Times New Roman"/>
                <w:bCs/>
                <w:sz w:val="22"/>
                <w:szCs w:val="22"/>
                <w:lang w:eastAsia="ro-RO" w:bidi="ro-RO"/>
              </w:rPr>
              <w:t xml:space="preserve"> de date) </w:t>
            </w:r>
            <w:proofErr w:type="spellStart"/>
            <w:r w:rsidRPr="00A75570">
              <w:rPr>
                <w:rFonts w:ascii="Times New Roman" w:hAnsi="Times New Roman"/>
                <w:bCs/>
                <w:sz w:val="22"/>
                <w:szCs w:val="22"/>
                <w:lang w:eastAsia="ro-RO" w:bidi="ro-RO"/>
              </w:rPr>
              <w:t>trebuie</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efectuat</w:t>
            </w:r>
            <w:r w:rsidRPr="00A75570">
              <w:rPr>
                <w:rFonts w:ascii="Times New Roman" w:hAnsi="Times New Roman" w:hint="cs"/>
                <w:bCs/>
                <w:sz w:val="22"/>
                <w:szCs w:val="22"/>
                <w:lang w:eastAsia="ro-RO" w:bidi="ro-RO"/>
              </w:rPr>
              <w:t>ă</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în</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prezența</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reprezentanților</w:t>
            </w:r>
            <w:proofErr w:type="spellEnd"/>
            <w:r w:rsidRPr="00A75570">
              <w:rPr>
                <w:rFonts w:ascii="Times New Roman" w:hAnsi="Times New Roman"/>
                <w:bCs/>
                <w:sz w:val="22"/>
                <w:szCs w:val="22"/>
                <w:lang w:eastAsia="ro-RO" w:bidi="ro-RO"/>
              </w:rPr>
              <w:t xml:space="preserve"> </w:t>
            </w:r>
            <w:proofErr w:type="spellStart"/>
            <w:r w:rsidRPr="00A75570">
              <w:rPr>
                <w:rFonts w:ascii="Times New Roman" w:hAnsi="Times New Roman"/>
                <w:bCs/>
                <w:sz w:val="22"/>
                <w:szCs w:val="22"/>
                <w:lang w:eastAsia="ro-RO" w:bidi="ro-RO"/>
              </w:rPr>
              <w:t>beneficiarului</w:t>
            </w:r>
            <w:proofErr w:type="spellEnd"/>
            <w:r w:rsidRPr="00A75570">
              <w:rPr>
                <w:rFonts w:ascii="Times New Roman" w:hAnsi="Times New Roman"/>
                <w:bCs/>
                <w:sz w:val="22"/>
                <w:szCs w:val="22"/>
                <w:lang w:eastAsia="ro-RO" w:bidi="ro-RO"/>
              </w:rPr>
              <w:t xml:space="preserve">. </w:t>
            </w:r>
            <w:r w:rsidRPr="00B67D27">
              <w:rPr>
                <w:rFonts w:ascii="Times New Roman" w:hAnsi="Times New Roman"/>
                <w:bCs/>
                <w:sz w:val="22"/>
                <w:szCs w:val="22"/>
                <w:lang w:val="it-IT" w:eastAsia="ro-RO" w:bidi="ro-RO"/>
              </w:rPr>
              <w:t>Furnizorul trebuie s</w:t>
            </w:r>
            <w:r w:rsidRPr="00B67D27">
              <w:rPr>
                <w:rFonts w:ascii="Times New Roman" w:hAnsi="Times New Roman" w:hint="cs"/>
                <w:bCs/>
                <w:sz w:val="22"/>
                <w:szCs w:val="22"/>
                <w:lang w:val="it-IT" w:eastAsia="ro-RO" w:bidi="ro-RO"/>
              </w:rPr>
              <w:t>ă</w:t>
            </w:r>
            <w:r w:rsidRPr="00B67D27">
              <w:rPr>
                <w:rFonts w:ascii="Times New Roman" w:hAnsi="Times New Roman"/>
                <w:bCs/>
                <w:sz w:val="22"/>
                <w:szCs w:val="22"/>
                <w:lang w:val="it-IT" w:eastAsia="ro-RO" w:bidi="ro-RO"/>
              </w:rPr>
              <w:t xml:space="preserve"> asigure o perioad</w:t>
            </w:r>
            <w:r w:rsidRPr="00B67D27">
              <w:rPr>
                <w:rFonts w:ascii="Times New Roman" w:hAnsi="Times New Roman" w:hint="cs"/>
                <w:bCs/>
                <w:sz w:val="22"/>
                <w:szCs w:val="22"/>
                <w:lang w:val="it-IT" w:eastAsia="ro-RO" w:bidi="ro-RO"/>
              </w:rPr>
              <w:t>ă</w:t>
            </w:r>
            <w:r w:rsidRPr="00B67D27">
              <w:rPr>
                <w:rFonts w:ascii="Times New Roman" w:hAnsi="Times New Roman"/>
                <w:bCs/>
                <w:sz w:val="22"/>
                <w:szCs w:val="22"/>
                <w:lang w:val="it-IT" w:eastAsia="ro-RO" w:bidi="ro-RO"/>
              </w:rPr>
              <w:t xml:space="preserve"> de garanție de minimum 12 luni pentru lucr</w:t>
            </w:r>
            <w:r w:rsidRPr="00B67D27">
              <w:rPr>
                <w:rFonts w:ascii="Times New Roman" w:hAnsi="Times New Roman" w:hint="cs"/>
                <w:bCs/>
                <w:sz w:val="22"/>
                <w:szCs w:val="22"/>
                <w:lang w:val="it-IT" w:eastAsia="ro-RO" w:bidi="ro-RO"/>
              </w:rPr>
              <w:t>ă</w:t>
            </w:r>
            <w:r w:rsidRPr="00B67D27">
              <w:rPr>
                <w:rFonts w:ascii="Times New Roman" w:hAnsi="Times New Roman"/>
                <w:bCs/>
                <w:sz w:val="22"/>
                <w:szCs w:val="22"/>
                <w:lang w:val="it-IT" w:eastAsia="ro-RO" w:bidi="ro-RO"/>
              </w:rPr>
              <w:t>rile efectuate.</w:t>
            </w:r>
          </w:p>
        </w:tc>
        <w:tc>
          <w:tcPr>
            <w:tcW w:w="4581" w:type="dxa"/>
            <w:tcMar>
              <w:left w:w="57" w:type="dxa"/>
              <w:right w:w="57" w:type="dxa"/>
            </w:tcMar>
          </w:tcPr>
          <w:p w14:paraId="62B233E7" w14:textId="4C267F30" w:rsidR="00220821" w:rsidRPr="000227FB" w:rsidRDefault="00220821" w:rsidP="000227FB">
            <w:pPr>
              <w:rPr>
                <w:rFonts w:ascii="Times New Roman" w:eastAsia="Calibri" w:hAnsi="Times New Roman"/>
                <w:b/>
                <w:i/>
                <w:sz w:val="22"/>
                <w:szCs w:val="22"/>
                <w:lang w:val="ro-RO"/>
              </w:rPr>
            </w:pPr>
            <w:r w:rsidRPr="000227FB">
              <w:rPr>
                <w:rFonts w:ascii="Times New Roman" w:eastAsia="Calibri" w:hAnsi="Times New Roman"/>
                <w:b/>
                <w:i/>
                <w:sz w:val="22"/>
                <w:szCs w:val="22"/>
                <w:lang w:val="it-IT"/>
              </w:rPr>
              <w:lastRenderedPageBreak/>
              <w:t>se completează de către ofertant</w:t>
            </w:r>
          </w:p>
        </w:tc>
      </w:tr>
      <w:tr w:rsidR="00220821" w:rsidRPr="0030286A" w14:paraId="12448AE8" w14:textId="77777777" w:rsidTr="007632C3">
        <w:trPr>
          <w:trHeight w:val="566"/>
          <w:jc w:val="center"/>
        </w:trPr>
        <w:tc>
          <w:tcPr>
            <w:tcW w:w="720" w:type="dxa"/>
            <w:tcMar>
              <w:left w:w="57" w:type="dxa"/>
              <w:right w:w="57" w:type="dxa"/>
            </w:tcMar>
          </w:tcPr>
          <w:p w14:paraId="25A1373E" w14:textId="073BE6D8" w:rsidR="00220821" w:rsidRPr="000227FB" w:rsidRDefault="00B67D27" w:rsidP="000227FB">
            <w:pPr>
              <w:rPr>
                <w:rFonts w:ascii="Times New Roman" w:hAnsi="Times New Roman"/>
                <w:sz w:val="22"/>
                <w:szCs w:val="22"/>
              </w:rPr>
            </w:pPr>
            <w:r>
              <w:rPr>
                <w:rFonts w:ascii="Times New Roman" w:hAnsi="Times New Roman"/>
                <w:sz w:val="22"/>
                <w:szCs w:val="22"/>
              </w:rPr>
              <w:t>5</w:t>
            </w:r>
          </w:p>
        </w:tc>
        <w:tc>
          <w:tcPr>
            <w:tcW w:w="5095" w:type="dxa"/>
            <w:tcMar>
              <w:left w:w="57" w:type="dxa"/>
              <w:right w:w="57" w:type="dxa"/>
            </w:tcMar>
          </w:tcPr>
          <w:p w14:paraId="34D11180" w14:textId="77777777" w:rsidR="00220821" w:rsidRPr="000227FB" w:rsidRDefault="00220821" w:rsidP="000227FB">
            <w:pPr>
              <w:suppressAutoHyphens/>
              <w:overflowPunct/>
              <w:autoSpaceDE/>
              <w:adjustRightInd/>
              <w:rPr>
                <w:rFonts w:ascii="Times New Roman" w:eastAsia="Times New Roman" w:hAnsi="Times New Roman"/>
                <w:b/>
                <w:kern w:val="3"/>
                <w:sz w:val="22"/>
                <w:szCs w:val="22"/>
                <w:lang w:val="ro-RO" w:eastAsia="zh-CN"/>
              </w:rPr>
            </w:pPr>
            <w:r w:rsidRPr="000227FB">
              <w:rPr>
                <w:rFonts w:ascii="Times New Roman" w:eastAsia="Times New Roman" w:hAnsi="Times New Roman"/>
                <w:b/>
                <w:kern w:val="3"/>
                <w:sz w:val="22"/>
                <w:szCs w:val="22"/>
                <w:lang w:val="ro-RO" w:eastAsia="zh-CN"/>
              </w:rPr>
              <w:t xml:space="preserve">CONDIȚII IMPUSE PENTRU SECURITATEA ȘI SĂNĂTATEA ÎN MUNCĂ ȘI PROTECȚIA MUNCII </w:t>
            </w:r>
          </w:p>
          <w:p w14:paraId="53993C62" w14:textId="77777777" w:rsidR="00220821" w:rsidRPr="000227FB" w:rsidRDefault="00220821" w:rsidP="00C576C1">
            <w:pPr>
              <w:suppressAutoHyphens/>
              <w:overflowPunct/>
              <w:autoSpaceDE/>
              <w:adjustRightInd/>
              <w:ind w:firstLine="387"/>
              <w:jc w:val="both"/>
              <w:rPr>
                <w:rFonts w:ascii="Times New Roman" w:eastAsia="Times New Roman" w:hAnsi="Times New Roman"/>
                <w:kern w:val="3"/>
                <w:sz w:val="22"/>
                <w:szCs w:val="22"/>
                <w:lang w:val="ro-RO" w:eastAsia="zh-CN"/>
              </w:rPr>
            </w:pPr>
            <w:r w:rsidRPr="000227FB">
              <w:rPr>
                <w:rFonts w:ascii="Times New Roman" w:eastAsia="Times New Roman" w:hAnsi="Times New Roman"/>
                <w:kern w:val="3"/>
                <w:sz w:val="22"/>
                <w:szCs w:val="22"/>
                <w:lang w:val="ro-RO" w:eastAsia="zh-CN"/>
              </w:rPr>
              <w:t>Prestatorul trebuie să respecte cerinţele legale de securitate şi sănătate în muncă respectiv de protecţie a mediului prevăzute de legislaţia în vigoare aplicabilă, fiind direct responsabil de consecinţele nerespectării acestei legislaţii.</w:t>
            </w:r>
          </w:p>
        </w:tc>
        <w:tc>
          <w:tcPr>
            <w:tcW w:w="4581" w:type="dxa"/>
            <w:tcMar>
              <w:left w:w="57" w:type="dxa"/>
              <w:right w:w="57" w:type="dxa"/>
            </w:tcMar>
          </w:tcPr>
          <w:p w14:paraId="4ABC6CD4" w14:textId="77777777" w:rsidR="00C576C1" w:rsidRDefault="00220821" w:rsidP="000227FB">
            <w:pPr>
              <w:rPr>
                <w:rFonts w:ascii="Times New Roman" w:eastAsia="Calibri" w:hAnsi="Times New Roman"/>
                <w:b/>
                <w:i/>
                <w:sz w:val="22"/>
                <w:szCs w:val="22"/>
                <w:lang w:val="ro-RO"/>
              </w:rPr>
            </w:pPr>
            <w:r w:rsidRPr="000227FB">
              <w:rPr>
                <w:rFonts w:ascii="Times New Roman" w:eastAsia="Calibri" w:hAnsi="Times New Roman"/>
                <w:b/>
                <w:i/>
                <w:sz w:val="22"/>
                <w:szCs w:val="22"/>
                <w:lang w:val="ro-RO"/>
              </w:rPr>
              <w:t xml:space="preserve">se va completea Formularul </w:t>
            </w:r>
          </w:p>
          <w:p w14:paraId="38AE501F" w14:textId="136CA9D8" w:rsidR="00220821" w:rsidRPr="000227FB" w:rsidRDefault="00220821" w:rsidP="000227FB">
            <w:pPr>
              <w:rPr>
                <w:rFonts w:ascii="Times New Roman" w:eastAsia="Calibri" w:hAnsi="Times New Roman"/>
                <w:b/>
                <w:i/>
                <w:sz w:val="22"/>
                <w:szCs w:val="22"/>
                <w:lang w:val="ro-RO"/>
              </w:rPr>
            </w:pPr>
            <w:r w:rsidRPr="000227FB">
              <w:rPr>
                <w:rFonts w:ascii="Times New Roman" w:eastAsia="Calibri" w:hAnsi="Times New Roman"/>
                <w:b/>
                <w:i/>
                <w:sz w:val="22"/>
                <w:szCs w:val="22"/>
                <w:lang w:val="ro-RO"/>
              </w:rPr>
              <w:t>DECLARATIE PRIVIND SĂNATATEA ȘI SECURITATEA ÎN MUNCĂ</w:t>
            </w:r>
          </w:p>
        </w:tc>
      </w:tr>
      <w:tr w:rsidR="00220821" w:rsidRPr="0030286A" w14:paraId="2738E551" w14:textId="77777777" w:rsidTr="007632C3">
        <w:trPr>
          <w:trHeight w:val="566"/>
          <w:jc w:val="center"/>
        </w:trPr>
        <w:tc>
          <w:tcPr>
            <w:tcW w:w="720" w:type="dxa"/>
            <w:tcMar>
              <w:left w:w="57" w:type="dxa"/>
              <w:right w:w="57" w:type="dxa"/>
            </w:tcMar>
          </w:tcPr>
          <w:p w14:paraId="6A91B15B" w14:textId="2B9B5C35" w:rsidR="00220821" w:rsidRPr="000227FB" w:rsidRDefault="00B67D27" w:rsidP="000227FB">
            <w:pPr>
              <w:rPr>
                <w:rFonts w:ascii="Times New Roman" w:hAnsi="Times New Roman"/>
                <w:sz w:val="22"/>
                <w:szCs w:val="22"/>
              </w:rPr>
            </w:pPr>
            <w:r>
              <w:rPr>
                <w:rFonts w:ascii="Times New Roman" w:hAnsi="Times New Roman"/>
                <w:sz w:val="22"/>
                <w:szCs w:val="22"/>
              </w:rPr>
              <w:t>6</w:t>
            </w:r>
          </w:p>
        </w:tc>
        <w:tc>
          <w:tcPr>
            <w:tcW w:w="5095" w:type="dxa"/>
            <w:tcMar>
              <w:left w:w="57" w:type="dxa"/>
              <w:right w:w="57" w:type="dxa"/>
            </w:tcMar>
          </w:tcPr>
          <w:p w14:paraId="724DF068" w14:textId="77777777" w:rsidR="00220821" w:rsidRPr="000227FB" w:rsidRDefault="00220821" w:rsidP="000227FB">
            <w:pPr>
              <w:suppressAutoHyphens/>
              <w:overflowPunct/>
              <w:autoSpaceDE/>
              <w:adjustRightInd/>
              <w:rPr>
                <w:rFonts w:ascii="Times New Roman" w:eastAsia="Times New Roman" w:hAnsi="Times New Roman"/>
                <w:b/>
                <w:kern w:val="3"/>
                <w:sz w:val="22"/>
                <w:szCs w:val="22"/>
                <w:lang w:val="ro-RO" w:eastAsia="zh-CN"/>
              </w:rPr>
            </w:pPr>
            <w:r w:rsidRPr="000227FB">
              <w:rPr>
                <w:rFonts w:ascii="Times New Roman" w:eastAsia="Times New Roman" w:hAnsi="Times New Roman"/>
                <w:b/>
                <w:kern w:val="3"/>
                <w:sz w:val="22"/>
                <w:szCs w:val="22"/>
                <w:lang w:val="ro-RO" w:eastAsia="zh-CN"/>
              </w:rPr>
              <w:t>VALABILITATEA OFERTEI</w:t>
            </w:r>
          </w:p>
          <w:p w14:paraId="330CCBC1" w14:textId="5E848C95" w:rsidR="00220821" w:rsidRPr="000227FB" w:rsidRDefault="00220821" w:rsidP="00C576C1">
            <w:pPr>
              <w:suppressAutoHyphens/>
              <w:overflowPunct/>
              <w:autoSpaceDE/>
              <w:adjustRightInd/>
              <w:ind w:firstLine="387"/>
              <w:jc w:val="both"/>
              <w:rPr>
                <w:rFonts w:ascii="Times New Roman" w:eastAsia="Times New Roman" w:hAnsi="Times New Roman"/>
                <w:kern w:val="3"/>
                <w:sz w:val="22"/>
                <w:szCs w:val="22"/>
                <w:lang w:val="ro-RO" w:eastAsia="zh-CN"/>
              </w:rPr>
            </w:pPr>
            <w:r w:rsidRPr="000227FB">
              <w:rPr>
                <w:rFonts w:ascii="Times New Roman" w:eastAsia="Times New Roman" w:hAnsi="Times New Roman"/>
                <w:kern w:val="3"/>
                <w:sz w:val="22"/>
                <w:szCs w:val="22"/>
                <w:lang w:val="ro-RO" w:eastAsia="zh-CN"/>
              </w:rPr>
              <w:t>Oferta va fi valabilă pe o perioadă de minim 30 de zile de la data limită pentru depunerea ofertelor comunicată de Autoritatea contractantă în Invitația de participare.</w:t>
            </w:r>
          </w:p>
        </w:tc>
        <w:tc>
          <w:tcPr>
            <w:tcW w:w="4581" w:type="dxa"/>
            <w:tcMar>
              <w:left w:w="57" w:type="dxa"/>
              <w:right w:w="57" w:type="dxa"/>
            </w:tcMar>
          </w:tcPr>
          <w:p w14:paraId="0CF17C44" w14:textId="77777777" w:rsidR="00220821" w:rsidRPr="000227FB" w:rsidRDefault="00220821" w:rsidP="000227FB">
            <w:pPr>
              <w:rPr>
                <w:rFonts w:ascii="Times New Roman" w:hAnsi="Times New Roman"/>
                <w:sz w:val="22"/>
                <w:szCs w:val="22"/>
                <w:lang w:val="it-IT"/>
              </w:rPr>
            </w:pPr>
            <w:r w:rsidRPr="000227FB">
              <w:rPr>
                <w:rFonts w:ascii="Times New Roman" w:eastAsia="Calibri" w:hAnsi="Times New Roman"/>
                <w:b/>
                <w:i/>
                <w:sz w:val="22"/>
                <w:szCs w:val="22"/>
                <w:lang w:val="ro-RO"/>
              </w:rPr>
              <w:t>se completează de către ofertant</w:t>
            </w:r>
          </w:p>
        </w:tc>
      </w:tr>
    </w:tbl>
    <w:p w14:paraId="4CC21922" w14:textId="77777777" w:rsidR="007C253D" w:rsidRPr="000227FB" w:rsidRDefault="007C253D" w:rsidP="007C253D">
      <w:pPr>
        <w:spacing w:line="360" w:lineRule="auto"/>
        <w:ind w:firstLine="708"/>
        <w:rPr>
          <w:rFonts w:ascii="Arial Narrow" w:hAnsi="Arial Narrow"/>
          <w:i/>
          <w:sz w:val="24"/>
          <w:szCs w:val="24"/>
          <w:lang w:val="it-IT"/>
        </w:rPr>
      </w:pPr>
    </w:p>
    <w:p w14:paraId="4D4B1CD8" w14:textId="77777777" w:rsidR="00CD3BF8" w:rsidRPr="000227FB" w:rsidRDefault="00CD3BF8" w:rsidP="007C253D">
      <w:pPr>
        <w:spacing w:line="360" w:lineRule="auto"/>
        <w:ind w:firstLine="708"/>
        <w:rPr>
          <w:rFonts w:ascii="Arial Narrow" w:hAnsi="Arial Narrow"/>
          <w:i/>
          <w:sz w:val="24"/>
          <w:szCs w:val="24"/>
          <w:lang w:val="it-IT"/>
        </w:rPr>
      </w:pPr>
      <w:r w:rsidRPr="000227FB">
        <w:rPr>
          <w:rFonts w:ascii="Arial Narrow" w:hAnsi="Arial Narrow"/>
          <w:i/>
          <w:sz w:val="24"/>
          <w:szCs w:val="24"/>
          <w:lang w:val="it-IT"/>
        </w:rPr>
        <w:t>Semnătura ofertantului sau a reprezentantului ofertantului                    .....................................................</w:t>
      </w:r>
    </w:p>
    <w:p w14:paraId="559E6F19" w14:textId="77777777" w:rsidR="00CD3BF8" w:rsidRPr="000227FB" w:rsidRDefault="00CD3BF8" w:rsidP="007C253D">
      <w:pPr>
        <w:spacing w:line="360" w:lineRule="auto"/>
        <w:ind w:firstLine="708"/>
        <w:jc w:val="both"/>
        <w:rPr>
          <w:rFonts w:ascii="Arial Narrow" w:hAnsi="Arial Narrow"/>
          <w:i/>
          <w:sz w:val="24"/>
          <w:szCs w:val="24"/>
          <w:lang w:val="it-IT"/>
        </w:rPr>
      </w:pPr>
      <w:r w:rsidRPr="000227FB">
        <w:rPr>
          <w:rFonts w:ascii="Arial Narrow" w:hAnsi="Arial Narrow"/>
          <w:i/>
          <w:sz w:val="24"/>
          <w:szCs w:val="24"/>
          <w:lang w:val="it-IT"/>
        </w:rPr>
        <w:t>Numele  şi prenumele semnatarului</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3A18E9C0" w14:textId="77777777" w:rsidR="00CD3BF8" w:rsidRPr="000227FB" w:rsidRDefault="00CD3BF8" w:rsidP="007C253D">
      <w:pPr>
        <w:spacing w:line="360" w:lineRule="auto"/>
        <w:ind w:firstLine="708"/>
        <w:jc w:val="both"/>
        <w:rPr>
          <w:rFonts w:ascii="Arial Narrow" w:hAnsi="Arial Narrow"/>
          <w:i/>
          <w:sz w:val="24"/>
          <w:szCs w:val="24"/>
          <w:lang w:val="it-IT"/>
        </w:rPr>
      </w:pPr>
      <w:r w:rsidRPr="000227FB">
        <w:rPr>
          <w:rFonts w:ascii="Arial Narrow" w:hAnsi="Arial Narrow"/>
          <w:i/>
          <w:sz w:val="24"/>
          <w:szCs w:val="24"/>
          <w:lang w:val="it-IT"/>
        </w:rPr>
        <w:t>Capacitate de semnătura</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68CC3228" w14:textId="77777777" w:rsidR="00CD3BF8" w:rsidRPr="000227FB" w:rsidRDefault="00CD3BF8" w:rsidP="007C253D">
      <w:pPr>
        <w:spacing w:line="360" w:lineRule="auto"/>
        <w:ind w:firstLine="708"/>
        <w:jc w:val="both"/>
        <w:rPr>
          <w:rFonts w:ascii="Arial Narrow" w:hAnsi="Arial Narrow"/>
          <w:b/>
          <w:i/>
          <w:sz w:val="24"/>
          <w:szCs w:val="24"/>
          <w:lang w:val="it-IT"/>
        </w:rPr>
      </w:pPr>
      <w:r w:rsidRPr="000227FB">
        <w:rPr>
          <w:rFonts w:ascii="Arial Narrow" w:hAnsi="Arial Narrow"/>
          <w:b/>
          <w:i/>
          <w:sz w:val="24"/>
          <w:szCs w:val="24"/>
          <w:lang w:val="it-IT"/>
        </w:rPr>
        <w:t xml:space="preserve">Detalii despre ofertant </w:t>
      </w:r>
    </w:p>
    <w:p w14:paraId="7CAD0657" w14:textId="77777777" w:rsidR="00CD3BF8" w:rsidRPr="000227FB" w:rsidRDefault="00CD3BF8" w:rsidP="007C253D">
      <w:pPr>
        <w:spacing w:line="360" w:lineRule="auto"/>
        <w:ind w:firstLine="708"/>
        <w:jc w:val="both"/>
        <w:rPr>
          <w:rFonts w:ascii="Arial Narrow" w:hAnsi="Arial Narrow"/>
          <w:i/>
          <w:sz w:val="24"/>
          <w:szCs w:val="24"/>
          <w:lang w:val="it-IT"/>
        </w:rPr>
      </w:pPr>
      <w:r w:rsidRPr="000227FB">
        <w:rPr>
          <w:rFonts w:ascii="Arial Narrow" w:hAnsi="Arial Narrow"/>
          <w:i/>
          <w:sz w:val="24"/>
          <w:szCs w:val="24"/>
          <w:lang w:val="it-IT"/>
        </w:rPr>
        <w:t xml:space="preserve">Numele ofertantului  </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14D92155" w14:textId="77777777" w:rsidR="00CD3BF8" w:rsidRPr="000227FB" w:rsidRDefault="00CD3BF8" w:rsidP="007C253D">
      <w:pPr>
        <w:spacing w:line="360" w:lineRule="auto"/>
        <w:ind w:firstLine="708"/>
        <w:jc w:val="both"/>
        <w:rPr>
          <w:rFonts w:ascii="Arial Narrow" w:hAnsi="Arial Narrow"/>
          <w:i/>
          <w:sz w:val="24"/>
          <w:szCs w:val="24"/>
          <w:lang w:val="it-IT"/>
        </w:rPr>
      </w:pPr>
      <w:r w:rsidRPr="000227FB">
        <w:rPr>
          <w:rFonts w:ascii="Arial Narrow" w:hAnsi="Arial Narrow"/>
          <w:i/>
          <w:sz w:val="24"/>
          <w:szCs w:val="24"/>
          <w:lang w:val="it-IT"/>
        </w:rPr>
        <w:t>Ţara de reşedinţă</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68E078BE" w14:textId="77777777" w:rsidR="00CD3BF8" w:rsidRPr="000227FB" w:rsidRDefault="00CD3BF8" w:rsidP="007C253D">
      <w:pPr>
        <w:spacing w:line="360" w:lineRule="auto"/>
        <w:ind w:firstLine="708"/>
        <w:jc w:val="both"/>
        <w:rPr>
          <w:rFonts w:ascii="Arial Narrow" w:hAnsi="Arial Narrow"/>
          <w:i/>
          <w:sz w:val="24"/>
          <w:szCs w:val="24"/>
          <w:lang w:val="it-IT"/>
        </w:rPr>
      </w:pPr>
      <w:r w:rsidRPr="000227FB">
        <w:rPr>
          <w:rFonts w:ascii="Arial Narrow" w:hAnsi="Arial Narrow"/>
          <w:i/>
          <w:sz w:val="24"/>
          <w:szCs w:val="24"/>
          <w:lang w:val="it-IT"/>
        </w:rPr>
        <w:t>Adresa</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0684FA14" w14:textId="77777777" w:rsidR="00CD3BF8" w:rsidRPr="000227FB" w:rsidRDefault="00CD3BF8" w:rsidP="007C253D">
      <w:pPr>
        <w:spacing w:line="360" w:lineRule="auto"/>
        <w:ind w:firstLine="708"/>
        <w:jc w:val="both"/>
        <w:rPr>
          <w:rFonts w:ascii="Arial Narrow" w:hAnsi="Arial Narrow"/>
          <w:i/>
          <w:sz w:val="24"/>
          <w:szCs w:val="24"/>
          <w:lang w:val="it-IT"/>
        </w:rPr>
      </w:pPr>
      <w:r w:rsidRPr="000227FB">
        <w:rPr>
          <w:rFonts w:ascii="Arial Narrow" w:hAnsi="Arial Narrow"/>
          <w:i/>
          <w:sz w:val="24"/>
          <w:szCs w:val="24"/>
          <w:lang w:val="it-IT"/>
        </w:rPr>
        <w:t>Adresa de corespondenţă (dacă este diferită)</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367A77B4" w14:textId="77777777" w:rsidR="00CD3BF8" w:rsidRPr="000227FB" w:rsidRDefault="00CD3BF8" w:rsidP="007C253D">
      <w:pPr>
        <w:spacing w:line="360" w:lineRule="auto"/>
        <w:ind w:firstLine="708"/>
        <w:jc w:val="both"/>
        <w:rPr>
          <w:rFonts w:ascii="Arial Narrow" w:hAnsi="Arial Narrow"/>
          <w:i/>
          <w:sz w:val="24"/>
          <w:szCs w:val="24"/>
          <w:lang w:val="it-IT"/>
        </w:rPr>
      </w:pPr>
      <w:r w:rsidRPr="000227FB">
        <w:rPr>
          <w:rFonts w:ascii="Arial Narrow" w:hAnsi="Arial Narrow"/>
          <w:i/>
          <w:sz w:val="24"/>
          <w:szCs w:val="24"/>
          <w:lang w:val="it-IT"/>
        </w:rPr>
        <w:t>Adresa de e-mail                                                                                    .....................................................</w:t>
      </w:r>
    </w:p>
    <w:p w14:paraId="134F1533" w14:textId="77777777" w:rsidR="00CD3BF8" w:rsidRPr="000227FB" w:rsidRDefault="00CD3BF8" w:rsidP="007C253D">
      <w:pPr>
        <w:spacing w:line="360" w:lineRule="auto"/>
        <w:ind w:firstLine="708"/>
        <w:jc w:val="both"/>
        <w:rPr>
          <w:rFonts w:ascii="Arial Narrow" w:hAnsi="Arial Narrow"/>
          <w:i/>
          <w:sz w:val="24"/>
          <w:szCs w:val="24"/>
          <w:lang w:val="it-IT"/>
        </w:rPr>
      </w:pPr>
      <w:r w:rsidRPr="000227FB">
        <w:rPr>
          <w:rFonts w:ascii="Arial Narrow" w:hAnsi="Arial Narrow"/>
          <w:i/>
          <w:sz w:val="24"/>
          <w:szCs w:val="24"/>
          <w:lang w:val="it-IT"/>
        </w:rPr>
        <w:t>Telefon / Fax</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5BED1314" w14:textId="77777777" w:rsidR="008D4A5E" w:rsidRPr="000227FB" w:rsidRDefault="00CD3BF8" w:rsidP="007C253D">
      <w:pPr>
        <w:spacing w:line="360" w:lineRule="auto"/>
        <w:ind w:firstLine="708"/>
        <w:jc w:val="both"/>
        <w:rPr>
          <w:rStyle w:val="PageNumber"/>
          <w:rFonts w:ascii="Arial Narrow" w:hAnsi="Arial Narrow"/>
          <w:i/>
          <w:sz w:val="24"/>
          <w:szCs w:val="24"/>
          <w:lang w:val="it-IT"/>
        </w:rPr>
      </w:pPr>
      <w:r w:rsidRPr="000227FB">
        <w:rPr>
          <w:rFonts w:ascii="Arial Narrow" w:hAnsi="Arial Narrow"/>
          <w:i/>
          <w:sz w:val="24"/>
          <w:szCs w:val="24"/>
          <w:lang w:val="it-IT"/>
        </w:rPr>
        <w:t xml:space="preserve">Data </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3101C008" w14:textId="77777777" w:rsidR="004F787B" w:rsidRPr="000227FB" w:rsidRDefault="004F787B" w:rsidP="007C253D">
      <w:pPr>
        <w:spacing w:line="360" w:lineRule="auto"/>
        <w:rPr>
          <w:rStyle w:val="PageNumber"/>
          <w:rFonts w:ascii="Arial Narrow" w:hAnsi="Arial Narrow"/>
          <w:b/>
          <w:i/>
          <w:sz w:val="24"/>
          <w:szCs w:val="24"/>
          <w:lang w:val="it-IT"/>
        </w:rPr>
      </w:pPr>
    </w:p>
    <w:p w14:paraId="2B30BD9D" w14:textId="77777777" w:rsidR="00C533AC" w:rsidRPr="000227FB" w:rsidRDefault="00C533AC" w:rsidP="007C253D">
      <w:pPr>
        <w:spacing w:line="360" w:lineRule="auto"/>
        <w:rPr>
          <w:rFonts w:ascii="Arial Narrow" w:hAnsi="Arial Narrow"/>
          <w:b/>
          <w:i/>
          <w:noProof/>
          <w:sz w:val="24"/>
          <w:szCs w:val="24"/>
          <w:lang w:val="it-IT"/>
        </w:rPr>
        <w:sectPr w:rsidR="00C533AC" w:rsidRPr="000227FB" w:rsidSect="00E15741">
          <w:pgSz w:w="11906" w:h="16838"/>
          <w:pgMar w:top="806" w:right="720" w:bottom="432" w:left="720" w:header="432" w:footer="706" w:gutter="0"/>
          <w:cols w:space="708"/>
          <w:docGrid w:linePitch="360"/>
        </w:sectPr>
      </w:pPr>
    </w:p>
    <w:p w14:paraId="07E6E730" w14:textId="77777777" w:rsidR="00557393" w:rsidRPr="000227FB" w:rsidRDefault="00557393" w:rsidP="00557393">
      <w:pPr>
        <w:jc w:val="right"/>
        <w:rPr>
          <w:rFonts w:ascii="Arial Narrow" w:hAnsi="Arial Narrow"/>
          <w:b/>
          <w:i/>
          <w:noProof/>
          <w:sz w:val="24"/>
          <w:szCs w:val="24"/>
          <w:lang w:val="it-IT"/>
        </w:rPr>
      </w:pPr>
      <w:r w:rsidRPr="000227FB">
        <w:rPr>
          <w:rFonts w:ascii="Arial Narrow" w:hAnsi="Arial Narrow"/>
          <w:b/>
          <w:i/>
          <w:noProof/>
          <w:sz w:val="24"/>
          <w:szCs w:val="24"/>
          <w:lang w:val="it-IT"/>
        </w:rPr>
        <w:lastRenderedPageBreak/>
        <w:t>FORMULARUL nr.</w:t>
      </w:r>
      <w:r w:rsidR="00256212" w:rsidRPr="000227FB">
        <w:rPr>
          <w:rFonts w:ascii="Arial Narrow" w:hAnsi="Arial Narrow"/>
          <w:b/>
          <w:i/>
          <w:noProof/>
          <w:sz w:val="24"/>
          <w:szCs w:val="24"/>
          <w:lang w:val="it-IT"/>
        </w:rPr>
        <w:t>4</w:t>
      </w:r>
    </w:p>
    <w:p w14:paraId="403FC3ED" w14:textId="77777777"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14:paraId="694C2A5F" w14:textId="77777777"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14:paraId="2A025F19" w14:textId="77777777" w:rsidR="00557393" w:rsidRPr="00295786" w:rsidRDefault="00EE1476" w:rsidP="00557393">
      <w:pPr>
        <w:pStyle w:val="Heading2"/>
        <w:numPr>
          <w:ilvl w:val="0"/>
          <w:numId w:val="0"/>
        </w:numPr>
        <w:spacing w:line="276" w:lineRule="auto"/>
        <w:ind w:left="1080"/>
        <w:rPr>
          <w:rFonts w:ascii="Arial Narrow" w:hAnsi="Arial Narrow"/>
          <w:i/>
          <w:iCs/>
          <w:caps/>
          <w:sz w:val="24"/>
          <w:szCs w:val="24"/>
        </w:rPr>
      </w:pPr>
      <w:r>
        <w:rPr>
          <w:rFonts w:ascii="Arial Narrow" w:hAnsi="Arial Narrow"/>
          <w:caps/>
          <w:sz w:val="24"/>
          <w:szCs w:val="24"/>
        </w:rPr>
        <w:t xml:space="preserve">         declaratie privind SĂNATATEA Ș</w:t>
      </w:r>
      <w:r w:rsidR="00557393" w:rsidRPr="00295786">
        <w:rPr>
          <w:rFonts w:ascii="Arial Narrow" w:hAnsi="Arial Narrow"/>
          <w:caps/>
          <w:sz w:val="24"/>
          <w:szCs w:val="24"/>
        </w:rPr>
        <w:t>I SECURITATEA ÎN munc</w:t>
      </w:r>
      <w:r>
        <w:rPr>
          <w:rFonts w:ascii="Arial Narrow" w:hAnsi="Arial Narrow"/>
          <w:caps/>
          <w:sz w:val="24"/>
          <w:szCs w:val="24"/>
        </w:rPr>
        <w:t>Ă</w:t>
      </w:r>
    </w:p>
    <w:p w14:paraId="3806FABB" w14:textId="77777777" w:rsidR="00557393" w:rsidRPr="000227FB" w:rsidRDefault="00557393" w:rsidP="00557393">
      <w:pPr>
        <w:spacing w:line="276" w:lineRule="auto"/>
        <w:jc w:val="both"/>
        <w:rPr>
          <w:rFonts w:ascii="Arial Narrow" w:hAnsi="Arial Narrow"/>
          <w:i/>
          <w:noProof/>
          <w:sz w:val="24"/>
          <w:szCs w:val="24"/>
          <w:lang w:val="it-IT"/>
        </w:rPr>
      </w:pPr>
    </w:p>
    <w:p w14:paraId="7ECD97B2" w14:textId="77777777" w:rsidR="00557393" w:rsidRPr="000227FB" w:rsidRDefault="00557393" w:rsidP="00557393">
      <w:pPr>
        <w:spacing w:line="276" w:lineRule="auto"/>
        <w:jc w:val="both"/>
        <w:rPr>
          <w:rFonts w:ascii="Arial Narrow" w:hAnsi="Arial Narrow"/>
          <w:i/>
          <w:noProof/>
          <w:sz w:val="24"/>
          <w:szCs w:val="24"/>
          <w:lang w:val="it-IT"/>
        </w:rPr>
      </w:pPr>
    </w:p>
    <w:p w14:paraId="3041779C" w14:textId="77777777" w:rsidR="00557393" w:rsidRPr="000227FB" w:rsidRDefault="00557393" w:rsidP="00557393">
      <w:pPr>
        <w:spacing w:line="276" w:lineRule="auto"/>
        <w:jc w:val="both"/>
        <w:rPr>
          <w:rFonts w:ascii="Arial Narrow" w:hAnsi="Arial Narrow"/>
          <w:i/>
          <w:noProof/>
          <w:sz w:val="24"/>
          <w:szCs w:val="24"/>
          <w:lang w:val="it-IT"/>
        </w:rPr>
      </w:pPr>
    </w:p>
    <w:p w14:paraId="5A965D88" w14:textId="77777777"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w:t>
      </w:r>
      <w:r w:rsidR="00EE1476">
        <w:rPr>
          <w:rFonts w:ascii="Arial Narrow" w:hAnsi="Arial Narrow"/>
          <w:i/>
          <w:noProof/>
          <w:sz w:val="24"/>
          <w:szCs w:val="24"/>
        </w:rPr>
        <w:t>,</w:t>
      </w:r>
      <w:r w:rsidRPr="00295786">
        <w:rPr>
          <w:rFonts w:ascii="Arial Narrow" w:hAnsi="Arial Narrow"/>
          <w:i/>
          <w:noProof/>
          <w:sz w:val="24"/>
          <w:szCs w:val="24"/>
        </w:rPr>
        <w:t xml:space="preserve"> ...</w:t>
      </w:r>
      <w:r w:rsidR="00EE1476">
        <w:rPr>
          <w:rFonts w:ascii="Arial Narrow" w:hAnsi="Arial Narrow"/>
          <w:i/>
          <w:noProof/>
          <w:sz w:val="24"/>
          <w:szCs w:val="24"/>
        </w:rPr>
        <w:t>........................ (nume și prenume), reprezentant î</w:t>
      </w:r>
      <w:r w:rsidRPr="00295786">
        <w:rPr>
          <w:rFonts w:ascii="Arial Narrow" w:hAnsi="Arial Narrow"/>
          <w:i/>
          <w:noProof/>
          <w:sz w:val="24"/>
          <w:szCs w:val="24"/>
        </w:rPr>
        <w:t>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(denumirea operatorului</w:t>
      </w:r>
      <w:r w:rsidR="00EE1476">
        <w:rPr>
          <w:rFonts w:ascii="Arial Narrow" w:hAnsi="Arial Narrow"/>
          <w:i/>
          <w:noProof/>
          <w:sz w:val="24"/>
          <w:szCs w:val="24"/>
        </w:rPr>
        <w:t xml:space="preserve"> economic), declar pe propria răspundere că mă anagajez să</w:t>
      </w:r>
      <w:r w:rsidRPr="00295786">
        <w:rPr>
          <w:rFonts w:ascii="Arial Narrow" w:hAnsi="Arial Narrow"/>
          <w:i/>
          <w:noProof/>
          <w:sz w:val="24"/>
          <w:szCs w:val="24"/>
        </w:rPr>
        <w:t xml:space="preserve"> prestez </w:t>
      </w:r>
      <w:r w:rsidR="00B00BC1">
        <w:rPr>
          <w:rFonts w:ascii="Arial Narrow" w:hAnsi="Arial Narrow"/>
          <w:i/>
          <w:sz w:val="24"/>
          <w:szCs w:val="24"/>
          <w:lang w:val="pt-BR"/>
        </w:rPr>
        <w:t>.............................</w:t>
      </w:r>
      <w:r>
        <w:rPr>
          <w:rFonts w:ascii="Arial Narrow" w:eastAsia="Calibri" w:hAnsi="Arial Narrow"/>
          <w:sz w:val="24"/>
          <w:szCs w:val="24"/>
        </w:rPr>
        <w:t xml:space="preserve"> </w:t>
      </w:r>
      <w:r w:rsidR="00EE1476">
        <w:rPr>
          <w:rFonts w:ascii="Arial Narrow" w:hAnsi="Arial Narrow"/>
          <w:i/>
          <w:noProof/>
          <w:sz w:val="24"/>
          <w:szCs w:val="24"/>
        </w:rPr>
        <w:t>pe parcursul îndeplinirii contractului, î</w:t>
      </w:r>
      <w:r w:rsidRPr="00295786">
        <w:rPr>
          <w:rFonts w:ascii="Arial Narrow" w:hAnsi="Arial Narrow"/>
          <w:i/>
          <w:noProof/>
          <w:sz w:val="24"/>
          <w:szCs w:val="24"/>
        </w:rPr>
        <w:t>n conformitate cu regulile o</w:t>
      </w:r>
      <w:r w:rsidR="00EE1476">
        <w:rPr>
          <w:rFonts w:ascii="Arial Narrow" w:hAnsi="Arial Narrow"/>
          <w:i/>
          <w:noProof/>
          <w:sz w:val="24"/>
          <w:szCs w:val="24"/>
        </w:rPr>
        <w:t>bligatorii referitoare la condițiile de muncă și de protecție a muncii, care sunt în vigoare în Româ</w:t>
      </w:r>
      <w:r w:rsidRPr="00295786">
        <w:rPr>
          <w:rFonts w:ascii="Arial Narrow" w:hAnsi="Arial Narrow"/>
          <w:i/>
          <w:noProof/>
          <w:sz w:val="24"/>
          <w:szCs w:val="24"/>
        </w:rPr>
        <w:t>nia.</w:t>
      </w:r>
    </w:p>
    <w:p w14:paraId="558F1DA5" w14:textId="77777777" w:rsidR="00557393" w:rsidRPr="000227FB" w:rsidRDefault="00557393" w:rsidP="00557393">
      <w:pPr>
        <w:spacing w:line="276" w:lineRule="auto"/>
        <w:ind w:firstLine="708"/>
        <w:jc w:val="both"/>
        <w:rPr>
          <w:rFonts w:ascii="Arial Narrow" w:hAnsi="Arial Narrow"/>
          <w:i/>
          <w:noProof/>
          <w:sz w:val="24"/>
          <w:szCs w:val="24"/>
          <w:lang w:val="fr-BE"/>
        </w:rPr>
      </w:pPr>
      <w:r w:rsidRPr="000227FB">
        <w:rPr>
          <w:rFonts w:ascii="Arial Narrow" w:hAnsi="Arial Narrow"/>
          <w:i/>
          <w:noProof/>
          <w:sz w:val="24"/>
          <w:szCs w:val="24"/>
          <w:lang w:val="fr-BE"/>
        </w:rPr>
        <w:t>D</w:t>
      </w:r>
      <w:r w:rsidR="00EE1476" w:rsidRPr="000227FB">
        <w:rPr>
          <w:rFonts w:ascii="Arial Narrow" w:hAnsi="Arial Narrow"/>
          <w:i/>
          <w:noProof/>
          <w:sz w:val="24"/>
          <w:szCs w:val="24"/>
          <w:lang w:val="fr-BE"/>
        </w:rPr>
        <w:t>e asemenea, declar pe propria răspundere că</w:t>
      </w:r>
      <w:r w:rsidRPr="000227FB">
        <w:rPr>
          <w:rFonts w:ascii="Arial Narrow" w:hAnsi="Arial Narrow"/>
          <w:i/>
          <w:noProof/>
          <w:sz w:val="24"/>
          <w:szCs w:val="24"/>
          <w:lang w:val="fr-BE"/>
        </w:rPr>
        <w:t xml:space="preserve"> la </w:t>
      </w:r>
      <w:r w:rsidR="00EE1476" w:rsidRPr="000227FB">
        <w:rPr>
          <w:rFonts w:ascii="Arial Narrow" w:hAnsi="Arial Narrow"/>
          <w:i/>
          <w:noProof/>
          <w:sz w:val="24"/>
          <w:szCs w:val="24"/>
          <w:lang w:val="fr-BE"/>
        </w:rPr>
        <w:t>elaborare ofertei am ținut cont de obligațiile referitoare la condițiile de muncă și de protecție a muncii, și am inclus costul pentru îndeplinirea acestor obligaț</w:t>
      </w:r>
      <w:r w:rsidRPr="000227FB">
        <w:rPr>
          <w:rFonts w:ascii="Arial Narrow" w:hAnsi="Arial Narrow"/>
          <w:i/>
          <w:noProof/>
          <w:sz w:val="24"/>
          <w:szCs w:val="24"/>
          <w:lang w:val="fr-BE"/>
        </w:rPr>
        <w:t>ii.</w:t>
      </w:r>
    </w:p>
    <w:p w14:paraId="6E712AB7" w14:textId="77777777" w:rsidR="00557393" w:rsidRPr="00B05D19" w:rsidRDefault="00EE1476" w:rsidP="00EE1476">
      <w:pPr>
        <w:spacing w:after="120" w:line="276" w:lineRule="auto"/>
        <w:ind w:firstLine="708"/>
        <w:jc w:val="both"/>
        <w:rPr>
          <w:rFonts w:ascii="Arial Narrow" w:hAnsi="Arial Narrow"/>
          <w:i/>
          <w:sz w:val="24"/>
          <w:szCs w:val="24"/>
          <w:lang w:val="fr-BE"/>
        </w:rPr>
      </w:pPr>
      <w:proofErr w:type="spellStart"/>
      <w:r w:rsidRPr="00B05D19">
        <w:rPr>
          <w:rFonts w:ascii="Arial Narrow" w:hAnsi="Arial Narrow"/>
          <w:i/>
          <w:sz w:val="24"/>
          <w:szCs w:val="24"/>
          <w:lang w:val="fr-BE"/>
        </w:rPr>
        <w:t>Totodată</w:t>
      </w:r>
      <w:proofErr w:type="spellEnd"/>
      <w:r w:rsidRPr="00B05D19">
        <w:rPr>
          <w:rFonts w:ascii="Arial Narrow" w:hAnsi="Arial Narrow"/>
          <w:i/>
          <w:sz w:val="24"/>
          <w:szCs w:val="24"/>
          <w:lang w:val="fr-BE"/>
        </w:rPr>
        <w:t xml:space="preserve">, </w:t>
      </w:r>
      <w:proofErr w:type="spellStart"/>
      <w:r w:rsidRPr="00B05D19">
        <w:rPr>
          <w:rFonts w:ascii="Arial Narrow" w:hAnsi="Arial Narrow"/>
          <w:i/>
          <w:sz w:val="24"/>
          <w:szCs w:val="24"/>
          <w:lang w:val="fr-BE"/>
        </w:rPr>
        <w:t>declar</w:t>
      </w:r>
      <w:proofErr w:type="spellEnd"/>
      <w:r w:rsidRPr="00B05D19">
        <w:rPr>
          <w:rFonts w:ascii="Arial Narrow" w:hAnsi="Arial Narrow"/>
          <w:i/>
          <w:sz w:val="24"/>
          <w:szCs w:val="24"/>
          <w:lang w:val="fr-BE"/>
        </w:rPr>
        <w:t xml:space="preserve"> </w:t>
      </w:r>
      <w:proofErr w:type="spellStart"/>
      <w:r w:rsidRPr="00B05D19">
        <w:rPr>
          <w:rFonts w:ascii="Arial Narrow" w:hAnsi="Arial Narrow"/>
          <w:i/>
          <w:sz w:val="24"/>
          <w:szCs w:val="24"/>
          <w:lang w:val="fr-BE"/>
        </w:rPr>
        <w:t>că</w:t>
      </w:r>
      <w:proofErr w:type="spellEnd"/>
      <w:r w:rsidRPr="00B05D19">
        <w:rPr>
          <w:rFonts w:ascii="Arial Narrow" w:hAnsi="Arial Narrow"/>
          <w:i/>
          <w:sz w:val="24"/>
          <w:szCs w:val="24"/>
          <w:lang w:val="fr-BE"/>
        </w:rPr>
        <w:t xml:space="preserve"> </w:t>
      </w:r>
      <w:proofErr w:type="spellStart"/>
      <w:r w:rsidRPr="00B05D19">
        <w:rPr>
          <w:rFonts w:ascii="Arial Narrow" w:hAnsi="Arial Narrow"/>
          <w:i/>
          <w:sz w:val="24"/>
          <w:szCs w:val="24"/>
          <w:lang w:val="fr-BE"/>
        </w:rPr>
        <w:t>am</w:t>
      </w:r>
      <w:proofErr w:type="spellEnd"/>
      <w:r w:rsidRPr="00B05D19">
        <w:rPr>
          <w:rFonts w:ascii="Arial Narrow" w:hAnsi="Arial Narrow"/>
          <w:i/>
          <w:sz w:val="24"/>
          <w:szCs w:val="24"/>
          <w:lang w:val="fr-BE"/>
        </w:rPr>
        <w:t xml:space="preserve"> </w:t>
      </w:r>
      <w:proofErr w:type="spellStart"/>
      <w:r w:rsidRPr="00B05D19">
        <w:rPr>
          <w:rFonts w:ascii="Arial Narrow" w:hAnsi="Arial Narrow"/>
          <w:i/>
          <w:sz w:val="24"/>
          <w:szCs w:val="24"/>
          <w:lang w:val="fr-BE"/>
        </w:rPr>
        <w:t>luat</w:t>
      </w:r>
      <w:proofErr w:type="spellEnd"/>
      <w:r w:rsidRPr="00B05D19">
        <w:rPr>
          <w:rFonts w:ascii="Arial Narrow" w:hAnsi="Arial Narrow"/>
          <w:i/>
          <w:sz w:val="24"/>
          <w:szCs w:val="24"/>
          <w:lang w:val="fr-BE"/>
        </w:rPr>
        <w:t xml:space="preserve"> la </w:t>
      </w:r>
      <w:proofErr w:type="spellStart"/>
      <w:r w:rsidRPr="00B05D19">
        <w:rPr>
          <w:rFonts w:ascii="Arial Narrow" w:hAnsi="Arial Narrow"/>
          <w:i/>
          <w:sz w:val="24"/>
          <w:szCs w:val="24"/>
          <w:lang w:val="fr-BE"/>
        </w:rPr>
        <w:t>cunoştinţă</w:t>
      </w:r>
      <w:proofErr w:type="spellEnd"/>
      <w:r w:rsidR="00557393" w:rsidRPr="00B05D19">
        <w:rPr>
          <w:rFonts w:ascii="Arial Narrow" w:hAnsi="Arial Narrow"/>
          <w:i/>
          <w:sz w:val="24"/>
          <w:szCs w:val="24"/>
          <w:lang w:val="fr-BE"/>
        </w:rPr>
        <w:t xml:space="preserve"> de </w:t>
      </w:r>
      <w:proofErr w:type="spellStart"/>
      <w:r w:rsidR="00557393" w:rsidRPr="00B05D19">
        <w:rPr>
          <w:rFonts w:ascii="Arial Narrow" w:hAnsi="Arial Narrow"/>
          <w:i/>
          <w:sz w:val="24"/>
          <w:szCs w:val="24"/>
          <w:lang w:val="fr-BE"/>
        </w:rPr>
        <w:t>prevederile</w:t>
      </w:r>
      <w:proofErr w:type="spellEnd"/>
      <w:r w:rsidR="00557393" w:rsidRPr="00B05D19">
        <w:rPr>
          <w:rFonts w:ascii="Arial Narrow" w:hAnsi="Arial Narrow"/>
          <w:i/>
          <w:sz w:val="24"/>
          <w:szCs w:val="24"/>
          <w:lang w:val="fr-BE"/>
        </w:rPr>
        <w:t xml:space="preserve"> art 326 « </w:t>
      </w:r>
      <w:proofErr w:type="spellStart"/>
      <w:r w:rsidR="00557393" w:rsidRPr="00B05D19">
        <w:rPr>
          <w:rFonts w:ascii="Arial Narrow" w:hAnsi="Arial Narrow"/>
          <w:i/>
          <w:sz w:val="24"/>
          <w:szCs w:val="24"/>
          <w:lang w:val="fr-BE"/>
        </w:rPr>
        <w:t>Falsul</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în</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Declaraţii</w:t>
      </w:r>
      <w:proofErr w:type="spellEnd"/>
      <w:r w:rsidR="00557393" w:rsidRPr="00B05D19">
        <w:rPr>
          <w:rFonts w:ascii="Arial Narrow" w:hAnsi="Arial Narrow"/>
          <w:i/>
          <w:sz w:val="24"/>
          <w:szCs w:val="24"/>
          <w:lang w:val="fr-BE"/>
        </w:rPr>
        <w:t xml:space="preserve"> » </w:t>
      </w:r>
      <w:proofErr w:type="spellStart"/>
      <w:r w:rsidR="00557393" w:rsidRPr="00B05D19">
        <w:rPr>
          <w:rFonts w:ascii="Arial Narrow" w:hAnsi="Arial Narrow"/>
          <w:i/>
          <w:sz w:val="24"/>
          <w:szCs w:val="24"/>
          <w:lang w:val="fr-BE"/>
        </w:rPr>
        <w:t>din</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Codul</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Penal</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referitor</w:t>
      </w:r>
      <w:proofErr w:type="spellEnd"/>
      <w:r w:rsidR="00557393" w:rsidRPr="00B05D19">
        <w:rPr>
          <w:rFonts w:ascii="Arial Narrow" w:hAnsi="Arial Narrow"/>
          <w:i/>
          <w:sz w:val="24"/>
          <w:szCs w:val="24"/>
          <w:lang w:val="fr-BE"/>
        </w:rPr>
        <w:t xml:space="preserve"> la « </w:t>
      </w:r>
      <w:proofErr w:type="spellStart"/>
      <w:r w:rsidR="00557393" w:rsidRPr="00B05D19">
        <w:rPr>
          <w:rFonts w:ascii="Arial Narrow" w:hAnsi="Arial Narrow"/>
          <w:i/>
          <w:sz w:val="24"/>
          <w:szCs w:val="24"/>
          <w:lang w:val="fr-BE"/>
        </w:rPr>
        <w:t>Declararea</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necore</w:t>
      </w:r>
      <w:r w:rsidR="00EF7D0D" w:rsidRPr="00B05D19">
        <w:rPr>
          <w:rFonts w:ascii="Arial Narrow" w:hAnsi="Arial Narrow"/>
          <w:i/>
          <w:sz w:val="24"/>
          <w:szCs w:val="24"/>
          <w:lang w:val="fr-BE"/>
        </w:rPr>
        <w:t>spunzătoare</w:t>
      </w:r>
      <w:proofErr w:type="spellEnd"/>
      <w:r w:rsidR="00EF7D0D" w:rsidRPr="00B05D19">
        <w:rPr>
          <w:rFonts w:ascii="Arial Narrow" w:hAnsi="Arial Narrow"/>
          <w:i/>
          <w:sz w:val="24"/>
          <w:szCs w:val="24"/>
          <w:lang w:val="fr-BE"/>
        </w:rPr>
        <w:t xml:space="preserve"> a </w:t>
      </w:r>
      <w:proofErr w:type="spellStart"/>
      <w:r w:rsidR="00EF7D0D" w:rsidRPr="00B05D19">
        <w:rPr>
          <w:rFonts w:ascii="Arial Narrow" w:hAnsi="Arial Narrow"/>
          <w:i/>
          <w:sz w:val="24"/>
          <w:szCs w:val="24"/>
          <w:lang w:val="fr-BE"/>
        </w:rPr>
        <w:t>adevărului</w:t>
      </w:r>
      <w:proofErr w:type="spellEnd"/>
      <w:r w:rsidR="00EF7D0D" w:rsidRPr="00B05D19">
        <w:rPr>
          <w:rFonts w:ascii="Arial Narrow" w:hAnsi="Arial Narrow"/>
          <w:i/>
          <w:sz w:val="24"/>
          <w:szCs w:val="24"/>
          <w:lang w:val="fr-BE"/>
        </w:rPr>
        <w:t xml:space="preserve">, </w:t>
      </w:r>
      <w:proofErr w:type="spellStart"/>
      <w:r w:rsidR="00EF7D0D" w:rsidRPr="00B05D19">
        <w:rPr>
          <w:rFonts w:ascii="Arial Narrow" w:hAnsi="Arial Narrow"/>
          <w:i/>
          <w:sz w:val="24"/>
          <w:szCs w:val="24"/>
          <w:lang w:val="fr-BE"/>
        </w:rPr>
        <w:t>făcută</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unui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organ</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sau</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instituţii</w:t>
      </w:r>
      <w:proofErr w:type="spellEnd"/>
      <w:r w:rsidR="00557393" w:rsidRPr="00B05D19">
        <w:rPr>
          <w:rFonts w:ascii="Arial Narrow" w:hAnsi="Arial Narrow"/>
          <w:i/>
          <w:sz w:val="24"/>
          <w:szCs w:val="24"/>
          <w:lang w:val="fr-BE"/>
        </w:rPr>
        <w:t xml:space="preserve"> de stat </w:t>
      </w:r>
      <w:proofErr w:type="spellStart"/>
      <w:r w:rsidR="00557393" w:rsidRPr="00B05D19">
        <w:rPr>
          <w:rFonts w:ascii="Arial Narrow" w:hAnsi="Arial Narrow"/>
          <w:i/>
          <w:sz w:val="24"/>
          <w:szCs w:val="24"/>
          <w:lang w:val="fr-BE"/>
        </w:rPr>
        <w:t>ori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unei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alte</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unităţi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în</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vederea</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producerii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unei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consecinţe</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juridice</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pentru</w:t>
      </w:r>
      <w:proofErr w:type="spellEnd"/>
      <w:r w:rsidR="00557393" w:rsidRPr="00B05D19">
        <w:rPr>
          <w:rFonts w:ascii="Arial Narrow" w:hAnsi="Arial Narrow"/>
          <w:i/>
          <w:sz w:val="24"/>
          <w:szCs w:val="24"/>
          <w:lang w:val="fr-BE"/>
        </w:rPr>
        <w:t xml:space="preserve"> sine </w:t>
      </w:r>
      <w:proofErr w:type="spellStart"/>
      <w:r w:rsidR="00557393" w:rsidRPr="00B05D19">
        <w:rPr>
          <w:rFonts w:ascii="Arial Narrow" w:hAnsi="Arial Narrow"/>
          <w:i/>
          <w:sz w:val="24"/>
          <w:szCs w:val="24"/>
          <w:lang w:val="fr-BE"/>
        </w:rPr>
        <w:t>sau</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pentru</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altul</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atunci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când</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potrivit</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legii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ori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împrejurărilor</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declaraţia</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făcuta</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serveşte</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pentru</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producerea</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acelei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consecinţe</w:t>
      </w:r>
      <w:proofErr w:type="spellEnd"/>
      <w:r w:rsidR="00557393" w:rsidRPr="00B05D19">
        <w:rPr>
          <w:rFonts w:ascii="Arial Narrow" w:hAnsi="Arial Narrow"/>
          <w:i/>
          <w:sz w:val="24"/>
          <w:szCs w:val="24"/>
          <w:lang w:val="fr-BE"/>
        </w:rPr>
        <w:t xml:space="preserve">, se </w:t>
      </w:r>
      <w:proofErr w:type="spellStart"/>
      <w:r w:rsidR="00557393" w:rsidRPr="00B05D19">
        <w:rPr>
          <w:rFonts w:ascii="Arial Narrow" w:hAnsi="Arial Narrow"/>
          <w:i/>
          <w:sz w:val="24"/>
          <w:szCs w:val="24"/>
          <w:lang w:val="fr-BE"/>
        </w:rPr>
        <w:t>pedepseşte</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cu</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închisoare</w:t>
      </w:r>
      <w:proofErr w:type="spellEnd"/>
      <w:r w:rsidR="00557393" w:rsidRPr="00B05D19">
        <w:rPr>
          <w:rFonts w:ascii="Arial Narrow" w:hAnsi="Arial Narrow"/>
          <w:i/>
          <w:sz w:val="24"/>
          <w:szCs w:val="24"/>
          <w:lang w:val="fr-BE"/>
        </w:rPr>
        <w:t xml:space="preserve"> de la 3 </w:t>
      </w:r>
      <w:proofErr w:type="spellStart"/>
      <w:r w:rsidR="00557393" w:rsidRPr="00B05D19">
        <w:rPr>
          <w:rFonts w:ascii="Arial Narrow" w:hAnsi="Arial Narrow"/>
          <w:i/>
          <w:sz w:val="24"/>
          <w:szCs w:val="24"/>
          <w:lang w:val="fr-BE"/>
        </w:rPr>
        <w:t>luni</w:t>
      </w:r>
      <w:proofErr w:type="spellEnd"/>
      <w:r w:rsidR="00557393" w:rsidRPr="00B05D19">
        <w:rPr>
          <w:rFonts w:ascii="Arial Narrow" w:hAnsi="Arial Narrow"/>
          <w:i/>
          <w:sz w:val="24"/>
          <w:szCs w:val="24"/>
          <w:lang w:val="fr-BE"/>
        </w:rPr>
        <w:t xml:space="preserve"> la 2 </w:t>
      </w:r>
      <w:proofErr w:type="spellStart"/>
      <w:r w:rsidR="00557393" w:rsidRPr="00B05D19">
        <w:rPr>
          <w:rFonts w:ascii="Arial Narrow" w:hAnsi="Arial Narrow"/>
          <w:i/>
          <w:sz w:val="24"/>
          <w:szCs w:val="24"/>
          <w:lang w:val="fr-BE"/>
        </w:rPr>
        <w:t>ani</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sau</w:t>
      </w:r>
      <w:proofErr w:type="spellEnd"/>
      <w:r w:rsidR="00557393" w:rsidRPr="00B05D19">
        <w:rPr>
          <w:rFonts w:ascii="Arial Narrow" w:hAnsi="Arial Narrow"/>
          <w:i/>
          <w:sz w:val="24"/>
          <w:szCs w:val="24"/>
          <w:lang w:val="fr-BE"/>
        </w:rPr>
        <w:t xml:space="preserve"> </w:t>
      </w:r>
      <w:proofErr w:type="spellStart"/>
      <w:r w:rsidR="00557393" w:rsidRPr="00B05D19">
        <w:rPr>
          <w:rFonts w:ascii="Arial Narrow" w:hAnsi="Arial Narrow"/>
          <w:i/>
          <w:sz w:val="24"/>
          <w:szCs w:val="24"/>
          <w:lang w:val="fr-BE"/>
        </w:rPr>
        <w:t>cu</w:t>
      </w:r>
      <w:proofErr w:type="spellEnd"/>
      <w:r w:rsidR="00557393" w:rsidRPr="00B05D19">
        <w:rPr>
          <w:rFonts w:ascii="Arial Narrow" w:hAnsi="Arial Narrow"/>
          <w:i/>
          <w:sz w:val="24"/>
          <w:szCs w:val="24"/>
          <w:lang w:val="fr-BE"/>
        </w:rPr>
        <w:t xml:space="preserve"> amenda »</w:t>
      </w:r>
    </w:p>
    <w:p w14:paraId="06809E47" w14:textId="77777777" w:rsidR="00557393" w:rsidRPr="00B05D19" w:rsidRDefault="00557393" w:rsidP="00557393">
      <w:pPr>
        <w:spacing w:after="120" w:line="276" w:lineRule="auto"/>
        <w:jc w:val="both"/>
        <w:rPr>
          <w:rFonts w:ascii="Arial Narrow" w:hAnsi="Arial Narrow"/>
          <w:i/>
          <w:sz w:val="24"/>
          <w:szCs w:val="24"/>
          <w:lang w:val="fr-BE"/>
        </w:rPr>
      </w:pPr>
    </w:p>
    <w:p w14:paraId="0F44BD92" w14:textId="77777777" w:rsidR="00557393" w:rsidRPr="000227FB" w:rsidRDefault="00557393" w:rsidP="00557393">
      <w:pPr>
        <w:spacing w:after="120" w:line="276" w:lineRule="auto"/>
        <w:rPr>
          <w:rFonts w:ascii="Arial Narrow" w:hAnsi="Arial Narrow"/>
          <w:i/>
          <w:sz w:val="24"/>
          <w:szCs w:val="24"/>
          <w:lang w:val="it-IT"/>
        </w:rPr>
      </w:pPr>
      <w:r w:rsidRPr="000227FB">
        <w:rPr>
          <w:rFonts w:ascii="Arial Narrow" w:hAnsi="Arial Narrow"/>
          <w:i/>
          <w:sz w:val="24"/>
          <w:szCs w:val="24"/>
          <w:lang w:val="it-IT"/>
        </w:rPr>
        <w:t>Semnătura ofertantului sau a reprezentantului ofertantului                     .....................................................</w:t>
      </w:r>
    </w:p>
    <w:p w14:paraId="5B295138" w14:textId="77777777" w:rsidR="00557393" w:rsidRPr="000227FB" w:rsidRDefault="00557393" w:rsidP="00557393">
      <w:pPr>
        <w:spacing w:after="120" w:line="276" w:lineRule="auto"/>
        <w:jc w:val="both"/>
        <w:rPr>
          <w:rFonts w:ascii="Arial Narrow" w:hAnsi="Arial Narrow"/>
          <w:i/>
          <w:sz w:val="24"/>
          <w:szCs w:val="24"/>
          <w:lang w:val="it-IT"/>
        </w:rPr>
      </w:pPr>
      <w:r w:rsidRPr="000227FB">
        <w:rPr>
          <w:rFonts w:ascii="Arial Narrow" w:hAnsi="Arial Narrow"/>
          <w:i/>
          <w:sz w:val="24"/>
          <w:szCs w:val="24"/>
          <w:lang w:val="it-IT"/>
        </w:rPr>
        <w:t>Numele  şi prenumele semnatarului</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5B1DC09C" w14:textId="77777777" w:rsidR="00557393" w:rsidRPr="000227FB" w:rsidRDefault="00557393" w:rsidP="00557393">
      <w:pPr>
        <w:spacing w:after="120" w:line="276" w:lineRule="auto"/>
        <w:jc w:val="both"/>
        <w:rPr>
          <w:rFonts w:ascii="Arial Narrow" w:hAnsi="Arial Narrow"/>
          <w:i/>
          <w:sz w:val="24"/>
          <w:szCs w:val="24"/>
          <w:lang w:val="it-IT"/>
        </w:rPr>
      </w:pPr>
      <w:r w:rsidRPr="000227FB">
        <w:rPr>
          <w:rFonts w:ascii="Arial Narrow" w:hAnsi="Arial Narrow"/>
          <w:i/>
          <w:sz w:val="24"/>
          <w:szCs w:val="24"/>
          <w:lang w:val="it-IT"/>
        </w:rPr>
        <w:t>Capacitate de semnătura</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1F7316C3" w14:textId="77777777" w:rsidR="00557393" w:rsidRPr="000227FB" w:rsidRDefault="00557393" w:rsidP="00557393">
      <w:pPr>
        <w:spacing w:after="120" w:line="276" w:lineRule="auto"/>
        <w:jc w:val="both"/>
        <w:rPr>
          <w:rFonts w:ascii="Arial Narrow" w:hAnsi="Arial Narrow"/>
          <w:b/>
          <w:i/>
          <w:sz w:val="24"/>
          <w:szCs w:val="24"/>
          <w:lang w:val="it-IT"/>
        </w:rPr>
      </w:pPr>
      <w:r w:rsidRPr="000227FB">
        <w:rPr>
          <w:rFonts w:ascii="Arial Narrow" w:hAnsi="Arial Narrow"/>
          <w:b/>
          <w:i/>
          <w:sz w:val="24"/>
          <w:szCs w:val="24"/>
          <w:lang w:val="it-IT"/>
        </w:rPr>
        <w:t xml:space="preserve">Detalii despre ofertant </w:t>
      </w:r>
    </w:p>
    <w:p w14:paraId="1D3CF482" w14:textId="77777777" w:rsidR="00557393" w:rsidRPr="000227FB" w:rsidRDefault="00557393" w:rsidP="00557393">
      <w:pPr>
        <w:spacing w:after="120" w:line="276" w:lineRule="auto"/>
        <w:jc w:val="both"/>
        <w:rPr>
          <w:rFonts w:ascii="Arial Narrow" w:hAnsi="Arial Narrow"/>
          <w:i/>
          <w:sz w:val="24"/>
          <w:szCs w:val="24"/>
          <w:lang w:val="it-IT"/>
        </w:rPr>
      </w:pPr>
      <w:r w:rsidRPr="000227FB">
        <w:rPr>
          <w:rFonts w:ascii="Arial Narrow" w:hAnsi="Arial Narrow"/>
          <w:i/>
          <w:sz w:val="24"/>
          <w:szCs w:val="24"/>
          <w:lang w:val="it-IT"/>
        </w:rPr>
        <w:t xml:space="preserve">Numele ofertantului  </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467CE582" w14:textId="77777777" w:rsidR="00557393" w:rsidRPr="000227FB" w:rsidRDefault="00557393" w:rsidP="00557393">
      <w:pPr>
        <w:spacing w:after="120" w:line="276" w:lineRule="auto"/>
        <w:jc w:val="both"/>
        <w:rPr>
          <w:rFonts w:ascii="Arial Narrow" w:hAnsi="Arial Narrow"/>
          <w:i/>
          <w:sz w:val="24"/>
          <w:szCs w:val="24"/>
          <w:lang w:val="it-IT"/>
        </w:rPr>
      </w:pPr>
      <w:r w:rsidRPr="000227FB">
        <w:rPr>
          <w:rFonts w:ascii="Arial Narrow" w:hAnsi="Arial Narrow"/>
          <w:i/>
          <w:sz w:val="24"/>
          <w:szCs w:val="24"/>
          <w:lang w:val="it-IT"/>
        </w:rPr>
        <w:t>Ţara de reşedinţă</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407D949A" w14:textId="77777777" w:rsidR="00557393" w:rsidRPr="000227FB" w:rsidRDefault="00557393" w:rsidP="00557393">
      <w:pPr>
        <w:spacing w:after="120" w:line="276" w:lineRule="auto"/>
        <w:jc w:val="both"/>
        <w:rPr>
          <w:rFonts w:ascii="Arial Narrow" w:hAnsi="Arial Narrow"/>
          <w:i/>
          <w:sz w:val="24"/>
          <w:szCs w:val="24"/>
          <w:lang w:val="it-IT"/>
        </w:rPr>
      </w:pPr>
      <w:r w:rsidRPr="000227FB">
        <w:rPr>
          <w:rFonts w:ascii="Arial Narrow" w:hAnsi="Arial Narrow"/>
          <w:i/>
          <w:sz w:val="24"/>
          <w:szCs w:val="24"/>
          <w:lang w:val="it-IT"/>
        </w:rPr>
        <w:t>Adresa</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2CBAB2C3" w14:textId="77777777" w:rsidR="00557393" w:rsidRPr="000227FB" w:rsidRDefault="00557393" w:rsidP="00557393">
      <w:pPr>
        <w:spacing w:after="120" w:line="276" w:lineRule="auto"/>
        <w:jc w:val="both"/>
        <w:rPr>
          <w:rFonts w:ascii="Arial Narrow" w:hAnsi="Arial Narrow"/>
          <w:i/>
          <w:sz w:val="24"/>
          <w:szCs w:val="24"/>
          <w:lang w:val="it-IT"/>
        </w:rPr>
      </w:pPr>
      <w:r w:rsidRPr="000227FB">
        <w:rPr>
          <w:rFonts w:ascii="Arial Narrow" w:hAnsi="Arial Narrow"/>
          <w:i/>
          <w:sz w:val="24"/>
          <w:szCs w:val="24"/>
          <w:lang w:val="it-IT"/>
        </w:rPr>
        <w:t>Adresa de corespondenţă (dacă este diferită)</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11689C03" w14:textId="77777777" w:rsidR="00557393" w:rsidRPr="000227FB" w:rsidRDefault="00557393" w:rsidP="00557393">
      <w:pPr>
        <w:spacing w:after="120" w:line="276" w:lineRule="auto"/>
        <w:jc w:val="both"/>
        <w:rPr>
          <w:rFonts w:ascii="Arial Narrow" w:hAnsi="Arial Narrow"/>
          <w:i/>
          <w:sz w:val="24"/>
          <w:szCs w:val="24"/>
          <w:lang w:val="it-IT"/>
        </w:rPr>
      </w:pPr>
      <w:r w:rsidRPr="000227FB">
        <w:rPr>
          <w:rFonts w:ascii="Arial Narrow" w:hAnsi="Arial Narrow"/>
          <w:i/>
          <w:sz w:val="24"/>
          <w:szCs w:val="24"/>
          <w:lang w:val="it-IT"/>
        </w:rPr>
        <w:t>Adresa de e-mail                                                                                    .....................................................</w:t>
      </w:r>
    </w:p>
    <w:p w14:paraId="7535E944" w14:textId="77777777" w:rsidR="00557393" w:rsidRPr="000227FB" w:rsidRDefault="00557393" w:rsidP="00557393">
      <w:pPr>
        <w:spacing w:after="120" w:line="276" w:lineRule="auto"/>
        <w:jc w:val="both"/>
        <w:rPr>
          <w:rFonts w:ascii="Arial Narrow" w:hAnsi="Arial Narrow"/>
          <w:i/>
          <w:sz w:val="24"/>
          <w:szCs w:val="24"/>
          <w:lang w:val="it-IT"/>
        </w:rPr>
      </w:pPr>
      <w:r w:rsidRPr="000227FB">
        <w:rPr>
          <w:rFonts w:ascii="Arial Narrow" w:hAnsi="Arial Narrow"/>
          <w:i/>
          <w:sz w:val="24"/>
          <w:szCs w:val="24"/>
          <w:lang w:val="it-IT"/>
        </w:rPr>
        <w:t>Telefon / Fax</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3042CF2A" w14:textId="77777777" w:rsidR="00557393" w:rsidRPr="00295786" w:rsidRDefault="00557393" w:rsidP="00557393">
      <w:pPr>
        <w:spacing w:line="276" w:lineRule="auto"/>
        <w:jc w:val="both"/>
        <w:rPr>
          <w:rStyle w:val="ln2tparagraf"/>
          <w:rFonts w:ascii="Arial Narrow" w:hAnsi="Arial Narrow" w:cs="Arial"/>
          <w:sz w:val="24"/>
          <w:szCs w:val="24"/>
          <w:lang w:val="fr-FR"/>
        </w:rPr>
      </w:pPr>
      <w:r w:rsidRPr="000227FB">
        <w:rPr>
          <w:rFonts w:ascii="Arial Narrow" w:hAnsi="Arial Narrow"/>
          <w:i/>
          <w:sz w:val="24"/>
          <w:szCs w:val="24"/>
          <w:lang w:val="it-IT"/>
        </w:rPr>
        <w:t xml:space="preserve">Data </w:t>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r>
      <w:r w:rsidRPr="000227FB">
        <w:rPr>
          <w:rFonts w:ascii="Arial Narrow" w:hAnsi="Arial Narrow"/>
          <w:i/>
          <w:sz w:val="24"/>
          <w:szCs w:val="24"/>
          <w:lang w:val="it-IT"/>
        </w:rPr>
        <w:tab/>
        <w:t xml:space="preserve">                     .....................................................</w:t>
      </w:r>
    </w:p>
    <w:p w14:paraId="0E1242AC" w14:textId="77777777" w:rsidR="00557393" w:rsidRPr="000227FB" w:rsidRDefault="00557393" w:rsidP="00557393">
      <w:pPr>
        <w:spacing w:line="276" w:lineRule="auto"/>
        <w:ind w:firstLine="720"/>
        <w:jc w:val="both"/>
        <w:outlineLvl w:val="0"/>
        <w:rPr>
          <w:rFonts w:ascii="Arial Narrow" w:hAnsi="Arial Narrow"/>
          <w:b/>
          <w:i/>
          <w:color w:val="000000"/>
          <w:sz w:val="24"/>
          <w:szCs w:val="24"/>
          <w:u w:val="single"/>
          <w:lang w:val="it-IT"/>
        </w:rPr>
      </w:pPr>
    </w:p>
    <w:p w14:paraId="6D946DBD"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7242E0C5"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0AB5E22D"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7EB28E84"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23126AAC"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149300C2"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6690D5C3"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5D657806"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18BA6462"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41A9D426"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2B3C99C3" w14:textId="77777777" w:rsidR="00C533AC" w:rsidRPr="000227FB" w:rsidRDefault="00C533AC" w:rsidP="00557393">
      <w:pPr>
        <w:spacing w:line="276" w:lineRule="auto"/>
        <w:ind w:firstLine="720"/>
        <w:jc w:val="both"/>
        <w:outlineLvl w:val="0"/>
        <w:rPr>
          <w:rFonts w:ascii="Arial Narrow" w:hAnsi="Arial Narrow"/>
          <w:b/>
          <w:i/>
          <w:color w:val="000000"/>
          <w:sz w:val="24"/>
          <w:szCs w:val="24"/>
          <w:u w:val="single"/>
          <w:lang w:val="it-IT"/>
        </w:rPr>
      </w:pPr>
    </w:p>
    <w:p w14:paraId="055F1C69" w14:textId="77777777" w:rsidR="00805706" w:rsidRPr="000227FB" w:rsidRDefault="00805706" w:rsidP="00557393">
      <w:pPr>
        <w:spacing w:line="276" w:lineRule="auto"/>
        <w:ind w:firstLine="720"/>
        <w:jc w:val="both"/>
        <w:outlineLvl w:val="0"/>
        <w:rPr>
          <w:rFonts w:ascii="Arial Narrow" w:hAnsi="Arial Narrow"/>
          <w:b/>
          <w:i/>
          <w:color w:val="000000"/>
          <w:sz w:val="24"/>
          <w:szCs w:val="24"/>
          <w:u w:val="single"/>
          <w:lang w:val="it-IT"/>
        </w:rPr>
      </w:pPr>
    </w:p>
    <w:p w14:paraId="4EE38D27" w14:textId="77777777" w:rsidR="00C533AC" w:rsidRPr="000227FB" w:rsidRDefault="00C533AC" w:rsidP="00750D30">
      <w:pPr>
        <w:spacing w:line="276" w:lineRule="auto"/>
        <w:jc w:val="both"/>
        <w:outlineLvl w:val="0"/>
        <w:rPr>
          <w:rFonts w:ascii="Arial Narrow" w:hAnsi="Arial Narrow"/>
          <w:b/>
          <w:i/>
          <w:color w:val="000000"/>
          <w:sz w:val="24"/>
          <w:szCs w:val="24"/>
          <w:u w:val="single"/>
          <w:lang w:val="it-IT"/>
        </w:rPr>
      </w:pPr>
    </w:p>
    <w:p w14:paraId="0AAAFDAB" w14:textId="77777777" w:rsidR="00256212" w:rsidRPr="000227FB" w:rsidRDefault="00256212" w:rsidP="00256212">
      <w:pPr>
        <w:jc w:val="right"/>
        <w:rPr>
          <w:rFonts w:ascii="Arial Narrow" w:hAnsi="Arial Narrow"/>
          <w:b/>
          <w:i/>
          <w:noProof/>
          <w:sz w:val="24"/>
          <w:szCs w:val="24"/>
          <w:lang w:val="it-IT"/>
        </w:rPr>
      </w:pPr>
      <w:r w:rsidRPr="000227FB">
        <w:rPr>
          <w:rFonts w:ascii="Arial Narrow" w:hAnsi="Arial Narrow"/>
          <w:b/>
          <w:i/>
          <w:noProof/>
          <w:sz w:val="24"/>
          <w:szCs w:val="24"/>
          <w:lang w:val="it-IT"/>
        </w:rPr>
        <w:lastRenderedPageBreak/>
        <w:t>FORMULARUL nr.5</w:t>
      </w:r>
    </w:p>
    <w:p w14:paraId="5CD23D32" w14:textId="77777777" w:rsidR="00256212" w:rsidRPr="000227FB" w:rsidRDefault="00256212" w:rsidP="00256212">
      <w:pPr>
        <w:rPr>
          <w:rFonts w:ascii="Arial Narrow" w:eastAsia="Calibri" w:hAnsi="Arial Narrow"/>
          <w:b/>
          <w:bCs/>
          <w:sz w:val="24"/>
          <w:szCs w:val="24"/>
          <w:lang w:val="it-IT"/>
        </w:rPr>
      </w:pPr>
    </w:p>
    <w:p w14:paraId="08828A39" w14:textId="77777777" w:rsidR="00256212" w:rsidRPr="00D023E5" w:rsidRDefault="00256212" w:rsidP="00256212">
      <w:pPr>
        <w:overflowPunct/>
        <w:spacing w:after="200" w:line="276" w:lineRule="auto"/>
        <w:ind w:right="48"/>
        <w:jc w:val="center"/>
        <w:textAlignment w:val="auto"/>
        <w:rPr>
          <w:rFonts w:ascii="Times New Roman" w:eastAsia="Calibri" w:hAnsi="Times New Roman"/>
          <w:sz w:val="22"/>
          <w:szCs w:val="22"/>
          <w:lang w:val="ro-RO"/>
        </w:rPr>
      </w:pPr>
      <w:r w:rsidRPr="00D023E5">
        <w:rPr>
          <w:rFonts w:ascii="Times New Roman" w:eastAsia="Calibri" w:hAnsi="Times New Roman"/>
          <w:b/>
          <w:bCs/>
          <w:sz w:val="22"/>
          <w:szCs w:val="22"/>
          <w:lang w:val="ro-RO"/>
        </w:rPr>
        <w:t>DECLARAȚIE</w:t>
      </w:r>
    </w:p>
    <w:p w14:paraId="12FD6522" w14:textId="77777777" w:rsidR="00256212" w:rsidRPr="00D023E5" w:rsidRDefault="00256212" w:rsidP="00256212">
      <w:pPr>
        <w:overflowPunct/>
        <w:spacing w:after="200" w:line="276" w:lineRule="auto"/>
        <w:ind w:right="48"/>
        <w:jc w:val="center"/>
        <w:textAlignment w:val="auto"/>
        <w:rPr>
          <w:rFonts w:ascii="Times New Roman" w:eastAsia="Calibri" w:hAnsi="Times New Roman"/>
          <w:b/>
          <w:bCs/>
          <w:sz w:val="22"/>
          <w:szCs w:val="22"/>
          <w:lang w:val="ro-RO"/>
        </w:rPr>
      </w:pPr>
      <w:r w:rsidRPr="00D023E5">
        <w:rPr>
          <w:rFonts w:ascii="Times New Roman" w:eastAsia="Calibri" w:hAnsi="Times New Roman"/>
          <w:b/>
          <w:bCs/>
          <w:sz w:val="22"/>
          <w:szCs w:val="22"/>
          <w:lang w:val="ro-RO"/>
        </w:rPr>
        <w:t xml:space="preserve"> privind conflictul de interese</w:t>
      </w:r>
    </w:p>
    <w:p w14:paraId="1E1D7437" w14:textId="77777777" w:rsidR="00256212" w:rsidRPr="00D023E5" w:rsidRDefault="00256212" w:rsidP="00256212">
      <w:pPr>
        <w:overflowPunct/>
        <w:spacing w:after="200" w:line="276" w:lineRule="auto"/>
        <w:ind w:right="48"/>
        <w:jc w:val="center"/>
        <w:textAlignment w:val="auto"/>
        <w:rPr>
          <w:rFonts w:ascii="Times New Roman" w:eastAsia="Calibri" w:hAnsi="Times New Roman"/>
          <w:b/>
          <w:sz w:val="22"/>
          <w:szCs w:val="22"/>
          <w:lang w:val="ro-RO"/>
        </w:rPr>
      </w:pPr>
      <w:r w:rsidRPr="00D023E5">
        <w:rPr>
          <w:rFonts w:ascii="Times New Roman" w:eastAsia="Calibri" w:hAnsi="Times New Roman"/>
          <w:b/>
          <w:sz w:val="22"/>
          <w:szCs w:val="22"/>
          <w:lang w:val="ro-RO"/>
        </w:rPr>
        <w:t>pentru</w:t>
      </w:r>
      <w:r w:rsidRPr="00D023E5">
        <w:rPr>
          <w:rFonts w:ascii="Times New Roman" w:eastAsia="Calibri" w:hAnsi="Times New Roman"/>
          <w:b/>
          <w:iCs/>
          <w:sz w:val="22"/>
          <w:szCs w:val="22"/>
          <w:lang w:val="ro-RO" w:eastAsia="ro-RO"/>
        </w:rPr>
        <w:t xml:space="preserve"> ofertanţi/ ofertanţi asociaţi/ subcontractanţi/terţi susţinători</w:t>
      </w:r>
    </w:p>
    <w:p w14:paraId="6B00118F" w14:textId="77777777" w:rsidR="00256212" w:rsidRPr="00D023E5" w:rsidRDefault="00256212" w:rsidP="00256212">
      <w:pPr>
        <w:overflowPunct/>
        <w:spacing w:after="200" w:line="276" w:lineRule="auto"/>
        <w:ind w:right="48"/>
        <w:jc w:val="both"/>
        <w:textAlignment w:val="auto"/>
        <w:rPr>
          <w:rFonts w:ascii="Times New Roman" w:eastAsia="Calibri" w:hAnsi="Times New Roman"/>
          <w:sz w:val="22"/>
          <w:szCs w:val="22"/>
          <w:lang w:val="ro-RO"/>
        </w:rPr>
      </w:pPr>
      <w:r w:rsidRPr="00D023E5">
        <w:rPr>
          <w:rFonts w:ascii="Times New Roman" w:eastAsia="Calibri" w:hAnsi="Times New Roman"/>
          <w:sz w:val="22"/>
          <w:szCs w:val="22"/>
          <w:lang w:val="ro-RO"/>
        </w:rPr>
        <w:t xml:space="preserve">Subsemnatul,_______________________________ </w:t>
      </w:r>
      <w:r w:rsidRPr="00D023E5">
        <w:rPr>
          <w:rFonts w:ascii="Times New Roman" w:eastAsia="Calibri" w:hAnsi="Times New Roman"/>
          <w:i/>
          <w:sz w:val="22"/>
          <w:szCs w:val="22"/>
          <w:lang w:val="ro-RO"/>
        </w:rPr>
        <w:t>(nume și prenume),</w:t>
      </w:r>
      <w:r w:rsidRPr="00D023E5">
        <w:rPr>
          <w:rFonts w:ascii="Times New Roman" w:eastAsia="Calibri" w:hAnsi="Times New Roman"/>
          <w:sz w:val="22"/>
          <w:szCs w:val="22"/>
          <w:lang w:val="ro-RO"/>
        </w:rPr>
        <w:t xml:space="preserve"> domiciliat (a) in ........ (adresa de domiciliu), identificat (a) cu act de identitate (CI/pasaport), seria .................., nr. ................, eliberat de .............., la data de .................., CNP .........................., reprezentant legal autorizat al______________________________________________</w:t>
      </w:r>
      <w:r w:rsidRPr="00D023E5">
        <w:rPr>
          <w:rFonts w:ascii="Times New Roman" w:eastAsia="Calibri" w:hAnsi="Times New Roman"/>
          <w:i/>
          <w:sz w:val="22"/>
          <w:szCs w:val="22"/>
          <w:lang w:val="ro-RO"/>
        </w:rPr>
        <w:t>(denumirea/numele şi sediul/adresa ofertantului)</w:t>
      </w:r>
      <w:r w:rsidRPr="00D023E5">
        <w:rPr>
          <w:rFonts w:ascii="Times New Roman" w:eastAsia="Calibri" w:hAnsi="Times New Roman"/>
          <w:sz w:val="22"/>
          <w:szCs w:val="22"/>
          <w:lang w:val="ro-RO"/>
        </w:rPr>
        <w:t xml:space="preserve">, în calitate de ofertant/ ofertant asociat/ subcontractant /terţ susţinător( după caz), la procedura de atribuire a contractului de achiziţie publică având ca obiect </w:t>
      </w:r>
      <w:r w:rsidRPr="00D023E5">
        <w:rPr>
          <w:rFonts w:ascii="Times New Roman" w:eastAsia="Calibri" w:hAnsi="Times New Roman"/>
          <w:b/>
          <w:sz w:val="22"/>
          <w:szCs w:val="22"/>
          <w:lang w:val="ro-RO" w:eastAsia="ro-RO"/>
        </w:rPr>
        <w:t xml:space="preserve">……………………………………………………. </w:t>
      </w:r>
      <w:r w:rsidRPr="00D023E5">
        <w:rPr>
          <w:rFonts w:ascii="Times New Roman" w:eastAsia="Calibri" w:hAnsi="Times New Roman"/>
          <w:sz w:val="22"/>
          <w:szCs w:val="22"/>
          <w:lang w:val="ro-RO"/>
        </w:rPr>
        <w:t xml:space="preserve">la data de .................. (zi/lună/an), organizată de …………………………, </w:t>
      </w:r>
      <w:r w:rsidRPr="00D023E5">
        <w:rPr>
          <w:rFonts w:ascii="Times New Roman" w:eastAsia="Calibri" w:hAnsi="Times New Roman"/>
          <w:iCs/>
          <w:sz w:val="22"/>
          <w:szCs w:val="22"/>
          <w:lang w:val="ro-RO"/>
        </w:rPr>
        <w:t xml:space="preserve">declar pe proprie răspundere, sub sancţiunea excluderii din procedură şi sub sancţiunile aplicate faptei de fals în acte publice, că în calitate de participant la acestă procedură </w:t>
      </w:r>
      <w:r w:rsidRPr="00D023E5">
        <w:rPr>
          <w:rFonts w:ascii="Times New Roman" w:eastAsia="Calibri" w:hAnsi="Times New Roman"/>
          <w:bCs/>
          <w:iCs/>
          <w:sz w:val="22"/>
          <w:szCs w:val="22"/>
          <w:lang w:val="ro-RO"/>
        </w:rPr>
        <w:t>nu ne aflăm într-o situație de conflict de interese în sensul art. 59 și art.60 din Legea nr. 98/2016</w:t>
      </w:r>
      <w:r w:rsidRPr="00D023E5">
        <w:rPr>
          <w:rFonts w:ascii="Times New Roman" w:eastAsia="Calibri" w:hAnsi="Times New Roman"/>
          <w:sz w:val="22"/>
          <w:szCs w:val="22"/>
          <w:lang w:val="ro-RO"/>
        </w:rPr>
        <w:t xml:space="preserve"> privind achizițiile publice, cu modificările și completările ulterioare.</w:t>
      </w:r>
    </w:p>
    <w:p w14:paraId="7CAE81E6" w14:textId="77777777" w:rsidR="00256212" w:rsidRPr="00D023E5" w:rsidRDefault="00256212" w:rsidP="00256212">
      <w:pPr>
        <w:overflowPunct/>
        <w:spacing w:after="200" w:line="276" w:lineRule="auto"/>
        <w:ind w:right="48"/>
        <w:jc w:val="both"/>
        <w:textAlignment w:val="auto"/>
        <w:rPr>
          <w:rFonts w:ascii="Times New Roman" w:eastAsia="Calibri" w:hAnsi="Times New Roman"/>
          <w:bCs/>
          <w:i/>
          <w:iCs/>
          <w:sz w:val="22"/>
          <w:szCs w:val="22"/>
          <w:lang w:val="ro-RO"/>
        </w:rPr>
      </w:pPr>
      <w:r w:rsidRPr="00D023E5">
        <w:rPr>
          <w:rFonts w:ascii="Times New Roman" w:eastAsia="Calibri" w:hAnsi="Times New Roman"/>
          <w:bCs/>
          <w:iCs/>
          <w:sz w:val="22"/>
          <w:szCs w:val="22"/>
          <w:lang w:val="ro-RO"/>
        </w:rPr>
        <w:t>-</w:t>
      </w:r>
      <w:r w:rsidRPr="00D023E5">
        <w:rPr>
          <w:rFonts w:ascii="Times New Roman" w:eastAsia="Calibri" w:hAnsi="Times New Roman"/>
          <w:bCs/>
          <w:i/>
          <w:iCs/>
          <w:sz w:val="22"/>
          <w:szCs w:val="22"/>
          <w:lang w:val="ro-RO"/>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4DBA4492" w14:textId="77777777" w:rsidR="00256212" w:rsidRPr="00D023E5" w:rsidRDefault="00256212" w:rsidP="00256212">
      <w:pPr>
        <w:overflowPunct/>
        <w:spacing w:after="200" w:line="276" w:lineRule="auto"/>
        <w:ind w:right="48"/>
        <w:jc w:val="both"/>
        <w:textAlignment w:val="auto"/>
        <w:rPr>
          <w:rFonts w:ascii="Times New Roman" w:eastAsia="Calibri" w:hAnsi="Times New Roman"/>
          <w:bCs/>
          <w:iCs/>
          <w:sz w:val="22"/>
          <w:szCs w:val="22"/>
          <w:lang w:val="ro-RO"/>
        </w:rPr>
      </w:pPr>
      <w:r w:rsidRPr="00D023E5">
        <w:rPr>
          <w:rFonts w:ascii="Times New Roman" w:eastAsia="Calibri" w:hAnsi="Times New Roman"/>
          <w:bCs/>
          <w:i/>
          <w:iCs/>
          <w:sz w:val="22"/>
          <w:szCs w:val="22"/>
          <w:lang w:val="ro-RO"/>
        </w:rPr>
        <w:t>-</w:t>
      </w:r>
      <w:r w:rsidRPr="00D023E5">
        <w:rPr>
          <w:rFonts w:ascii="Times New Roman" w:eastAsia="Calibri" w:hAnsi="Times New Roman"/>
          <w:bCs/>
          <w:i/>
          <w:iCs/>
          <w:sz w:val="22"/>
          <w:szCs w:val="22"/>
          <w:lang w:val="ro-RO"/>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7DE58427" w14:textId="77777777" w:rsidR="00256212" w:rsidRPr="00D023E5" w:rsidRDefault="00256212" w:rsidP="00256212">
      <w:pPr>
        <w:spacing w:after="200" w:line="276" w:lineRule="auto"/>
        <w:ind w:right="48" w:firstLine="720"/>
        <w:jc w:val="both"/>
        <w:rPr>
          <w:rFonts w:ascii="Times New Roman" w:eastAsia="Calibri" w:hAnsi="Times New Roman"/>
          <w:sz w:val="22"/>
          <w:szCs w:val="22"/>
          <w:lang w:val="ro-RO"/>
        </w:rPr>
      </w:pPr>
      <w:r w:rsidRPr="00D023E5">
        <w:rPr>
          <w:rFonts w:ascii="Times New Roman" w:eastAsia="Calibri" w:hAnsi="Times New Roman"/>
          <w:sz w:val="22"/>
          <w:szCs w:val="22"/>
          <w:lang w:val="ro-RO"/>
        </w:rPr>
        <w:t>Subsemnatul declar că informaţiile furnizate sunt complete şi corecte în fiecare detaliu şi înţeleg că autoritatea contractantă are dreptul de a solicita, în scopul verificării şi confirmării declaraţiilor, orice documente doveditoare de care dispunem. Inteleg că în cazul în care aceasta declarație nu este conformă cu realitatea sunt pasibil de încălcarea prevederilor legislației penale privind falsul în declarații.</w:t>
      </w:r>
    </w:p>
    <w:p w14:paraId="690BDAAE" w14:textId="77777777" w:rsidR="00256212" w:rsidRPr="00D023E5" w:rsidRDefault="00256212" w:rsidP="00256212">
      <w:pPr>
        <w:overflowPunct/>
        <w:spacing w:after="200" w:line="276" w:lineRule="auto"/>
        <w:ind w:right="48" w:firstLine="720"/>
        <w:jc w:val="both"/>
        <w:textAlignment w:val="auto"/>
        <w:rPr>
          <w:rFonts w:ascii="Times New Roman" w:eastAsia="Calibri" w:hAnsi="Times New Roman"/>
          <w:sz w:val="22"/>
          <w:szCs w:val="22"/>
          <w:lang w:val="ro-RO"/>
        </w:rPr>
      </w:pPr>
      <w:r w:rsidRPr="00D023E5">
        <w:rPr>
          <w:rFonts w:ascii="Times New Roman" w:eastAsia="Calibri" w:hAnsi="Times New Roman"/>
          <w:sz w:val="22"/>
          <w:szCs w:val="22"/>
          <w:lang w:val="ro-RO"/>
        </w:rPr>
        <w:t xml:space="preserve">Anexat este lista acţionarilor/asociaţilor /membrilor consiliului de administraţie/organ de conducere sau de supervizare / persoane împuternicite din cadrul Universitatii “Dunarea de Jos” din Galati.  </w:t>
      </w:r>
    </w:p>
    <w:p w14:paraId="06D131A3" w14:textId="77777777" w:rsidR="00256212" w:rsidRPr="00D023E5" w:rsidRDefault="00256212" w:rsidP="002357CF">
      <w:pPr>
        <w:overflowPunct/>
        <w:autoSpaceDE/>
        <w:autoSpaceDN/>
        <w:adjustRightInd/>
        <w:spacing w:after="200"/>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Semnătura ofertantului sau a reprezentantului ofertantului                  .....................................................</w:t>
      </w:r>
    </w:p>
    <w:p w14:paraId="2269E753" w14:textId="77777777" w:rsidR="00256212" w:rsidRPr="00D023E5" w:rsidRDefault="00256212" w:rsidP="002357CF">
      <w:pPr>
        <w:overflowPunct/>
        <w:autoSpaceDE/>
        <w:autoSpaceDN/>
        <w:adjustRightInd/>
        <w:spacing w:after="200"/>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Numele  şi prenumele semnatarului</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r w:rsidR="002357CF">
        <w:rPr>
          <w:rFonts w:ascii="Times New Roman" w:eastAsia="Calibri" w:hAnsi="Times New Roman"/>
          <w:i/>
          <w:sz w:val="22"/>
          <w:szCs w:val="22"/>
          <w:lang w:val="pt-BR"/>
        </w:rPr>
        <w:t xml:space="preserve">  </w:t>
      </w:r>
      <w:r w:rsidRPr="00D023E5">
        <w:rPr>
          <w:rFonts w:ascii="Times New Roman" w:eastAsia="Calibri" w:hAnsi="Times New Roman"/>
          <w:i/>
          <w:sz w:val="22"/>
          <w:szCs w:val="22"/>
          <w:lang w:val="pt-BR"/>
        </w:rPr>
        <w:t xml:space="preserve"> ......................................................</w:t>
      </w:r>
    </w:p>
    <w:p w14:paraId="53DC1BF7" w14:textId="77777777" w:rsidR="00256212" w:rsidRPr="00D023E5" w:rsidRDefault="00256212" w:rsidP="002357CF">
      <w:pPr>
        <w:overflowPunct/>
        <w:autoSpaceDE/>
        <w:autoSpaceDN/>
        <w:adjustRightInd/>
        <w:spacing w:after="200"/>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Capacitate de semnătură                                                                       ......................................................</w:t>
      </w:r>
    </w:p>
    <w:p w14:paraId="3E29B124" w14:textId="77777777" w:rsidR="00256212" w:rsidRPr="00D023E5" w:rsidRDefault="00256212" w:rsidP="002357CF">
      <w:pPr>
        <w:overflowPunct/>
        <w:autoSpaceDE/>
        <w:autoSpaceDN/>
        <w:adjustRightInd/>
        <w:spacing w:after="200"/>
        <w:textAlignment w:val="auto"/>
        <w:rPr>
          <w:rFonts w:ascii="Times New Roman" w:eastAsia="Calibri" w:hAnsi="Times New Roman"/>
          <w:b/>
          <w:i/>
          <w:sz w:val="22"/>
          <w:szCs w:val="22"/>
          <w:u w:val="single"/>
          <w:lang w:val="pt-BR"/>
        </w:rPr>
      </w:pPr>
      <w:r w:rsidRPr="00D023E5">
        <w:rPr>
          <w:rFonts w:ascii="Times New Roman" w:eastAsia="Calibri" w:hAnsi="Times New Roman"/>
          <w:b/>
          <w:i/>
          <w:sz w:val="22"/>
          <w:szCs w:val="22"/>
          <w:u w:val="single"/>
          <w:lang w:val="pt-BR"/>
        </w:rPr>
        <w:t xml:space="preserve">Detalii despre ofertant </w:t>
      </w:r>
    </w:p>
    <w:p w14:paraId="607D86D2" w14:textId="77777777" w:rsidR="00256212" w:rsidRPr="00D023E5" w:rsidRDefault="00256212" w:rsidP="002357CF">
      <w:pPr>
        <w:overflowPunct/>
        <w:autoSpaceDE/>
        <w:autoSpaceDN/>
        <w:adjustRightInd/>
        <w:spacing w:after="200"/>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 xml:space="preserve">Numele ofertantului  </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4AAA10D6" w14:textId="77777777" w:rsidR="00256212" w:rsidRPr="00D023E5" w:rsidRDefault="00256212" w:rsidP="002357CF">
      <w:pPr>
        <w:overflowPunct/>
        <w:autoSpaceDE/>
        <w:autoSpaceDN/>
        <w:adjustRightInd/>
        <w:spacing w:after="200"/>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Ţara de reşedinţă</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7954C6D1" w14:textId="77777777" w:rsidR="00256212" w:rsidRPr="00D023E5" w:rsidRDefault="00256212" w:rsidP="002357CF">
      <w:pPr>
        <w:overflowPunct/>
        <w:autoSpaceDE/>
        <w:autoSpaceDN/>
        <w:adjustRightInd/>
        <w:spacing w:after="200"/>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Adresa</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445C4167" w14:textId="77777777" w:rsidR="00256212" w:rsidRPr="00D023E5" w:rsidRDefault="00256212" w:rsidP="002357CF">
      <w:pPr>
        <w:overflowPunct/>
        <w:autoSpaceDE/>
        <w:autoSpaceDN/>
        <w:adjustRightInd/>
        <w:spacing w:after="200"/>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Adresa de corespondenţă (dacă este diferită)</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2245E177" w14:textId="77777777" w:rsidR="00256212" w:rsidRPr="00D023E5" w:rsidRDefault="00256212" w:rsidP="002357CF">
      <w:pPr>
        <w:overflowPunct/>
        <w:autoSpaceDE/>
        <w:autoSpaceDN/>
        <w:adjustRightInd/>
        <w:spacing w:after="200"/>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Telefon / Fax</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6DE74BEC" w14:textId="77777777" w:rsidR="00256212" w:rsidRPr="00D023E5" w:rsidRDefault="00256212" w:rsidP="002357CF">
      <w:pPr>
        <w:rPr>
          <w:rFonts w:ascii="Times New Roman" w:hAnsi="Times New Roman"/>
          <w:sz w:val="22"/>
          <w:szCs w:val="22"/>
          <w:lang w:val="pt-BR"/>
        </w:rPr>
      </w:pPr>
      <w:r w:rsidRPr="00D023E5">
        <w:rPr>
          <w:rFonts w:ascii="Times New Roman" w:eastAsia="Calibri" w:hAnsi="Times New Roman"/>
          <w:i/>
          <w:sz w:val="22"/>
          <w:szCs w:val="22"/>
          <w:lang w:val="pt-BR"/>
        </w:rPr>
        <w:t xml:space="preserve">Data </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5D5897B1" w14:textId="77777777" w:rsidR="00750D30" w:rsidRDefault="00750D30" w:rsidP="00256212">
      <w:pPr>
        <w:widowControl w:val="0"/>
        <w:suppressAutoHyphens/>
        <w:overflowPunct/>
        <w:autoSpaceDE/>
        <w:autoSpaceDN/>
        <w:adjustRightInd/>
        <w:spacing w:after="120"/>
        <w:jc w:val="both"/>
        <w:textAlignment w:val="auto"/>
        <w:rPr>
          <w:rFonts w:ascii="Times New Roman" w:eastAsia="Calibri" w:hAnsi="Times New Roman"/>
          <w:sz w:val="22"/>
          <w:szCs w:val="22"/>
          <w:lang w:val="ro-RO"/>
        </w:rPr>
      </w:pPr>
    </w:p>
    <w:p w14:paraId="2AC03DFD" w14:textId="77777777" w:rsidR="00256212" w:rsidRPr="00D023E5" w:rsidRDefault="00256212" w:rsidP="00256212">
      <w:pPr>
        <w:widowControl w:val="0"/>
        <w:suppressAutoHyphens/>
        <w:overflowPunct/>
        <w:autoSpaceDE/>
        <w:autoSpaceDN/>
        <w:adjustRightInd/>
        <w:spacing w:after="120"/>
        <w:jc w:val="both"/>
        <w:textAlignment w:val="auto"/>
        <w:rPr>
          <w:rFonts w:ascii="Times New Roman" w:eastAsia="Lucida Sans Unicode" w:hAnsi="Times New Roman"/>
          <w:kern w:val="1"/>
          <w:sz w:val="22"/>
          <w:szCs w:val="22"/>
          <w:lang w:val="it-IT" w:eastAsia="hi-IN" w:bidi="hi-IN"/>
        </w:rPr>
      </w:pPr>
      <w:r w:rsidRPr="00D023E5">
        <w:rPr>
          <w:rFonts w:ascii="Times New Roman" w:eastAsia="Calibri" w:hAnsi="Times New Roman"/>
          <w:sz w:val="22"/>
          <w:szCs w:val="22"/>
          <w:lang w:val="ro-RO"/>
        </w:rPr>
        <w:lastRenderedPageBreak/>
        <w:t>Lista acţionari/asociaţi /membri în consiliul de administraţie/organ de conducere sau de supervizare / persoane împuternicite din cadrul Universitatii “Dunarea de Jos” din Galati</w:t>
      </w:r>
      <w:r w:rsidRPr="00D023E5">
        <w:rPr>
          <w:rFonts w:ascii="Calibri" w:eastAsia="Calibri" w:hAnsi="Calibri"/>
          <w:sz w:val="22"/>
          <w:szCs w:val="22"/>
          <w:lang w:val="ro-RO"/>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
        <w:gridCol w:w="3999"/>
        <w:gridCol w:w="4548"/>
      </w:tblGrid>
      <w:tr w:rsidR="00A57434" w:rsidRPr="005670AC" w14:paraId="31700B1D" w14:textId="77777777" w:rsidTr="00995C48">
        <w:trPr>
          <w:trHeight w:hRule="exact" w:val="288"/>
        </w:trPr>
        <w:tc>
          <w:tcPr>
            <w:tcW w:w="941" w:type="dxa"/>
            <w:shd w:val="clear" w:color="auto" w:fill="auto"/>
            <w:vAlign w:val="center"/>
          </w:tcPr>
          <w:p w14:paraId="2C16E0D6" w14:textId="77777777" w:rsidR="00A57434" w:rsidRPr="005670AC" w:rsidRDefault="00A57434" w:rsidP="00651FC2">
            <w:pPr>
              <w:overflowPunct/>
              <w:autoSpaceDE/>
              <w:autoSpaceDN/>
              <w:adjustRightInd/>
              <w:jc w:val="both"/>
              <w:textAlignment w:val="auto"/>
              <w:rPr>
                <w:rFonts w:ascii="Times New Roman" w:eastAsia="Calibri" w:hAnsi="Times New Roman"/>
                <w:sz w:val="22"/>
                <w:szCs w:val="22"/>
                <w:lang w:val="ro-RO"/>
              </w:rPr>
            </w:pPr>
            <w:r w:rsidRPr="005670AC">
              <w:rPr>
                <w:rFonts w:ascii="Times New Roman" w:eastAsia="Calibri" w:hAnsi="Times New Roman"/>
                <w:sz w:val="22"/>
                <w:szCs w:val="22"/>
                <w:lang w:val="ro-RO"/>
              </w:rPr>
              <w:t>Nr. Crt.</w:t>
            </w:r>
          </w:p>
        </w:tc>
        <w:tc>
          <w:tcPr>
            <w:tcW w:w="3999" w:type="dxa"/>
            <w:shd w:val="clear" w:color="auto" w:fill="auto"/>
            <w:vAlign w:val="center"/>
          </w:tcPr>
          <w:p w14:paraId="04BC47FD" w14:textId="77777777" w:rsidR="00A57434" w:rsidRPr="005670AC" w:rsidRDefault="00A57434" w:rsidP="00651FC2">
            <w:pPr>
              <w:overflowPunct/>
              <w:autoSpaceDE/>
              <w:autoSpaceDN/>
              <w:adjustRightInd/>
              <w:jc w:val="both"/>
              <w:textAlignment w:val="auto"/>
              <w:rPr>
                <w:rFonts w:ascii="Times New Roman" w:eastAsia="Calibri" w:hAnsi="Times New Roman"/>
                <w:sz w:val="22"/>
                <w:szCs w:val="22"/>
                <w:lang w:val="ro-RO"/>
              </w:rPr>
            </w:pPr>
            <w:r w:rsidRPr="005670AC">
              <w:rPr>
                <w:rFonts w:ascii="Times New Roman" w:eastAsia="Calibri" w:hAnsi="Times New Roman"/>
                <w:sz w:val="22"/>
                <w:szCs w:val="22"/>
                <w:lang w:val="ro-RO"/>
              </w:rPr>
              <w:t>Numele şi Prenumele</w:t>
            </w:r>
          </w:p>
        </w:tc>
        <w:tc>
          <w:tcPr>
            <w:tcW w:w="4548" w:type="dxa"/>
            <w:shd w:val="clear" w:color="auto" w:fill="auto"/>
            <w:vAlign w:val="center"/>
          </w:tcPr>
          <w:p w14:paraId="46226B02" w14:textId="21DA047F" w:rsidR="00A57434" w:rsidRPr="005670AC" w:rsidRDefault="00A57434" w:rsidP="00651FC2">
            <w:pPr>
              <w:overflowPunct/>
              <w:autoSpaceDE/>
              <w:autoSpaceDN/>
              <w:adjustRightInd/>
              <w:jc w:val="both"/>
              <w:textAlignment w:val="auto"/>
              <w:rPr>
                <w:rFonts w:ascii="Times New Roman" w:eastAsia="Calibri" w:hAnsi="Times New Roman"/>
                <w:sz w:val="22"/>
                <w:szCs w:val="22"/>
                <w:lang w:val="ro-RO"/>
              </w:rPr>
            </w:pPr>
            <w:r w:rsidRPr="005670AC">
              <w:rPr>
                <w:rFonts w:ascii="Times New Roman" w:eastAsia="Calibri" w:hAnsi="Times New Roman"/>
                <w:sz w:val="22"/>
                <w:szCs w:val="22"/>
                <w:lang w:val="ro-RO"/>
              </w:rPr>
              <w:t>Funcţia</w:t>
            </w:r>
          </w:p>
        </w:tc>
      </w:tr>
      <w:tr w:rsidR="008F3B78" w:rsidRPr="005670AC" w14:paraId="0C247263" w14:textId="77777777" w:rsidTr="00002EA7">
        <w:trPr>
          <w:trHeight w:val="336"/>
        </w:trPr>
        <w:tc>
          <w:tcPr>
            <w:tcW w:w="941" w:type="dxa"/>
            <w:shd w:val="clear" w:color="auto" w:fill="auto"/>
            <w:vAlign w:val="center"/>
          </w:tcPr>
          <w:p w14:paraId="326713C7"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376E94A2" w14:textId="25816CD3" w:rsidR="008F3B78" w:rsidRPr="008F3B78" w:rsidRDefault="008F3B78" w:rsidP="00651FC2">
            <w:pPr>
              <w:rPr>
                <w:rFonts w:ascii="Times New Roman" w:hAnsi="Times New Roman"/>
                <w:sz w:val="22"/>
                <w:szCs w:val="22"/>
              </w:rPr>
            </w:pPr>
            <w:r w:rsidRPr="008F3B78">
              <w:rPr>
                <w:rFonts w:ascii="Times New Roman" w:hAnsi="Times New Roman"/>
                <w:sz w:val="22"/>
                <w:szCs w:val="22"/>
              </w:rPr>
              <w:t xml:space="preserve">Prof. univ. dr. </w:t>
            </w:r>
            <w:proofErr w:type="spellStart"/>
            <w:r w:rsidRPr="008F3B78">
              <w:rPr>
                <w:rFonts w:ascii="Times New Roman" w:hAnsi="Times New Roman"/>
                <w:sz w:val="22"/>
                <w:szCs w:val="22"/>
              </w:rPr>
              <w:t>ing</w:t>
            </w:r>
            <w:proofErr w:type="spellEnd"/>
            <w:r w:rsidRPr="008F3B78">
              <w:rPr>
                <w:rFonts w:ascii="Times New Roman" w:hAnsi="Times New Roman"/>
                <w:sz w:val="22"/>
                <w:szCs w:val="22"/>
              </w:rPr>
              <w:t xml:space="preserve">. </w:t>
            </w:r>
            <w:proofErr w:type="spellStart"/>
            <w:r w:rsidRPr="008F3B78">
              <w:rPr>
                <w:rFonts w:ascii="Times New Roman" w:hAnsi="Times New Roman"/>
                <w:sz w:val="22"/>
                <w:szCs w:val="22"/>
              </w:rPr>
              <w:t>habil</w:t>
            </w:r>
            <w:proofErr w:type="spellEnd"/>
            <w:r w:rsidRPr="008F3B78">
              <w:rPr>
                <w:rFonts w:ascii="Times New Roman" w:hAnsi="Times New Roman"/>
                <w:sz w:val="22"/>
                <w:szCs w:val="22"/>
              </w:rPr>
              <w:t>. Marian BARBU</w:t>
            </w:r>
          </w:p>
        </w:tc>
        <w:tc>
          <w:tcPr>
            <w:tcW w:w="4548" w:type="dxa"/>
            <w:shd w:val="clear" w:color="auto" w:fill="auto"/>
            <w:vAlign w:val="center"/>
          </w:tcPr>
          <w:p w14:paraId="2848CE70" w14:textId="22A2CECD" w:rsidR="008F3B78" w:rsidRPr="008F3B78" w:rsidRDefault="008F3B78" w:rsidP="00651FC2">
            <w:pPr>
              <w:rPr>
                <w:rFonts w:ascii="Times New Roman" w:hAnsi="Times New Roman"/>
                <w:sz w:val="22"/>
                <w:szCs w:val="22"/>
              </w:rPr>
            </w:pPr>
            <w:r w:rsidRPr="008F3B78">
              <w:rPr>
                <w:rFonts w:ascii="Times New Roman" w:hAnsi="Times New Roman"/>
                <w:bCs/>
                <w:sz w:val="22"/>
                <w:szCs w:val="22"/>
                <w:lang w:eastAsia="zh-CN"/>
              </w:rPr>
              <w:t xml:space="preserve">Rector </w:t>
            </w:r>
          </w:p>
        </w:tc>
      </w:tr>
      <w:tr w:rsidR="008F3B78" w:rsidRPr="005670AC" w14:paraId="1376E987" w14:textId="77777777" w:rsidTr="00D974AA">
        <w:tc>
          <w:tcPr>
            <w:tcW w:w="941" w:type="dxa"/>
            <w:shd w:val="clear" w:color="auto" w:fill="auto"/>
            <w:vAlign w:val="center"/>
          </w:tcPr>
          <w:p w14:paraId="6D44EF51"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089DEED7" w14:textId="0194DB06"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 xml:space="preserve">Prof. univ. dr. </w:t>
            </w:r>
            <w:proofErr w:type="spellStart"/>
            <w:r w:rsidRPr="008F3B78">
              <w:rPr>
                <w:rFonts w:ascii="Times New Roman" w:hAnsi="Times New Roman"/>
                <w:sz w:val="22"/>
                <w:szCs w:val="22"/>
                <w:lang w:eastAsia="ro-RO"/>
              </w:rPr>
              <w:t>ing</w:t>
            </w:r>
            <w:proofErr w:type="spellEnd"/>
            <w:r w:rsidRPr="008F3B78">
              <w:rPr>
                <w:rFonts w:ascii="Times New Roman" w:hAnsi="Times New Roman"/>
                <w:sz w:val="22"/>
                <w:szCs w:val="22"/>
                <w:lang w:eastAsia="ro-RO"/>
              </w:rPr>
              <w:t>. Elena MEREUȚĂ</w:t>
            </w:r>
          </w:p>
        </w:tc>
        <w:tc>
          <w:tcPr>
            <w:tcW w:w="4548" w:type="dxa"/>
            <w:shd w:val="clear" w:color="auto" w:fill="auto"/>
            <w:vAlign w:val="center"/>
          </w:tcPr>
          <w:p w14:paraId="2DE05DB0" w14:textId="7AAC5A1A" w:rsidR="008F3B78" w:rsidRPr="008F3B78" w:rsidRDefault="008F3B78" w:rsidP="00651FC2">
            <w:pPr>
              <w:rPr>
                <w:rFonts w:ascii="Times New Roman" w:hAnsi="Times New Roman"/>
                <w:sz w:val="22"/>
                <w:szCs w:val="22"/>
              </w:rPr>
            </w:pPr>
            <w:r w:rsidRPr="008F3B78">
              <w:rPr>
                <w:rFonts w:ascii="Times New Roman" w:hAnsi="Times New Roman"/>
                <w:bCs/>
                <w:sz w:val="22"/>
                <w:szCs w:val="22"/>
                <w:lang w:eastAsia="zh-CN"/>
              </w:rPr>
              <w:t xml:space="preserve">Prorector </w:t>
            </w:r>
            <w:proofErr w:type="spellStart"/>
            <w:r w:rsidRPr="008F3B78">
              <w:rPr>
                <w:rFonts w:ascii="Times New Roman" w:hAnsi="Times New Roman"/>
                <w:bCs/>
                <w:sz w:val="22"/>
                <w:szCs w:val="22"/>
                <w:lang w:eastAsia="zh-CN"/>
              </w:rPr>
              <w:t>responsabil</w:t>
            </w:r>
            <w:proofErr w:type="spellEnd"/>
            <w:r w:rsidRPr="008F3B78">
              <w:rPr>
                <w:rFonts w:ascii="Times New Roman" w:hAnsi="Times New Roman"/>
                <w:bCs/>
                <w:sz w:val="22"/>
                <w:szCs w:val="22"/>
                <w:lang w:eastAsia="zh-CN"/>
              </w:rPr>
              <w:t xml:space="preserve"> cu </w:t>
            </w:r>
            <w:proofErr w:type="spellStart"/>
            <w:r w:rsidRPr="008F3B78">
              <w:rPr>
                <w:rFonts w:ascii="Times New Roman" w:hAnsi="Times New Roman"/>
                <w:bCs/>
                <w:sz w:val="22"/>
                <w:szCs w:val="22"/>
                <w:lang w:eastAsia="zh-CN"/>
              </w:rPr>
              <w:t>activitatea</w:t>
            </w:r>
            <w:proofErr w:type="spellEnd"/>
            <w:r w:rsidRPr="008F3B78">
              <w:rPr>
                <w:rFonts w:ascii="Times New Roman" w:hAnsi="Times New Roman"/>
                <w:bCs/>
                <w:sz w:val="22"/>
                <w:szCs w:val="22"/>
                <w:lang w:eastAsia="zh-CN"/>
              </w:rPr>
              <w:t xml:space="preserve"> </w:t>
            </w:r>
            <w:proofErr w:type="spellStart"/>
            <w:r w:rsidRPr="008F3B78">
              <w:rPr>
                <w:rFonts w:ascii="Times New Roman" w:hAnsi="Times New Roman"/>
                <w:bCs/>
                <w:sz w:val="22"/>
                <w:szCs w:val="22"/>
                <w:lang w:eastAsia="zh-CN"/>
              </w:rPr>
              <w:t>didactică</w:t>
            </w:r>
            <w:proofErr w:type="spellEnd"/>
            <w:r w:rsidRPr="008F3B78">
              <w:rPr>
                <w:rFonts w:ascii="Times New Roman" w:hAnsi="Times New Roman"/>
                <w:bCs/>
                <w:sz w:val="22"/>
                <w:szCs w:val="22"/>
                <w:lang w:eastAsia="zh-CN"/>
              </w:rPr>
              <w:t xml:space="preserve"> </w:t>
            </w:r>
            <w:proofErr w:type="spellStart"/>
            <w:r w:rsidRPr="008F3B78">
              <w:rPr>
                <w:rFonts w:ascii="Times New Roman" w:hAnsi="Times New Roman"/>
                <w:bCs/>
                <w:sz w:val="22"/>
                <w:szCs w:val="22"/>
                <w:lang w:eastAsia="zh-CN"/>
              </w:rPr>
              <w:t>și</w:t>
            </w:r>
            <w:proofErr w:type="spellEnd"/>
            <w:r w:rsidRPr="008F3B78">
              <w:rPr>
                <w:rFonts w:ascii="Times New Roman" w:hAnsi="Times New Roman"/>
                <w:bCs/>
                <w:sz w:val="22"/>
                <w:szCs w:val="22"/>
                <w:lang w:eastAsia="zh-CN"/>
              </w:rPr>
              <w:t xml:space="preserve"> </w:t>
            </w:r>
            <w:proofErr w:type="spellStart"/>
            <w:r w:rsidRPr="008F3B78">
              <w:rPr>
                <w:rFonts w:ascii="Times New Roman" w:hAnsi="Times New Roman"/>
                <w:bCs/>
                <w:sz w:val="22"/>
                <w:szCs w:val="22"/>
                <w:lang w:eastAsia="zh-CN"/>
              </w:rPr>
              <w:t>asigurarea</w:t>
            </w:r>
            <w:proofErr w:type="spellEnd"/>
            <w:r w:rsidRPr="008F3B78">
              <w:rPr>
                <w:rFonts w:ascii="Times New Roman" w:hAnsi="Times New Roman"/>
                <w:bCs/>
                <w:sz w:val="22"/>
                <w:szCs w:val="22"/>
                <w:lang w:eastAsia="zh-CN"/>
              </w:rPr>
              <w:t xml:space="preserve"> </w:t>
            </w:r>
            <w:proofErr w:type="spellStart"/>
            <w:r w:rsidRPr="008F3B78">
              <w:rPr>
                <w:rFonts w:ascii="Times New Roman" w:hAnsi="Times New Roman"/>
                <w:bCs/>
                <w:sz w:val="22"/>
                <w:szCs w:val="22"/>
                <w:lang w:eastAsia="zh-CN"/>
              </w:rPr>
              <w:t>calității</w:t>
            </w:r>
            <w:proofErr w:type="spellEnd"/>
          </w:p>
        </w:tc>
      </w:tr>
      <w:tr w:rsidR="008F3B78" w:rsidRPr="0030286A" w14:paraId="114020D0" w14:textId="77777777" w:rsidTr="00D974AA">
        <w:tc>
          <w:tcPr>
            <w:tcW w:w="941" w:type="dxa"/>
            <w:shd w:val="clear" w:color="auto" w:fill="auto"/>
            <w:vAlign w:val="center"/>
          </w:tcPr>
          <w:p w14:paraId="53E9A98C"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461A40F7" w14:textId="249914AE" w:rsidR="008F3B78" w:rsidRPr="008F3B78" w:rsidRDefault="008F3B78" w:rsidP="00651FC2">
            <w:pPr>
              <w:rPr>
                <w:rFonts w:ascii="Times New Roman" w:hAnsi="Times New Roman"/>
                <w:sz w:val="22"/>
                <w:szCs w:val="22"/>
              </w:rPr>
            </w:pPr>
            <w:r w:rsidRPr="008F3B78">
              <w:rPr>
                <w:rFonts w:ascii="Times New Roman" w:hAnsi="Times New Roman"/>
                <w:sz w:val="22"/>
                <w:szCs w:val="22"/>
              </w:rPr>
              <w:t xml:space="preserve">Prof. univ. dr. </w:t>
            </w:r>
            <w:r w:rsidRPr="008F3B78">
              <w:rPr>
                <w:rFonts w:ascii="Times New Roman" w:hAnsi="Times New Roman"/>
                <w:sz w:val="22"/>
                <w:szCs w:val="22"/>
                <w:lang w:eastAsia="ro-RO"/>
              </w:rPr>
              <w:t>Adrian MICU</w:t>
            </w:r>
          </w:p>
        </w:tc>
        <w:tc>
          <w:tcPr>
            <w:tcW w:w="4548" w:type="dxa"/>
            <w:shd w:val="clear" w:color="auto" w:fill="auto"/>
            <w:vAlign w:val="center"/>
          </w:tcPr>
          <w:p w14:paraId="783B2D27" w14:textId="6B24B397" w:rsidR="008F3B78" w:rsidRPr="000227FB" w:rsidRDefault="008F3B78" w:rsidP="00651FC2">
            <w:pPr>
              <w:rPr>
                <w:rFonts w:ascii="Times New Roman" w:hAnsi="Times New Roman"/>
                <w:sz w:val="22"/>
                <w:szCs w:val="22"/>
                <w:lang w:val="it-IT"/>
              </w:rPr>
            </w:pPr>
            <w:r w:rsidRPr="000227FB">
              <w:rPr>
                <w:rFonts w:ascii="Times New Roman" w:hAnsi="Times New Roman"/>
                <w:bCs/>
                <w:sz w:val="22"/>
                <w:szCs w:val="22"/>
                <w:lang w:val="it-IT" w:eastAsia="zh-CN"/>
              </w:rPr>
              <w:t>Prorector responsabil cu cercetarea, dezvoltarea, inovarea, relațiile interuniversitare și mediul de afaceri</w:t>
            </w:r>
          </w:p>
        </w:tc>
      </w:tr>
      <w:tr w:rsidR="008F3B78" w:rsidRPr="0030286A" w14:paraId="1AB88A1E" w14:textId="77777777" w:rsidTr="00D974AA">
        <w:tc>
          <w:tcPr>
            <w:tcW w:w="941" w:type="dxa"/>
            <w:shd w:val="clear" w:color="auto" w:fill="auto"/>
            <w:vAlign w:val="center"/>
          </w:tcPr>
          <w:p w14:paraId="643797EA"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43CBC95E" w14:textId="04CD0569"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 xml:space="preserve">Conf. univ. dr. </w:t>
            </w:r>
            <w:proofErr w:type="spellStart"/>
            <w:r w:rsidRPr="008F3B78">
              <w:rPr>
                <w:rFonts w:ascii="Times New Roman" w:hAnsi="Times New Roman"/>
                <w:sz w:val="22"/>
                <w:szCs w:val="22"/>
                <w:lang w:eastAsia="ro-RO"/>
              </w:rPr>
              <w:t>ing</w:t>
            </w:r>
            <w:proofErr w:type="spellEnd"/>
            <w:r w:rsidRPr="008F3B78">
              <w:rPr>
                <w:rFonts w:ascii="Times New Roman" w:hAnsi="Times New Roman"/>
                <w:sz w:val="22"/>
                <w:szCs w:val="22"/>
                <w:lang w:eastAsia="ro-RO"/>
              </w:rPr>
              <w:t>. Ștefan BALTĂ</w:t>
            </w:r>
          </w:p>
        </w:tc>
        <w:tc>
          <w:tcPr>
            <w:tcW w:w="4548" w:type="dxa"/>
            <w:shd w:val="clear" w:color="auto" w:fill="auto"/>
            <w:vAlign w:val="center"/>
          </w:tcPr>
          <w:p w14:paraId="7BF9016C" w14:textId="0ABC5881" w:rsidR="008F3B78" w:rsidRPr="000227FB" w:rsidRDefault="008F3B78" w:rsidP="00651FC2">
            <w:pPr>
              <w:rPr>
                <w:rFonts w:ascii="Times New Roman" w:hAnsi="Times New Roman"/>
                <w:sz w:val="22"/>
                <w:szCs w:val="22"/>
                <w:lang w:val="it-IT"/>
              </w:rPr>
            </w:pPr>
            <w:r w:rsidRPr="000227FB">
              <w:rPr>
                <w:rFonts w:ascii="Times New Roman" w:hAnsi="Times New Roman"/>
                <w:bCs/>
                <w:sz w:val="22"/>
                <w:szCs w:val="22"/>
                <w:lang w:val="it-IT" w:eastAsia="zh-CN"/>
              </w:rPr>
              <w:t>Prorector responsabil cu parteneriatul cu studenții și accesare fonduri europene</w:t>
            </w:r>
          </w:p>
        </w:tc>
      </w:tr>
      <w:tr w:rsidR="008F3B78" w:rsidRPr="0030286A" w14:paraId="2A05F1B3" w14:textId="77777777" w:rsidTr="00D974AA">
        <w:tc>
          <w:tcPr>
            <w:tcW w:w="941" w:type="dxa"/>
            <w:shd w:val="clear" w:color="auto" w:fill="auto"/>
            <w:vAlign w:val="center"/>
          </w:tcPr>
          <w:p w14:paraId="34975A5F"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2D72AE34" w14:textId="5B300AFB"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Prof. univ. dr. George Cristian SCHIN</w:t>
            </w:r>
          </w:p>
        </w:tc>
        <w:tc>
          <w:tcPr>
            <w:tcW w:w="4548" w:type="dxa"/>
            <w:shd w:val="clear" w:color="auto" w:fill="auto"/>
            <w:vAlign w:val="center"/>
          </w:tcPr>
          <w:p w14:paraId="2391C381" w14:textId="02C1AEDA" w:rsidR="008F3B78" w:rsidRPr="000227FB" w:rsidRDefault="008F3B78" w:rsidP="00651FC2">
            <w:pPr>
              <w:rPr>
                <w:rFonts w:ascii="Times New Roman" w:hAnsi="Times New Roman"/>
                <w:sz w:val="22"/>
                <w:szCs w:val="22"/>
                <w:lang w:val="it-IT"/>
              </w:rPr>
            </w:pPr>
            <w:r w:rsidRPr="000227FB">
              <w:rPr>
                <w:rFonts w:ascii="Times New Roman" w:hAnsi="Times New Roman"/>
                <w:bCs/>
                <w:sz w:val="22"/>
                <w:szCs w:val="22"/>
                <w:lang w:val="it-IT" w:eastAsia="zh-CN"/>
              </w:rPr>
              <w:t>Prorector responsabil cu legislația, managementul resurselor umane și parteneriatele instituționale</w:t>
            </w:r>
          </w:p>
        </w:tc>
      </w:tr>
      <w:tr w:rsidR="008F3B78" w:rsidRPr="0030286A" w14:paraId="6249C321" w14:textId="77777777" w:rsidTr="00D974AA">
        <w:tc>
          <w:tcPr>
            <w:tcW w:w="941" w:type="dxa"/>
            <w:shd w:val="clear" w:color="auto" w:fill="auto"/>
            <w:vAlign w:val="center"/>
          </w:tcPr>
          <w:p w14:paraId="41161E98"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08A07A66" w14:textId="307F17C3" w:rsidR="008F3B78" w:rsidRPr="008F3B78" w:rsidRDefault="008F3B78" w:rsidP="00651FC2">
            <w:pPr>
              <w:rPr>
                <w:rFonts w:ascii="Times New Roman" w:hAnsi="Times New Roman"/>
                <w:sz w:val="22"/>
                <w:szCs w:val="22"/>
              </w:rPr>
            </w:pPr>
            <w:r w:rsidRPr="008F3B78">
              <w:rPr>
                <w:rFonts w:ascii="Times New Roman" w:hAnsi="Times New Roman"/>
                <w:sz w:val="22"/>
                <w:szCs w:val="22"/>
              </w:rPr>
              <w:t>Prof. univ. dr. Arthur Viorel TULUȘ</w:t>
            </w:r>
          </w:p>
        </w:tc>
        <w:tc>
          <w:tcPr>
            <w:tcW w:w="4548" w:type="dxa"/>
            <w:shd w:val="clear" w:color="auto" w:fill="auto"/>
            <w:vAlign w:val="center"/>
          </w:tcPr>
          <w:p w14:paraId="0F8451FB" w14:textId="4880A226" w:rsidR="008F3B78" w:rsidRPr="000227FB" w:rsidRDefault="008F3B78" w:rsidP="00651FC2">
            <w:pPr>
              <w:rPr>
                <w:rFonts w:ascii="Times New Roman" w:hAnsi="Times New Roman"/>
                <w:sz w:val="22"/>
                <w:szCs w:val="22"/>
                <w:lang w:val="it-IT"/>
              </w:rPr>
            </w:pPr>
            <w:r w:rsidRPr="000227FB">
              <w:rPr>
                <w:rFonts w:ascii="Times New Roman" w:hAnsi="Times New Roman"/>
                <w:sz w:val="22"/>
                <w:szCs w:val="22"/>
                <w:lang w:val="it-IT"/>
              </w:rPr>
              <w:t xml:space="preserve">Prorector </w:t>
            </w:r>
            <w:r w:rsidRPr="000227FB">
              <w:rPr>
                <w:rFonts w:ascii="Times New Roman" w:hAnsi="Times New Roman"/>
                <w:bCs/>
                <w:sz w:val="22"/>
                <w:szCs w:val="22"/>
                <w:lang w:val="it-IT" w:eastAsia="zh-CN"/>
              </w:rPr>
              <w:t>responsabil cu</w:t>
            </w:r>
            <w:r w:rsidRPr="000227FB">
              <w:rPr>
                <w:rFonts w:ascii="Times New Roman" w:hAnsi="Times New Roman"/>
                <w:sz w:val="22"/>
                <w:szCs w:val="22"/>
                <w:lang w:val="it-IT"/>
              </w:rPr>
              <w:t xml:space="preserve"> internaționalizarea, relațiile publice și parteneriatul cu mediul socio-cultural</w:t>
            </w:r>
          </w:p>
        </w:tc>
      </w:tr>
      <w:tr w:rsidR="008F3B78" w:rsidRPr="005670AC" w14:paraId="0E25F438" w14:textId="77777777" w:rsidTr="00D974AA">
        <w:tc>
          <w:tcPr>
            <w:tcW w:w="941" w:type="dxa"/>
            <w:shd w:val="clear" w:color="auto" w:fill="auto"/>
            <w:vAlign w:val="center"/>
          </w:tcPr>
          <w:p w14:paraId="5A75D963"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7621900A" w14:textId="09D97A1A" w:rsidR="008F3B78" w:rsidRPr="000227FB" w:rsidRDefault="008F3B78" w:rsidP="00651FC2">
            <w:pPr>
              <w:rPr>
                <w:rFonts w:ascii="Times New Roman" w:hAnsi="Times New Roman"/>
                <w:sz w:val="22"/>
                <w:szCs w:val="22"/>
                <w:lang w:val="it-IT"/>
              </w:rPr>
            </w:pPr>
            <w:r w:rsidRPr="000227FB">
              <w:rPr>
                <w:rFonts w:ascii="Times New Roman" w:hAnsi="Times New Roman"/>
                <w:sz w:val="22"/>
                <w:szCs w:val="22"/>
                <w:lang w:val="it-IT"/>
              </w:rPr>
              <w:t>Prof. univ. dr. ing. Daniela Laura BURUIANĂ</w:t>
            </w:r>
          </w:p>
        </w:tc>
        <w:tc>
          <w:tcPr>
            <w:tcW w:w="4548" w:type="dxa"/>
            <w:shd w:val="clear" w:color="auto" w:fill="auto"/>
            <w:vAlign w:val="center"/>
          </w:tcPr>
          <w:p w14:paraId="009FD11D" w14:textId="772DF94E" w:rsidR="008F3B78" w:rsidRPr="008F3B78" w:rsidRDefault="008F3B78" w:rsidP="00651FC2">
            <w:pPr>
              <w:rPr>
                <w:rFonts w:ascii="Times New Roman" w:hAnsi="Times New Roman"/>
                <w:sz w:val="22"/>
                <w:szCs w:val="22"/>
              </w:rPr>
            </w:pPr>
            <w:r w:rsidRPr="008F3B78">
              <w:rPr>
                <w:rFonts w:ascii="Times New Roman" w:hAnsi="Times New Roman"/>
                <w:sz w:val="22"/>
                <w:szCs w:val="22"/>
              </w:rPr>
              <w:t>Prorector</w:t>
            </w:r>
          </w:p>
        </w:tc>
      </w:tr>
      <w:tr w:rsidR="008F3B78" w:rsidRPr="005670AC" w14:paraId="4FB5EAC4" w14:textId="77777777" w:rsidTr="0061247C">
        <w:trPr>
          <w:trHeight w:hRule="exact" w:val="288"/>
        </w:trPr>
        <w:tc>
          <w:tcPr>
            <w:tcW w:w="941" w:type="dxa"/>
            <w:shd w:val="clear" w:color="auto" w:fill="auto"/>
            <w:vAlign w:val="center"/>
          </w:tcPr>
          <w:p w14:paraId="79EFBAA1"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7CD7A905" w14:textId="6635A753"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 xml:space="preserve">Prof. dr. </w:t>
            </w:r>
            <w:proofErr w:type="spellStart"/>
            <w:r w:rsidRPr="008F3B78">
              <w:rPr>
                <w:rFonts w:ascii="Times New Roman" w:hAnsi="Times New Roman"/>
                <w:sz w:val="22"/>
                <w:szCs w:val="22"/>
                <w:lang w:eastAsia="zh-CN"/>
              </w:rPr>
              <w:t>ing</w:t>
            </w:r>
            <w:proofErr w:type="spellEnd"/>
            <w:r w:rsidRPr="008F3B78">
              <w:rPr>
                <w:rFonts w:ascii="Times New Roman" w:hAnsi="Times New Roman"/>
                <w:sz w:val="22"/>
                <w:szCs w:val="22"/>
                <w:lang w:eastAsia="zh-CN"/>
              </w:rPr>
              <w:t>. Eugen-Victor-Cristian RUSU</w:t>
            </w:r>
          </w:p>
        </w:tc>
        <w:tc>
          <w:tcPr>
            <w:tcW w:w="4548" w:type="dxa"/>
            <w:shd w:val="clear" w:color="auto" w:fill="auto"/>
            <w:vAlign w:val="center"/>
          </w:tcPr>
          <w:p w14:paraId="787C32CD" w14:textId="2F046800"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Director C.S.U.D.</w:t>
            </w:r>
          </w:p>
        </w:tc>
      </w:tr>
      <w:tr w:rsidR="008F3B78" w:rsidRPr="005670AC" w14:paraId="154D24FE" w14:textId="77777777" w:rsidTr="00B664AB">
        <w:trPr>
          <w:trHeight w:hRule="exact" w:val="532"/>
        </w:trPr>
        <w:tc>
          <w:tcPr>
            <w:tcW w:w="941" w:type="dxa"/>
            <w:shd w:val="clear" w:color="auto" w:fill="auto"/>
            <w:vAlign w:val="center"/>
          </w:tcPr>
          <w:p w14:paraId="10FC4AA1"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39C7CBC5" w14:textId="179C85B0" w:rsidR="008F3B78" w:rsidRPr="00B664AB" w:rsidRDefault="008F3B78" w:rsidP="00651FC2">
            <w:pPr>
              <w:rPr>
                <w:rFonts w:ascii="Times New Roman" w:hAnsi="Times New Roman"/>
                <w:sz w:val="22"/>
                <w:szCs w:val="22"/>
              </w:rPr>
            </w:pPr>
            <w:r w:rsidRPr="00B664AB">
              <w:rPr>
                <w:rFonts w:ascii="Times New Roman" w:hAnsi="Times New Roman"/>
                <w:sz w:val="22"/>
                <w:szCs w:val="22"/>
                <w:lang w:eastAsia="zh-CN"/>
              </w:rPr>
              <w:t>Carmen-Gabriela SÎRBU</w:t>
            </w:r>
          </w:p>
        </w:tc>
        <w:tc>
          <w:tcPr>
            <w:tcW w:w="4548" w:type="dxa"/>
            <w:shd w:val="clear" w:color="auto" w:fill="auto"/>
            <w:vAlign w:val="center"/>
          </w:tcPr>
          <w:p w14:paraId="40E110C5" w14:textId="723753A5" w:rsidR="008F3B78" w:rsidRPr="00B664AB" w:rsidRDefault="008F3B78" w:rsidP="00651FC2">
            <w:pPr>
              <w:rPr>
                <w:rFonts w:ascii="Times New Roman" w:hAnsi="Times New Roman"/>
                <w:sz w:val="22"/>
                <w:szCs w:val="22"/>
                <w:lang w:eastAsia="ro-RO"/>
              </w:rPr>
            </w:pPr>
            <w:r w:rsidRPr="00B664AB">
              <w:rPr>
                <w:rFonts w:ascii="Times New Roman" w:hAnsi="Times New Roman"/>
                <w:sz w:val="22"/>
                <w:szCs w:val="22"/>
                <w:lang w:eastAsia="ro-RO"/>
              </w:rPr>
              <w:t>Director</w:t>
            </w:r>
            <w:r w:rsidR="00B664AB" w:rsidRPr="00B664AB">
              <w:rPr>
                <w:rFonts w:ascii="Times New Roman" w:hAnsi="Times New Roman"/>
                <w:sz w:val="22"/>
                <w:szCs w:val="22"/>
                <w:lang w:eastAsia="ro-RO"/>
              </w:rPr>
              <w:t xml:space="preserve"> </w:t>
            </w:r>
            <w:proofErr w:type="spellStart"/>
            <w:r w:rsidR="00B664AB" w:rsidRPr="00B664AB">
              <w:rPr>
                <w:rFonts w:ascii="Times New Roman" w:hAnsi="Times New Roman"/>
                <w:sz w:val="22"/>
                <w:szCs w:val="22"/>
                <w:lang w:eastAsia="ro-RO"/>
              </w:rPr>
              <w:t>Interimar</w:t>
            </w:r>
            <w:proofErr w:type="spellEnd"/>
            <w:r w:rsidRPr="00B664AB">
              <w:rPr>
                <w:rFonts w:ascii="Times New Roman" w:hAnsi="Times New Roman"/>
                <w:sz w:val="22"/>
                <w:szCs w:val="22"/>
                <w:lang w:eastAsia="ro-RO"/>
              </w:rPr>
              <w:t xml:space="preserve"> General </w:t>
            </w:r>
            <w:proofErr w:type="spellStart"/>
            <w:r w:rsidRPr="00B664AB">
              <w:rPr>
                <w:rFonts w:ascii="Times New Roman" w:hAnsi="Times New Roman"/>
                <w:sz w:val="22"/>
                <w:szCs w:val="22"/>
                <w:lang w:eastAsia="ro-RO"/>
              </w:rPr>
              <w:t>Administrativ</w:t>
            </w:r>
            <w:proofErr w:type="spellEnd"/>
          </w:p>
        </w:tc>
      </w:tr>
      <w:tr w:rsidR="0071071F" w:rsidRPr="005670AC" w14:paraId="66BA09FB" w14:textId="77777777" w:rsidTr="00B664AB">
        <w:trPr>
          <w:trHeight w:hRule="exact" w:val="532"/>
        </w:trPr>
        <w:tc>
          <w:tcPr>
            <w:tcW w:w="941" w:type="dxa"/>
            <w:shd w:val="clear" w:color="auto" w:fill="auto"/>
            <w:vAlign w:val="center"/>
          </w:tcPr>
          <w:p w14:paraId="446AE2BF" w14:textId="77777777" w:rsidR="0071071F" w:rsidRPr="005670AC" w:rsidRDefault="0071071F"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5389A1E9" w14:textId="1A97CF4D" w:rsidR="0071071F" w:rsidRPr="00B664AB" w:rsidRDefault="0071071F" w:rsidP="00651FC2">
            <w:pPr>
              <w:rPr>
                <w:rFonts w:ascii="Times New Roman" w:hAnsi="Times New Roman"/>
                <w:sz w:val="22"/>
                <w:szCs w:val="22"/>
                <w:lang w:eastAsia="zh-CN"/>
              </w:rPr>
            </w:pPr>
            <w:r w:rsidRPr="00B664AB">
              <w:rPr>
                <w:rFonts w:ascii="Times New Roman" w:hAnsi="Times New Roman"/>
                <w:sz w:val="22"/>
                <w:szCs w:val="22"/>
                <w:lang w:eastAsia="zh-CN"/>
              </w:rPr>
              <w:t>Lefter</w:t>
            </w:r>
            <w:r w:rsidR="00B664AB" w:rsidRPr="00B664AB">
              <w:rPr>
                <w:rFonts w:ascii="Times New Roman" w:hAnsi="Times New Roman"/>
                <w:sz w:val="22"/>
                <w:szCs w:val="22"/>
                <w:lang w:eastAsia="zh-CN"/>
              </w:rPr>
              <w:t xml:space="preserve"> Danut</w:t>
            </w:r>
          </w:p>
        </w:tc>
        <w:tc>
          <w:tcPr>
            <w:tcW w:w="4548" w:type="dxa"/>
            <w:shd w:val="clear" w:color="auto" w:fill="auto"/>
            <w:vAlign w:val="center"/>
          </w:tcPr>
          <w:p w14:paraId="62155064" w14:textId="28E88AEF" w:rsidR="0071071F" w:rsidRPr="00B664AB" w:rsidRDefault="00B664AB" w:rsidP="00651FC2">
            <w:pPr>
              <w:rPr>
                <w:rFonts w:ascii="Times New Roman" w:hAnsi="Times New Roman"/>
                <w:sz w:val="22"/>
                <w:szCs w:val="22"/>
                <w:lang w:eastAsia="ro-RO"/>
              </w:rPr>
            </w:pPr>
            <w:r w:rsidRPr="00B664AB">
              <w:rPr>
                <w:rFonts w:ascii="Times New Roman" w:hAnsi="Times New Roman"/>
                <w:sz w:val="22"/>
                <w:szCs w:val="22"/>
                <w:lang w:eastAsia="ro-RO"/>
              </w:rPr>
              <w:t xml:space="preserve">Director </w:t>
            </w:r>
            <w:proofErr w:type="spellStart"/>
            <w:r w:rsidRPr="00B664AB">
              <w:rPr>
                <w:rFonts w:ascii="Times New Roman" w:hAnsi="Times New Roman"/>
                <w:sz w:val="22"/>
                <w:szCs w:val="22"/>
                <w:lang w:eastAsia="ro-RO"/>
              </w:rPr>
              <w:t>interimar</w:t>
            </w:r>
            <w:proofErr w:type="spellEnd"/>
            <w:r w:rsidRPr="00B664AB">
              <w:rPr>
                <w:rFonts w:ascii="Times New Roman" w:hAnsi="Times New Roman"/>
                <w:sz w:val="22"/>
                <w:szCs w:val="22"/>
                <w:lang w:eastAsia="ro-RO"/>
              </w:rPr>
              <w:t xml:space="preserve"> General Adjunct </w:t>
            </w:r>
            <w:proofErr w:type="spellStart"/>
            <w:r w:rsidRPr="00B664AB">
              <w:rPr>
                <w:rFonts w:ascii="Times New Roman" w:hAnsi="Times New Roman"/>
                <w:sz w:val="22"/>
                <w:szCs w:val="22"/>
                <w:lang w:eastAsia="ro-RO"/>
              </w:rPr>
              <w:t>Administrativ</w:t>
            </w:r>
            <w:proofErr w:type="spellEnd"/>
          </w:p>
        </w:tc>
      </w:tr>
      <w:tr w:rsidR="008F3B78" w:rsidRPr="005670AC" w14:paraId="265046E8" w14:textId="77777777" w:rsidTr="005428AD">
        <w:trPr>
          <w:trHeight w:hRule="exact" w:val="288"/>
        </w:trPr>
        <w:tc>
          <w:tcPr>
            <w:tcW w:w="941" w:type="dxa"/>
            <w:shd w:val="clear" w:color="auto" w:fill="auto"/>
            <w:vAlign w:val="center"/>
          </w:tcPr>
          <w:p w14:paraId="35D8DAB0"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5B4A549F" w14:textId="1BD33669"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Costică COȘTOI</w:t>
            </w:r>
          </w:p>
        </w:tc>
        <w:tc>
          <w:tcPr>
            <w:tcW w:w="4548" w:type="dxa"/>
            <w:shd w:val="clear" w:color="auto" w:fill="auto"/>
            <w:vAlign w:val="center"/>
          </w:tcPr>
          <w:p w14:paraId="4D9D4AED" w14:textId="419D3C4B"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 xml:space="preserve">Director, </w:t>
            </w:r>
            <w:proofErr w:type="spellStart"/>
            <w:r w:rsidRPr="008F3B78">
              <w:rPr>
                <w:rFonts w:ascii="Times New Roman" w:hAnsi="Times New Roman"/>
                <w:sz w:val="22"/>
                <w:szCs w:val="22"/>
                <w:lang w:eastAsia="ro-RO"/>
              </w:rPr>
              <w:t>Direcția</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legislație</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resurse</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umane</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și</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salarizare</w:t>
            </w:r>
            <w:proofErr w:type="spellEnd"/>
          </w:p>
        </w:tc>
      </w:tr>
      <w:tr w:rsidR="008F3B78" w:rsidRPr="005670AC" w14:paraId="5A15EA50" w14:textId="77777777" w:rsidTr="0061247C">
        <w:trPr>
          <w:trHeight w:hRule="exact" w:val="307"/>
        </w:trPr>
        <w:tc>
          <w:tcPr>
            <w:tcW w:w="941" w:type="dxa"/>
            <w:shd w:val="clear" w:color="auto" w:fill="auto"/>
            <w:vAlign w:val="center"/>
          </w:tcPr>
          <w:p w14:paraId="4B90EC6E"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11CB0EBB" w14:textId="61D86D3C"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Aurelia-Daniela MODIGA</w:t>
            </w:r>
          </w:p>
        </w:tc>
        <w:tc>
          <w:tcPr>
            <w:tcW w:w="4548" w:type="dxa"/>
            <w:shd w:val="clear" w:color="auto" w:fill="auto"/>
            <w:vAlign w:val="center"/>
          </w:tcPr>
          <w:p w14:paraId="3600DC73" w14:textId="20AF5482"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 xml:space="preserve">Director </w:t>
            </w:r>
            <w:proofErr w:type="spellStart"/>
            <w:r w:rsidRPr="008F3B78">
              <w:rPr>
                <w:rFonts w:ascii="Times New Roman" w:hAnsi="Times New Roman"/>
                <w:sz w:val="22"/>
                <w:szCs w:val="22"/>
                <w:lang w:eastAsia="zh-CN"/>
              </w:rPr>
              <w:t>Interimar</w:t>
            </w:r>
            <w:proofErr w:type="spellEnd"/>
            <w:r w:rsidRPr="008F3B78">
              <w:rPr>
                <w:rFonts w:ascii="Times New Roman" w:hAnsi="Times New Roman"/>
                <w:sz w:val="22"/>
                <w:szCs w:val="22"/>
                <w:lang w:eastAsia="zh-CN"/>
              </w:rPr>
              <w:t xml:space="preserve"> - </w:t>
            </w:r>
            <w:proofErr w:type="spellStart"/>
            <w:r w:rsidRPr="008F3B78">
              <w:rPr>
                <w:rFonts w:ascii="Times New Roman" w:hAnsi="Times New Roman"/>
                <w:sz w:val="22"/>
                <w:szCs w:val="22"/>
                <w:lang w:eastAsia="zh-CN"/>
              </w:rPr>
              <w:t>Direcția</w:t>
            </w:r>
            <w:proofErr w:type="spellEnd"/>
            <w:r w:rsidRPr="008F3B78">
              <w:rPr>
                <w:rFonts w:ascii="Times New Roman" w:hAnsi="Times New Roman"/>
                <w:sz w:val="22"/>
                <w:szCs w:val="22"/>
                <w:lang w:eastAsia="zh-CN"/>
              </w:rPr>
              <w:t xml:space="preserve"> </w:t>
            </w:r>
            <w:proofErr w:type="spellStart"/>
            <w:r w:rsidRPr="008F3B78">
              <w:rPr>
                <w:rFonts w:ascii="Times New Roman" w:hAnsi="Times New Roman"/>
                <w:sz w:val="22"/>
                <w:szCs w:val="22"/>
                <w:lang w:eastAsia="zh-CN"/>
              </w:rPr>
              <w:t>Economică</w:t>
            </w:r>
            <w:proofErr w:type="spellEnd"/>
          </w:p>
        </w:tc>
      </w:tr>
      <w:tr w:rsidR="008F3B78" w:rsidRPr="005670AC" w14:paraId="4C4C8EEF" w14:textId="77777777" w:rsidTr="00651FC2">
        <w:trPr>
          <w:trHeight w:hRule="exact" w:val="503"/>
        </w:trPr>
        <w:tc>
          <w:tcPr>
            <w:tcW w:w="941" w:type="dxa"/>
            <w:shd w:val="clear" w:color="auto" w:fill="auto"/>
            <w:vAlign w:val="center"/>
          </w:tcPr>
          <w:p w14:paraId="15CAE44B"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23A4D3EF" w14:textId="03C6B027"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Ec. Marian DĂNĂILĂ</w:t>
            </w:r>
          </w:p>
        </w:tc>
        <w:tc>
          <w:tcPr>
            <w:tcW w:w="4548" w:type="dxa"/>
            <w:shd w:val="clear" w:color="auto" w:fill="auto"/>
            <w:vAlign w:val="center"/>
          </w:tcPr>
          <w:p w14:paraId="056344A1" w14:textId="27EA4C52"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 xml:space="preserve">Director </w:t>
            </w:r>
            <w:proofErr w:type="spellStart"/>
            <w:r w:rsidRPr="008F3B78">
              <w:rPr>
                <w:rFonts w:ascii="Times New Roman" w:hAnsi="Times New Roman"/>
                <w:sz w:val="22"/>
                <w:szCs w:val="22"/>
                <w:lang w:eastAsia="ro-RO"/>
              </w:rPr>
              <w:t>Interimar</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Direcția</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Achiziții</w:t>
            </w:r>
            <w:proofErr w:type="spellEnd"/>
            <w:r w:rsidRPr="008F3B78">
              <w:rPr>
                <w:rFonts w:ascii="Times New Roman" w:hAnsi="Times New Roman"/>
                <w:sz w:val="22"/>
                <w:szCs w:val="22"/>
                <w:lang w:eastAsia="ro-RO"/>
              </w:rPr>
              <w:t xml:space="preserve"> </w:t>
            </w:r>
            <w:proofErr w:type="spellStart"/>
            <w:proofErr w:type="gramStart"/>
            <w:r w:rsidRPr="008F3B78">
              <w:rPr>
                <w:rFonts w:ascii="Times New Roman" w:hAnsi="Times New Roman"/>
                <w:sz w:val="22"/>
                <w:szCs w:val="22"/>
                <w:lang w:eastAsia="ro-RO"/>
              </w:rPr>
              <w:t>Publice</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și</w:t>
            </w:r>
            <w:proofErr w:type="spellEnd"/>
            <w:proofErr w:type="gram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Tehnic</w:t>
            </w:r>
            <w:proofErr w:type="spellEnd"/>
          </w:p>
        </w:tc>
      </w:tr>
      <w:tr w:rsidR="008F3B78" w:rsidRPr="005670AC" w14:paraId="4051EDAB" w14:textId="77777777" w:rsidTr="00002EA7">
        <w:trPr>
          <w:trHeight w:hRule="exact" w:val="284"/>
        </w:trPr>
        <w:tc>
          <w:tcPr>
            <w:tcW w:w="941" w:type="dxa"/>
            <w:shd w:val="clear" w:color="auto" w:fill="auto"/>
            <w:vAlign w:val="center"/>
          </w:tcPr>
          <w:p w14:paraId="30143460"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122A20A4" w14:textId="2FAD81A6" w:rsidR="008F3B78" w:rsidRPr="008F3B78" w:rsidRDefault="008F3B78" w:rsidP="00651FC2">
            <w:pPr>
              <w:rPr>
                <w:rFonts w:ascii="Times New Roman" w:hAnsi="Times New Roman"/>
                <w:sz w:val="22"/>
                <w:szCs w:val="22"/>
                <w:lang w:eastAsia="zh-CN"/>
              </w:rPr>
            </w:pPr>
            <w:r w:rsidRPr="008F3B78">
              <w:rPr>
                <w:rFonts w:ascii="Times New Roman" w:hAnsi="Times New Roman"/>
                <w:sz w:val="22"/>
                <w:szCs w:val="22"/>
                <w:lang w:eastAsia="zh-CN"/>
              </w:rPr>
              <w:t>Ec. Mariana BĂLBĂRĂU</w:t>
            </w:r>
          </w:p>
        </w:tc>
        <w:tc>
          <w:tcPr>
            <w:tcW w:w="4548" w:type="dxa"/>
            <w:shd w:val="clear" w:color="auto" w:fill="auto"/>
            <w:vAlign w:val="center"/>
          </w:tcPr>
          <w:p w14:paraId="7532FE47" w14:textId="5783FBFE" w:rsidR="008F3B78" w:rsidRPr="008F3B78" w:rsidRDefault="008F3B78" w:rsidP="00651FC2">
            <w:pPr>
              <w:rPr>
                <w:rFonts w:ascii="Times New Roman" w:hAnsi="Times New Roman"/>
                <w:sz w:val="22"/>
                <w:szCs w:val="22"/>
                <w:lang w:eastAsia="zh-CN"/>
              </w:rPr>
            </w:pPr>
            <w:proofErr w:type="spellStart"/>
            <w:r w:rsidRPr="008F3B78">
              <w:rPr>
                <w:rFonts w:ascii="Times New Roman" w:hAnsi="Times New Roman"/>
                <w:sz w:val="22"/>
                <w:szCs w:val="22"/>
                <w:lang w:eastAsia="ro-RO"/>
              </w:rPr>
              <w:t>Șef</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interimar</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Serviciul</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Financiar</w:t>
            </w:r>
            <w:proofErr w:type="spellEnd"/>
          </w:p>
        </w:tc>
      </w:tr>
      <w:tr w:rsidR="008F3B78" w:rsidRPr="005670AC" w14:paraId="04832A0B" w14:textId="77777777" w:rsidTr="00002EA7">
        <w:trPr>
          <w:trHeight w:hRule="exact" w:val="284"/>
        </w:trPr>
        <w:tc>
          <w:tcPr>
            <w:tcW w:w="941" w:type="dxa"/>
            <w:shd w:val="clear" w:color="auto" w:fill="auto"/>
            <w:vAlign w:val="center"/>
          </w:tcPr>
          <w:p w14:paraId="221786F9" w14:textId="77777777" w:rsidR="008F3B78" w:rsidRPr="005670AC" w:rsidRDefault="008F3B78" w:rsidP="00651FC2">
            <w:pPr>
              <w:pStyle w:val="ListParagraph"/>
              <w:numPr>
                <w:ilvl w:val="0"/>
                <w:numId w:val="13"/>
              </w:numPr>
              <w:jc w:val="both"/>
              <w:rPr>
                <w:rFonts w:eastAsia="Calibri"/>
                <w:sz w:val="22"/>
                <w:szCs w:val="22"/>
                <w:lang w:val="ro-RO"/>
              </w:rPr>
            </w:pPr>
          </w:p>
        </w:tc>
        <w:tc>
          <w:tcPr>
            <w:tcW w:w="3999" w:type="dxa"/>
            <w:shd w:val="clear" w:color="auto" w:fill="auto"/>
            <w:vAlign w:val="center"/>
          </w:tcPr>
          <w:p w14:paraId="7BA1CDBA" w14:textId="7871B13D" w:rsidR="008F3B78" w:rsidRPr="008F3B78" w:rsidRDefault="008F3B78" w:rsidP="00651FC2">
            <w:pPr>
              <w:rPr>
                <w:rFonts w:ascii="Times New Roman" w:hAnsi="Times New Roman"/>
                <w:sz w:val="22"/>
                <w:szCs w:val="22"/>
              </w:rPr>
            </w:pPr>
            <w:r w:rsidRPr="008F3B78">
              <w:rPr>
                <w:rFonts w:ascii="Times New Roman" w:hAnsi="Times New Roman"/>
                <w:sz w:val="22"/>
                <w:szCs w:val="22"/>
              </w:rPr>
              <w:t>Alina-Genoveva MAZURU</w:t>
            </w:r>
          </w:p>
        </w:tc>
        <w:tc>
          <w:tcPr>
            <w:tcW w:w="4548" w:type="dxa"/>
            <w:shd w:val="clear" w:color="auto" w:fill="auto"/>
            <w:vAlign w:val="center"/>
          </w:tcPr>
          <w:p w14:paraId="095E5F85" w14:textId="47EDF6E2" w:rsidR="008F3B78" w:rsidRPr="008F3B78" w:rsidRDefault="008F3B78" w:rsidP="00651FC2">
            <w:pPr>
              <w:rPr>
                <w:rFonts w:ascii="Times New Roman" w:hAnsi="Times New Roman"/>
                <w:sz w:val="22"/>
                <w:szCs w:val="22"/>
              </w:rPr>
            </w:pPr>
            <w:proofErr w:type="spellStart"/>
            <w:r w:rsidRPr="008F3B78">
              <w:rPr>
                <w:rFonts w:ascii="Times New Roman" w:hAnsi="Times New Roman"/>
                <w:sz w:val="22"/>
                <w:szCs w:val="22"/>
                <w:lang w:eastAsia="ro-RO"/>
              </w:rPr>
              <w:t>Șef</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Interimar</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Serviciul</w:t>
            </w:r>
            <w:proofErr w:type="spellEnd"/>
            <w:r w:rsidRPr="008F3B78">
              <w:rPr>
                <w:rFonts w:ascii="Times New Roman" w:hAnsi="Times New Roman"/>
                <w:sz w:val="22"/>
                <w:szCs w:val="22"/>
                <w:lang w:eastAsia="ro-RO"/>
              </w:rPr>
              <w:t xml:space="preserve"> </w:t>
            </w:r>
            <w:proofErr w:type="spellStart"/>
            <w:r w:rsidRPr="008F3B78">
              <w:rPr>
                <w:rFonts w:ascii="Times New Roman" w:hAnsi="Times New Roman"/>
                <w:sz w:val="22"/>
                <w:szCs w:val="22"/>
                <w:lang w:eastAsia="ro-RO"/>
              </w:rPr>
              <w:t>Contabilitate</w:t>
            </w:r>
            <w:proofErr w:type="spellEnd"/>
          </w:p>
        </w:tc>
      </w:tr>
      <w:tr w:rsidR="008F3B78" w:rsidRPr="005670AC" w14:paraId="2FFB52CB" w14:textId="77777777" w:rsidTr="00422C10">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194EDD3E" w14:textId="77777777" w:rsidR="008F3B78" w:rsidRPr="005670AC" w:rsidRDefault="008F3B78"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vAlign w:val="center"/>
          </w:tcPr>
          <w:p w14:paraId="018A5AEF" w14:textId="1AF8C50C"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Adrian DUMITRAȘCU</w:t>
            </w:r>
          </w:p>
        </w:tc>
        <w:tc>
          <w:tcPr>
            <w:tcW w:w="4548" w:type="dxa"/>
            <w:tcBorders>
              <w:top w:val="single" w:sz="4" w:space="0" w:color="auto"/>
              <w:left w:val="single" w:sz="4" w:space="0" w:color="auto"/>
              <w:bottom w:val="single" w:sz="4" w:space="0" w:color="auto"/>
              <w:right w:val="single" w:sz="4" w:space="0" w:color="auto"/>
            </w:tcBorders>
            <w:vAlign w:val="center"/>
          </w:tcPr>
          <w:p w14:paraId="33CF3A46" w14:textId="69AF80A9" w:rsidR="008F3B78" w:rsidRPr="008F3B78" w:rsidRDefault="008F3B78" w:rsidP="00651FC2">
            <w:pPr>
              <w:rPr>
                <w:rFonts w:ascii="Times New Roman" w:hAnsi="Times New Roman"/>
                <w:sz w:val="22"/>
                <w:szCs w:val="22"/>
              </w:rPr>
            </w:pPr>
            <w:proofErr w:type="spellStart"/>
            <w:r w:rsidRPr="008F3B78">
              <w:rPr>
                <w:rFonts w:ascii="Times New Roman" w:hAnsi="Times New Roman"/>
                <w:sz w:val="22"/>
                <w:szCs w:val="22"/>
                <w:lang w:eastAsia="ro-RO"/>
              </w:rPr>
              <w:t>Consilier</w:t>
            </w:r>
            <w:proofErr w:type="spellEnd"/>
            <w:r w:rsidRPr="008F3B78">
              <w:rPr>
                <w:rFonts w:ascii="Times New Roman" w:hAnsi="Times New Roman"/>
                <w:sz w:val="22"/>
                <w:szCs w:val="22"/>
                <w:lang w:eastAsia="ro-RO"/>
              </w:rPr>
              <w:t xml:space="preserve"> juridic</w:t>
            </w:r>
          </w:p>
        </w:tc>
      </w:tr>
      <w:tr w:rsidR="008F3B78" w:rsidRPr="005670AC" w14:paraId="2CD72765" w14:textId="77777777" w:rsidTr="00422C10">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57A40009" w14:textId="77777777" w:rsidR="008F3B78" w:rsidRPr="005670AC" w:rsidRDefault="008F3B78"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vAlign w:val="center"/>
          </w:tcPr>
          <w:p w14:paraId="49A24A00" w14:textId="314C2D2F"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Elena-Marinela OPREA</w:t>
            </w:r>
          </w:p>
        </w:tc>
        <w:tc>
          <w:tcPr>
            <w:tcW w:w="4548" w:type="dxa"/>
            <w:tcBorders>
              <w:top w:val="single" w:sz="4" w:space="0" w:color="auto"/>
              <w:left w:val="single" w:sz="4" w:space="0" w:color="auto"/>
              <w:bottom w:val="single" w:sz="4" w:space="0" w:color="auto"/>
              <w:right w:val="single" w:sz="4" w:space="0" w:color="auto"/>
            </w:tcBorders>
            <w:vAlign w:val="center"/>
          </w:tcPr>
          <w:p w14:paraId="71FDB35F" w14:textId="6664988E" w:rsidR="008F3B78" w:rsidRPr="008F3B78" w:rsidRDefault="008F3B78" w:rsidP="00651FC2">
            <w:pPr>
              <w:rPr>
                <w:rFonts w:ascii="Times New Roman" w:hAnsi="Times New Roman"/>
                <w:sz w:val="22"/>
                <w:szCs w:val="22"/>
              </w:rPr>
            </w:pPr>
            <w:proofErr w:type="spellStart"/>
            <w:r w:rsidRPr="008F3B78">
              <w:rPr>
                <w:rFonts w:ascii="Times New Roman" w:hAnsi="Times New Roman"/>
                <w:sz w:val="22"/>
                <w:szCs w:val="22"/>
                <w:lang w:eastAsia="ro-RO"/>
              </w:rPr>
              <w:t>Consilier</w:t>
            </w:r>
            <w:proofErr w:type="spellEnd"/>
            <w:r w:rsidRPr="008F3B78">
              <w:rPr>
                <w:rFonts w:ascii="Times New Roman" w:hAnsi="Times New Roman"/>
                <w:sz w:val="22"/>
                <w:szCs w:val="22"/>
                <w:lang w:eastAsia="ro-RO"/>
              </w:rPr>
              <w:t xml:space="preserve"> juridic</w:t>
            </w:r>
          </w:p>
        </w:tc>
      </w:tr>
      <w:tr w:rsidR="008F3B78" w:rsidRPr="005670AC" w14:paraId="34142527" w14:textId="77777777" w:rsidTr="00422C10">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164FE298" w14:textId="77777777" w:rsidR="008F3B78" w:rsidRPr="005670AC" w:rsidRDefault="008F3B78"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vAlign w:val="center"/>
          </w:tcPr>
          <w:p w14:paraId="11B49C91" w14:textId="1A208AD0"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Andreea ALEXA</w:t>
            </w:r>
          </w:p>
        </w:tc>
        <w:tc>
          <w:tcPr>
            <w:tcW w:w="4548" w:type="dxa"/>
            <w:tcBorders>
              <w:top w:val="single" w:sz="4" w:space="0" w:color="auto"/>
              <w:left w:val="single" w:sz="4" w:space="0" w:color="auto"/>
              <w:bottom w:val="single" w:sz="4" w:space="0" w:color="auto"/>
              <w:right w:val="single" w:sz="4" w:space="0" w:color="auto"/>
            </w:tcBorders>
            <w:vAlign w:val="center"/>
          </w:tcPr>
          <w:p w14:paraId="58E714C1" w14:textId="7F526E19" w:rsidR="008F3B78" w:rsidRPr="008F3B78" w:rsidRDefault="008F3B78" w:rsidP="00651FC2">
            <w:pPr>
              <w:rPr>
                <w:rFonts w:ascii="Times New Roman" w:hAnsi="Times New Roman"/>
                <w:sz w:val="22"/>
                <w:szCs w:val="22"/>
              </w:rPr>
            </w:pPr>
            <w:proofErr w:type="spellStart"/>
            <w:r w:rsidRPr="008F3B78">
              <w:rPr>
                <w:rFonts w:ascii="Times New Roman" w:hAnsi="Times New Roman"/>
                <w:sz w:val="22"/>
                <w:szCs w:val="22"/>
                <w:lang w:eastAsia="ro-RO"/>
              </w:rPr>
              <w:t>Consilier</w:t>
            </w:r>
            <w:proofErr w:type="spellEnd"/>
            <w:r w:rsidRPr="008F3B78">
              <w:rPr>
                <w:rFonts w:ascii="Times New Roman" w:hAnsi="Times New Roman"/>
                <w:sz w:val="22"/>
                <w:szCs w:val="22"/>
                <w:lang w:eastAsia="ro-RO"/>
              </w:rPr>
              <w:t xml:space="preserve"> juridic</w:t>
            </w:r>
          </w:p>
        </w:tc>
      </w:tr>
      <w:tr w:rsidR="00B664AB" w:rsidRPr="005670AC" w14:paraId="1DFF80D0" w14:textId="77777777" w:rsidTr="00422C10">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46943FE9" w14:textId="77777777" w:rsidR="00B664AB" w:rsidRPr="005670AC" w:rsidRDefault="00B664AB"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vAlign w:val="center"/>
          </w:tcPr>
          <w:p w14:paraId="4064A3AA" w14:textId="7B5E2B09" w:rsidR="00B664AB" w:rsidRPr="008F3B78" w:rsidRDefault="00B664AB" w:rsidP="00651FC2">
            <w:pPr>
              <w:rPr>
                <w:rFonts w:ascii="Times New Roman" w:hAnsi="Times New Roman"/>
                <w:sz w:val="22"/>
                <w:szCs w:val="22"/>
                <w:lang w:eastAsia="ro-RO"/>
              </w:rPr>
            </w:pPr>
            <w:r>
              <w:rPr>
                <w:rFonts w:ascii="Times New Roman" w:hAnsi="Times New Roman"/>
                <w:sz w:val="22"/>
                <w:szCs w:val="22"/>
                <w:lang w:eastAsia="ro-RO"/>
              </w:rPr>
              <w:t xml:space="preserve">Maria </w:t>
            </w:r>
            <w:r w:rsidR="003C51DC">
              <w:rPr>
                <w:rFonts w:ascii="Times New Roman" w:hAnsi="Times New Roman"/>
                <w:sz w:val="22"/>
                <w:szCs w:val="22"/>
                <w:lang w:eastAsia="ro-RO"/>
              </w:rPr>
              <w:t xml:space="preserve">– Cristiana </w:t>
            </w:r>
            <w:r>
              <w:rPr>
                <w:rFonts w:ascii="Times New Roman" w:hAnsi="Times New Roman"/>
                <w:sz w:val="22"/>
                <w:szCs w:val="22"/>
                <w:lang w:eastAsia="ro-RO"/>
              </w:rPr>
              <w:t>COROIU</w:t>
            </w:r>
          </w:p>
        </w:tc>
        <w:tc>
          <w:tcPr>
            <w:tcW w:w="4548" w:type="dxa"/>
            <w:tcBorders>
              <w:top w:val="single" w:sz="4" w:space="0" w:color="auto"/>
              <w:left w:val="single" w:sz="4" w:space="0" w:color="auto"/>
              <w:bottom w:val="single" w:sz="4" w:space="0" w:color="auto"/>
              <w:right w:val="single" w:sz="4" w:space="0" w:color="auto"/>
            </w:tcBorders>
            <w:vAlign w:val="center"/>
          </w:tcPr>
          <w:p w14:paraId="6FE77850" w14:textId="68CD249C" w:rsidR="00B664AB" w:rsidRPr="008F3B78" w:rsidRDefault="00B664AB" w:rsidP="00651FC2">
            <w:pPr>
              <w:rPr>
                <w:rFonts w:ascii="Times New Roman" w:hAnsi="Times New Roman"/>
                <w:sz w:val="22"/>
                <w:szCs w:val="22"/>
                <w:lang w:eastAsia="ro-RO"/>
              </w:rPr>
            </w:pPr>
            <w:proofErr w:type="spellStart"/>
            <w:r w:rsidRPr="008F3B78">
              <w:rPr>
                <w:rFonts w:ascii="Times New Roman" w:hAnsi="Times New Roman"/>
                <w:sz w:val="22"/>
                <w:szCs w:val="22"/>
                <w:lang w:eastAsia="ro-RO"/>
              </w:rPr>
              <w:t>Consilier</w:t>
            </w:r>
            <w:proofErr w:type="spellEnd"/>
            <w:r w:rsidRPr="008F3B78">
              <w:rPr>
                <w:rFonts w:ascii="Times New Roman" w:hAnsi="Times New Roman"/>
                <w:sz w:val="22"/>
                <w:szCs w:val="22"/>
                <w:lang w:eastAsia="ro-RO"/>
              </w:rPr>
              <w:t xml:space="preserve"> juridic</w:t>
            </w:r>
          </w:p>
        </w:tc>
      </w:tr>
      <w:tr w:rsidR="008F3B78" w:rsidRPr="005670AC" w14:paraId="71DD71C2" w14:textId="77777777" w:rsidTr="00422C10">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45BA8CB9" w14:textId="77777777" w:rsidR="008F3B78" w:rsidRPr="005670AC" w:rsidRDefault="008F3B78"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vAlign w:val="center"/>
          </w:tcPr>
          <w:p w14:paraId="20B56682" w14:textId="52D9F33B"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Margareta DĂNĂILĂ</w:t>
            </w:r>
          </w:p>
        </w:tc>
        <w:tc>
          <w:tcPr>
            <w:tcW w:w="4548" w:type="dxa"/>
            <w:tcBorders>
              <w:top w:val="single" w:sz="4" w:space="0" w:color="auto"/>
              <w:left w:val="single" w:sz="4" w:space="0" w:color="auto"/>
              <w:bottom w:val="single" w:sz="4" w:space="0" w:color="auto"/>
              <w:right w:val="single" w:sz="4" w:space="0" w:color="auto"/>
            </w:tcBorders>
            <w:vAlign w:val="center"/>
          </w:tcPr>
          <w:p w14:paraId="6A2A3FC6" w14:textId="6BE8110F"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 xml:space="preserve">Administrator </w:t>
            </w:r>
            <w:proofErr w:type="spellStart"/>
            <w:r w:rsidRPr="008F3B78">
              <w:rPr>
                <w:rFonts w:ascii="Times New Roman" w:hAnsi="Times New Roman"/>
                <w:sz w:val="22"/>
                <w:szCs w:val="22"/>
                <w:lang w:eastAsia="ro-RO"/>
              </w:rPr>
              <w:t>financiar</w:t>
            </w:r>
            <w:proofErr w:type="spellEnd"/>
            <w:r w:rsidRPr="008F3B78">
              <w:rPr>
                <w:rFonts w:ascii="Times New Roman" w:hAnsi="Times New Roman"/>
                <w:sz w:val="22"/>
                <w:szCs w:val="22"/>
                <w:lang w:eastAsia="ro-RO"/>
              </w:rPr>
              <w:t xml:space="preserve"> CFP</w:t>
            </w:r>
          </w:p>
        </w:tc>
      </w:tr>
      <w:tr w:rsidR="008F3B78" w:rsidRPr="005670AC" w14:paraId="6D67393F" w14:textId="77777777" w:rsidTr="00422C10">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2A05939A" w14:textId="77777777" w:rsidR="008F3B78" w:rsidRPr="005670AC" w:rsidRDefault="008F3B78"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vAlign w:val="center"/>
          </w:tcPr>
          <w:p w14:paraId="32FC4B7F" w14:textId="6B8AA55A"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Neculai SAVA</w:t>
            </w:r>
          </w:p>
        </w:tc>
        <w:tc>
          <w:tcPr>
            <w:tcW w:w="4548" w:type="dxa"/>
            <w:tcBorders>
              <w:top w:val="single" w:sz="4" w:space="0" w:color="auto"/>
              <w:left w:val="single" w:sz="4" w:space="0" w:color="auto"/>
              <w:bottom w:val="single" w:sz="4" w:space="0" w:color="auto"/>
              <w:right w:val="single" w:sz="4" w:space="0" w:color="auto"/>
            </w:tcBorders>
            <w:vAlign w:val="center"/>
          </w:tcPr>
          <w:p w14:paraId="13E904BB" w14:textId="472B162A"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ro-RO"/>
              </w:rPr>
              <w:t xml:space="preserve">Administrator </w:t>
            </w:r>
            <w:proofErr w:type="spellStart"/>
            <w:r w:rsidRPr="008F3B78">
              <w:rPr>
                <w:rFonts w:ascii="Times New Roman" w:hAnsi="Times New Roman"/>
                <w:sz w:val="22"/>
                <w:szCs w:val="22"/>
                <w:lang w:eastAsia="ro-RO"/>
              </w:rPr>
              <w:t>financiar</w:t>
            </w:r>
            <w:proofErr w:type="spellEnd"/>
            <w:r w:rsidRPr="008F3B78">
              <w:rPr>
                <w:rFonts w:ascii="Times New Roman" w:hAnsi="Times New Roman"/>
                <w:sz w:val="22"/>
                <w:szCs w:val="22"/>
                <w:lang w:eastAsia="ro-RO"/>
              </w:rPr>
              <w:t xml:space="preserve"> CFP</w:t>
            </w:r>
          </w:p>
        </w:tc>
      </w:tr>
      <w:tr w:rsidR="008F3B78" w:rsidRPr="005670AC" w14:paraId="69AB9EEC" w14:textId="77777777" w:rsidTr="00422C10">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5D2EE951" w14:textId="77777777" w:rsidR="008F3B78" w:rsidRPr="005670AC" w:rsidRDefault="008F3B78"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vAlign w:val="center"/>
          </w:tcPr>
          <w:p w14:paraId="6BB9AB67" w14:textId="615BF5D9"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Lorena Gina LUPAȘCU</w:t>
            </w:r>
          </w:p>
        </w:tc>
        <w:tc>
          <w:tcPr>
            <w:tcW w:w="4548" w:type="dxa"/>
            <w:tcBorders>
              <w:top w:val="single" w:sz="4" w:space="0" w:color="auto"/>
              <w:left w:val="single" w:sz="4" w:space="0" w:color="auto"/>
              <w:bottom w:val="single" w:sz="4" w:space="0" w:color="auto"/>
              <w:right w:val="single" w:sz="4" w:space="0" w:color="auto"/>
            </w:tcBorders>
            <w:vAlign w:val="center"/>
          </w:tcPr>
          <w:p w14:paraId="4CF18C99" w14:textId="5AAC4CFC"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 xml:space="preserve">Administrator </w:t>
            </w:r>
            <w:proofErr w:type="spellStart"/>
            <w:r w:rsidRPr="008F3B78">
              <w:rPr>
                <w:rFonts w:ascii="Times New Roman" w:hAnsi="Times New Roman"/>
                <w:sz w:val="22"/>
                <w:szCs w:val="22"/>
                <w:lang w:eastAsia="zh-CN"/>
              </w:rPr>
              <w:t>financiar</w:t>
            </w:r>
            <w:proofErr w:type="spellEnd"/>
            <w:r w:rsidRPr="008F3B78">
              <w:rPr>
                <w:rFonts w:ascii="Times New Roman" w:hAnsi="Times New Roman"/>
                <w:sz w:val="22"/>
                <w:szCs w:val="22"/>
                <w:lang w:eastAsia="zh-CN"/>
              </w:rPr>
              <w:t xml:space="preserve"> CFP</w:t>
            </w:r>
          </w:p>
        </w:tc>
      </w:tr>
      <w:tr w:rsidR="008F3B78" w:rsidRPr="005670AC" w14:paraId="703891C3" w14:textId="77777777" w:rsidTr="00422C10">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30010E9E" w14:textId="77777777" w:rsidR="008F3B78" w:rsidRPr="005670AC" w:rsidRDefault="008F3B78"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vAlign w:val="center"/>
          </w:tcPr>
          <w:p w14:paraId="339A9871" w14:textId="1CDC5259"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Camelia LUNGU</w:t>
            </w:r>
          </w:p>
        </w:tc>
        <w:tc>
          <w:tcPr>
            <w:tcW w:w="4548" w:type="dxa"/>
            <w:tcBorders>
              <w:top w:val="single" w:sz="4" w:space="0" w:color="auto"/>
              <w:left w:val="single" w:sz="4" w:space="0" w:color="auto"/>
              <w:bottom w:val="single" w:sz="4" w:space="0" w:color="auto"/>
              <w:right w:val="single" w:sz="4" w:space="0" w:color="auto"/>
            </w:tcBorders>
            <w:vAlign w:val="center"/>
          </w:tcPr>
          <w:p w14:paraId="4CD7071C" w14:textId="557124D6" w:rsidR="008F3B78" w:rsidRPr="008F3B78" w:rsidRDefault="008F3B78" w:rsidP="00651FC2">
            <w:pPr>
              <w:rPr>
                <w:rFonts w:ascii="Times New Roman" w:hAnsi="Times New Roman"/>
                <w:sz w:val="22"/>
                <w:szCs w:val="22"/>
              </w:rPr>
            </w:pPr>
            <w:r w:rsidRPr="008F3B78">
              <w:rPr>
                <w:rFonts w:ascii="Times New Roman" w:hAnsi="Times New Roman"/>
                <w:sz w:val="22"/>
                <w:szCs w:val="22"/>
                <w:lang w:eastAsia="zh-CN"/>
              </w:rPr>
              <w:t xml:space="preserve">Administrator </w:t>
            </w:r>
            <w:proofErr w:type="spellStart"/>
            <w:r w:rsidRPr="008F3B78">
              <w:rPr>
                <w:rFonts w:ascii="Times New Roman" w:hAnsi="Times New Roman"/>
                <w:sz w:val="22"/>
                <w:szCs w:val="22"/>
                <w:lang w:eastAsia="zh-CN"/>
              </w:rPr>
              <w:t>financiar</w:t>
            </w:r>
            <w:proofErr w:type="spellEnd"/>
            <w:r w:rsidRPr="008F3B78">
              <w:rPr>
                <w:rFonts w:ascii="Times New Roman" w:hAnsi="Times New Roman"/>
                <w:sz w:val="22"/>
                <w:szCs w:val="22"/>
                <w:lang w:eastAsia="zh-CN"/>
              </w:rPr>
              <w:t xml:space="preserve"> CFP</w:t>
            </w:r>
          </w:p>
        </w:tc>
      </w:tr>
      <w:tr w:rsidR="00002EA7" w:rsidRPr="005670AC" w14:paraId="598A02C5" w14:textId="77777777" w:rsidTr="00995C48">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3FCD1189" w14:textId="77777777" w:rsidR="00002EA7" w:rsidRPr="005670AC" w:rsidRDefault="00002EA7" w:rsidP="00651FC2">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tcPr>
          <w:p w14:paraId="39269B59" w14:textId="6CACD74A" w:rsidR="00002EA7" w:rsidRDefault="00C576C1" w:rsidP="00651FC2">
            <w:pPr>
              <w:rPr>
                <w:rFonts w:ascii="Times New Roman" w:hAnsi="Times New Roman"/>
                <w:sz w:val="22"/>
                <w:szCs w:val="22"/>
              </w:rPr>
            </w:pPr>
            <w:r>
              <w:rPr>
                <w:rFonts w:ascii="Times New Roman" w:hAnsi="Times New Roman"/>
                <w:sz w:val="22"/>
                <w:szCs w:val="22"/>
                <w:lang w:eastAsia="zh-CN"/>
              </w:rPr>
              <w:t>Liliana D</w:t>
            </w:r>
            <w:r w:rsidR="00772A39">
              <w:rPr>
                <w:rFonts w:ascii="Times New Roman" w:hAnsi="Times New Roman"/>
                <w:sz w:val="22"/>
                <w:szCs w:val="22"/>
                <w:lang w:eastAsia="zh-CN"/>
              </w:rPr>
              <w:t>UMITRIU</w:t>
            </w:r>
          </w:p>
        </w:tc>
        <w:tc>
          <w:tcPr>
            <w:tcW w:w="4548" w:type="dxa"/>
            <w:tcBorders>
              <w:top w:val="single" w:sz="4" w:space="0" w:color="auto"/>
              <w:left w:val="single" w:sz="4" w:space="0" w:color="auto"/>
              <w:bottom w:val="single" w:sz="4" w:space="0" w:color="auto"/>
              <w:right w:val="single" w:sz="4" w:space="0" w:color="auto"/>
            </w:tcBorders>
          </w:tcPr>
          <w:p w14:paraId="1922725C" w14:textId="4CB0961B" w:rsidR="00002EA7" w:rsidRPr="005670AC" w:rsidRDefault="00002EA7" w:rsidP="00651FC2">
            <w:pPr>
              <w:rPr>
                <w:rFonts w:ascii="Times New Roman" w:hAnsi="Times New Roman"/>
                <w:sz w:val="22"/>
                <w:szCs w:val="22"/>
              </w:rPr>
            </w:pPr>
            <w:r w:rsidRPr="00BE38F8">
              <w:rPr>
                <w:rFonts w:ascii="Times New Roman" w:hAnsi="Times New Roman"/>
                <w:sz w:val="22"/>
                <w:szCs w:val="22"/>
                <w:lang w:eastAsia="zh-CN"/>
              </w:rPr>
              <w:t xml:space="preserve">Administrator </w:t>
            </w:r>
            <w:proofErr w:type="spellStart"/>
            <w:r w:rsidRPr="00BE38F8">
              <w:rPr>
                <w:rFonts w:ascii="Times New Roman" w:hAnsi="Times New Roman"/>
                <w:sz w:val="22"/>
                <w:szCs w:val="22"/>
                <w:lang w:eastAsia="zh-CN"/>
              </w:rPr>
              <w:t>patrimoniu</w:t>
            </w:r>
            <w:proofErr w:type="spellEnd"/>
            <w:r w:rsidRPr="00BE38F8">
              <w:rPr>
                <w:rFonts w:ascii="Times New Roman" w:hAnsi="Times New Roman"/>
                <w:sz w:val="22"/>
                <w:szCs w:val="22"/>
                <w:lang w:eastAsia="zh-CN"/>
              </w:rPr>
              <w:t xml:space="preserve"> </w:t>
            </w:r>
            <w:r w:rsidR="000D32F4">
              <w:rPr>
                <w:rFonts w:ascii="Times New Roman" w:hAnsi="Times New Roman"/>
                <w:sz w:val="22"/>
                <w:szCs w:val="22"/>
                <w:lang w:eastAsia="zh-CN"/>
              </w:rPr>
              <w:t>CAPMC</w:t>
            </w:r>
          </w:p>
        </w:tc>
      </w:tr>
      <w:tr w:rsidR="00A75570" w:rsidRPr="005670AC" w14:paraId="63F84C18" w14:textId="77777777" w:rsidTr="00995C48">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354CA0BC" w14:textId="77777777" w:rsidR="00A75570" w:rsidRPr="005670AC" w:rsidRDefault="00A75570" w:rsidP="00A75570">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tcPr>
          <w:p w14:paraId="57BF168D" w14:textId="4ECA8566" w:rsidR="00A75570" w:rsidRPr="00A75570" w:rsidRDefault="00A75570" w:rsidP="00A75570">
            <w:pPr>
              <w:rPr>
                <w:rFonts w:ascii="Times New Roman" w:hAnsi="Times New Roman"/>
                <w:sz w:val="22"/>
                <w:szCs w:val="22"/>
                <w:lang w:eastAsia="zh-CN"/>
              </w:rPr>
            </w:pPr>
            <w:r w:rsidRPr="00A75570">
              <w:rPr>
                <w:rFonts w:ascii="Times New Roman" w:hAnsi="Times New Roman"/>
                <w:sz w:val="22"/>
                <w:szCs w:val="22"/>
                <w:lang w:eastAsia="zh-CN"/>
              </w:rPr>
              <w:t xml:space="preserve">Ing. Bianca Adina </w:t>
            </w:r>
            <w:r>
              <w:rPr>
                <w:rFonts w:ascii="Times New Roman" w:hAnsi="Times New Roman"/>
                <w:sz w:val="22"/>
                <w:szCs w:val="22"/>
                <w:lang w:eastAsia="zh-CN"/>
              </w:rPr>
              <w:t>MAFTEI</w:t>
            </w:r>
          </w:p>
        </w:tc>
        <w:tc>
          <w:tcPr>
            <w:tcW w:w="4548" w:type="dxa"/>
            <w:tcBorders>
              <w:top w:val="single" w:sz="4" w:space="0" w:color="auto"/>
              <w:left w:val="single" w:sz="4" w:space="0" w:color="auto"/>
              <w:bottom w:val="single" w:sz="4" w:space="0" w:color="auto"/>
              <w:right w:val="single" w:sz="4" w:space="0" w:color="auto"/>
            </w:tcBorders>
          </w:tcPr>
          <w:p w14:paraId="58D0F949" w14:textId="4FCBE667" w:rsidR="00A75570" w:rsidRPr="005670AC" w:rsidRDefault="00A75570" w:rsidP="00A75570">
            <w:pPr>
              <w:rPr>
                <w:rFonts w:ascii="Times New Roman" w:hAnsi="Times New Roman"/>
                <w:sz w:val="22"/>
                <w:szCs w:val="22"/>
              </w:rPr>
            </w:pPr>
            <w:r>
              <w:rPr>
                <w:rFonts w:ascii="Times New Roman" w:hAnsi="Times New Roman"/>
                <w:sz w:val="22"/>
                <w:szCs w:val="22"/>
              </w:rPr>
              <w:t xml:space="preserve">Administrator </w:t>
            </w:r>
            <w:proofErr w:type="spellStart"/>
            <w:r>
              <w:rPr>
                <w:rFonts w:ascii="Times New Roman" w:hAnsi="Times New Roman"/>
                <w:sz w:val="22"/>
                <w:szCs w:val="22"/>
              </w:rPr>
              <w:t>financiar</w:t>
            </w:r>
            <w:proofErr w:type="spellEnd"/>
            <w:r>
              <w:rPr>
                <w:rFonts w:ascii="Times New Roman" w:hAnsi="Times New Roman"/>
                <w:sz w:val="22"/>
                <w:szCs w:val="22"/>
              </w:rPr>
              <w:t xml:space="preserve"> CAPMC</w:t>
            </w:r>
          </w:p>
        </w:tc>
      </w:tr>
      <w:tr w:rsidR="00A75570" w:rsidRPr="005670AC" w14:paraId="5FE7B6BF" w14:textId="77777777" w:rsidTr="00995C48">
        <w:trPr>
          <w:trHeight w:hRule="exact" w:val="288"/>
        </w:trPr>
        <w:tc>
          <w:tcPr>
            <w:tcW w:w="941" w:type="dxa"/>
            <w:tcBorders>
              <w:top w:val="single" w:sz="4" w:space="0" w:color="auto"/>
              <w:left w:val="single" w:sz="4" w:space="0" w:color="auto"/>
              <w:bottom w:val="single" w:sz="4" w:space="0" w:color="auto"/>
              <w:right w:val="single" w:sz="4" w:space="0" w:color="auto"/>
            </w:tcBorders>
            <w:vAlign w:val="center"/>
          </w:tcPr>
          <w:p w14:paraId="0F76DC33" w14:textId="77777777" w:rsidR="00A75570" w:rsidRPr="005670AC" w:rsidRDefault="00A75570" w:rsidP="00A75570">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tcPr>
          <w:p w14:paraId="5DEA55C2" w14:textId="40E8FB8E" w:rsidR="00A75570" w:rsidRPr="00A75570" w:rsidRDefault="00A75570" w:rsidP="00A75570">
            <w:pPr>
              <w:rPr>
                <w:rFonts w:ascii="Times New Roman" w:hAnsi="Times New Roman"/>
                <w:sz w:val="22"/>
                <w:szCs w:val="22"/>
                <w:lang w:eastAsia="zh-CN"/>
              </w:rPr>
            </w:pPr>
            <w:r w:rsidRPr="00A75570">
              <w:rPr>
                <w:rFonts w:ascii="Times New Roman" w:hAnsi="Times New Roman"/>
                <w:sz w:val="22"/>
                <w:szCs w:val="22"/>
                <w:lang w:eastAsia="zh-CN"/>
              </w:rPr>
              <w:t xml:space="preserve">Nicoleta </w:t>
            </w:r>
            <w:r>
              <w:rPr>
                <w:rFonts w:ascii="Times New Roman" w:hAnsi="Times New Roman"/>
                <w:sz w:val="22"/>
                <w:szCs w:val="22"/>
                <w:lang w:eastAsia="zh-CN"/>
              </w:rPr>
              <w:t>ONOFREI</w:t>
            </w:r>
          </w:p>
        </w:tc>
        <w:tc>
          <w:tcPr>
            <w:tcW w:w="4548" w:type="dxa"/>
            <w:tcBorders>
              <w:top w:val="single" w:sz="4" w:space="0" w:color="auto"/>
              <w:left w:val="single" w:sz="4" w:space="0" w:color="auto"/>
              <w:bottom w:val="single" w:sz="4" w:space="0" w:color="auto"/>
              <w:right w:val="single" w:sz="4" w:space="0" w:color="auto"/>
            </w:tcBorders>
          </w:tcPr>
          <w:p w14:paraId="01E8ED64" w14:textId="45EFD6C9" w:rsidR="00A75570" w:rsidRDefault="00A75570" w:rsidP="00A75570">
            <w:pPr>
              <w:rPr>
                <w:rFonts w:ascii="Times New Roman" w:hAnsi="Times New Roman"/>
                <w:sz w:val="22"/>
                <w:szCs w:val="22"/>
              </w:rPr>
            </w:pPr>
            <w:r w:rsidRPr="00BE38F8">
              <w:rPr>
                <w:rFonts w:ascii="Times New Roman" w:hAnsi="Times New Roman"/>
                <w:sz w:val="22"/>
                <w:szCs w:val="22"/>
                <w:lang w:eastAsia="zh-CN"/>
              </w:rPr>
              <w:t xml:space="preserve">Administrator </w:t>
            </w:r>
            <w:proofErr w:type="spellStart"/>
            <w:r w:rsidRPr="00BE38F8">
              <w:rPr>
                <w:rFonts w:ascii="Times New Roman" w:hAnsi="Times New Roman"/>
                <w:sz w:val="22"/>
                <w:szCs w:val="22"/>
                <w:lang w:eastAsia="zh-CN"/>
              </w:rPr>
              <w:t>patrimoniu</w:t>
            </w:r>
            <w:proofErr w:type="spellEnd"/>
            <w:r w:rsidRPr="00BE38F8">
              <w:rPr>
                <w:rFonts w:ascii="Times New Roman" w:hAnsi="Times New Roman"/>
                <w:sz w:val="22"/>
                <w:szCs w:val="22"/>
                <w:lang w:eastAsia="zh-CN"/>
              </w:rPr>
              <w:t xml:space="preserve"> </w:t>
            </w:r>
            <w:r>
              <w:rPr>
                <w:rFonts w:ascii="Times New Roman" w:hAnsi="Times New Roman"/>
                <w:sz w:val="22"/>
                <w:szCs w:val="22"/>
                <w:lang w:eastAsia="zh-CN"/>
              </w:rPr>
              <w:t>CAPMC</w:t>
            </w:r>
          </w:p>
        </w:tc>
      </w:tr>
      <w:tr w:rsidR="00772A39" w:rsidRPr="00B67D27" w14:paraId="0C7F86D3" w14:textId="77777777" w:rsidTr="00651FC2">
        <w:trPr>
          <w:trHeight w:hRule="exact" w:val="586"/>
        </w:trPr>
        <w:tc>
          <w:tcPr>
            <w:tcW w:w="941" w:type="dxa"/>
            <w:tcBorders>
              <w:top w:val="single" w:sz="4" w:space="0" w:color="auto"/>
              <w:left w:val="single" w:sz="4" w:space="0" w:color="auto"/>
              <w:bottom w:val="single" w:sz="4" w:space="0" w:color="auto"/>
              <w:right w:val="single" w:sz="4" w:space="0" w:color="auto"/>
            </w:tcBorders>
            <w:vAlign w:val="center"/>
          </w:tcPr>
          <w:p w14:paraId="550F061D" w14:textId="77777777" w:rsidR="00772A39" w:rsidRPr="005670AC" w:rsidRDefault="00772A39" w:rsidP="00772A39">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tcPr>
          <w:p w14:paraId="3C6A57C2" w14:textId="4A463AD1" w:rsidR="00772A39" w:rsidRPr="00772A39" w:rsidRDefault="00772A39" w:rsidP="00772A39">
            <w:pPr>
              <w:rPr>
                <w:rFonts w:ascii="Times New Roman" w:hAnsi="Times New Roman"/>
                <w:sz w:val="22"/>
                <w:szCs w:val="22"/>
                <w:lang w:eastAsia="zh-CN"/>
              </w:rPr>
            </w:pPr>
            <w:proofErr w:type="spellStart"/>
            <w:r w:rsidRPr="00772A39">
              <w:rPr>
                <w:rFonts w:ascii="Times New Roman" w:hAnsi="Times New Roman"/>
                <w:sz w:val="22"/>
                <w:szCs w:val="22"/>
                <w:lang w:eastAsia="zh-CN"/>
              </w:rPr>
              <w:t>ș.l.dr.ing</w:t>
            </w:r>
            <w:proofErr w:type="spellEnd"/>
            <w:r w:rsidRPr="00772A39">
              <w:rPr>
                <w:rFonts w:ascii="Times New Roman" w:hAnsi="Times New Roman"/>
                <w:sz w:val="22"/>
                <w:szCs w:val="22"/>
                <w:lang w:eastAsia="zh-CN"/>
              </w:rPr>
              <w:t>. Costel UNGURE</w:t>
            </w:r>
            <w:r>
              <w:rPr>
                <w:rFonts w:ascii="Times New Roman" w:hAnsi="Times New Roman"/>
                <w:sz w:val="22"/>
                <w:szCs w:val="22"/>
                <w:lang w:eastAsia="zh-CN"/>
              </w:rPr>
              <w:t>ANU</w:t>
            </w:r>
          </w:p>
        </w:tc>
        <w:tc>
          <w:tcPr>
            <w:tcW w:w="4548" w:type="dxa"/>
            <w:tcBorders>
              <w:top w:val="single" w:sz="4" w:space="0" w:color="auto"/>
              <w:left w:val="single" w:sz="4" w:space="0" w:color="auto"/>
              <w:bottom w:val="single" w:sz="4" w:space="0" w:color="auto"/>
              <w:right w:val="single" w:sz="4" w:space="0" w:color="auto"/>
            </w:tcBorders>
          </w:tcPr>
          <w:p w14:paraId="56B5836B" w14:textId="0B63A152" w:rsidR="00772A39" w:rsidRPr="001B080A" w:rsidRDefault="00772A39" w:rsidP="00772A39">
            <w:pPr>
              <w:rPr>
                <w:rFonts w:ascii="Times New Roman" w:hAnsi="Times New Roman"/>
                <w:sz w:val="22"/>
                <w:szCs w:val="22"/>
                <w:lang w:val="it-IT" w:eastAsia="zh-CN"/>
              </w:rPr>
            </w:pPr>
            <w:proofErr w:type="spellStart"/>
            <w:r w:rsidRPr="00772A39">
              <w:rPr>
                <w:rFonts w:ascii="Times New Roman" w:hAnsi="Times New Roman"/>
                <w:sz w:val="22"/>
                <w:szCs w:val="22"/>
                <w:lang w:eastAsia="zh-CN"/>
              </w:rPr>
              <w:t>Departamentul</w:t>
            </w:r>
            <w:proofErr w:type="spellEnd"/>
            <w:r w:rsidRPr="00772A39">
              <w:rPr>
                <w:rFonts w:ascii="Times New Roman" w:hAnsi="Times New Roman"/>
                <w:sz w:val="22"/>
                <w:szCs w:val="22"/>
                <w:lang w:eastAsia="zh-CN"/>
              </w:rPr>
              <w:t xml:space="preserve"> de </w:t>
            </w:r>
            <w:proofErr w:type="spellStart"/>
            <w:r w:rsidRPr="00772A39">
              <w:rPr>
                <w:rFonts w:ascii="Times New Roman" w:hAnsi="Times New Roman"/>
                <w:sz w:val="22"/>
                <w:szCs w:val="22"/>
                <w:lang w:eastAsia="zh-CN"/>
              </w:rPr>
              <w:t>Arhitectură</w:t>
            </w:r>
            <w:proofErr w:type="spellEnd"/>
            <w:r w:rsidRPr="00772A39">
              <w:rPr>
                <w:rFonts w:ascii="Times New Roman" w:hAnsi="Times New Roman"/>
                <w:sz w:val="22"/>
                <w:szCs w:val="22"/>
                <w:lang w:eastAsia="zh-CN"/>
              </w:rPr>
              <w:t xml:space="preserve"> </w:t>
            </w:r>
            <w:proofErr w:type="spellStart"/>
            <w:r w:rsidRPr="00772A39">
              <w:rPr>
                <w:rFonts w:ascii="Times New Roman" w:hAnsi="Times New Roman"/>
                <w:sz w:val="22"/>
                <w:szCs w:val="22"/>
                <w:lang w:eastAsia="zh-CN"/>
              </w:rPr>
              <w:t>Navală</w:t>
            </w:r>
            <w:proofErr w:type="spellEnd"/>
          </w:p>
        </w:tc>
      </w:tr>
      <w:tr w:rsidR="00772A39" w:rsidRPr="00B67D27" w14:paraId="65332602" w14:textId="77777777" w:rsidTr="005570A1">
        <w:trPr>
          <w:trHeight w:hRule="exact" w:val="523"/>
        </w:trPr>
        <w:tc>
          <w:tcPr>
            <w:tcW w:w="941" w:type="dxa"/>
            <w:tcBorders>
              <w:top w:val="single" w:sz="4" w:space="0" w:color="auto"/>
              <w:left w:val="single" w:sz="4" w:space="0" w:color="auto"/>
              <w:bottom w:val="single" w:sz="4" w:space="0" w:color="auto"/>
              <w:right w:val="single" w:sz="4" w:space="0" w:color="auto"/>
            </w:tcBorders>
            <w:vAlign w:val="center"/>
          </w:tcPr>
          <w:p w14:paraId="5D5F1862" w14:textId="77777777" w:rsidR="00772A39" w:rsidRPr="005670AC" w:rsidRDefault="00772A39" w:rsidP="00772A39">
            <w:pPr>
              <w:pStyle w:val="Default"/>
              <w:numPr>
                <w:ilvl w:val="0"/>
                <w:numId w:val="13"/>
              </w:numPr>
              <w:jc w:val="both"/>
              <w:rPr>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tcPr>
          <w:p w14:paraId="243752FA" w14:textId="4FED4ECF" w:rsidR="00772A39" w:rsidRPr="00772A39" w:rsidRDefault="00772A39" w:rsidP="00772A39">
            <w:pPr>
              <w:rPr>
                <w:rFonts w:ascii="Times New Roman" w:hAnsi="Times New Roman"/>
                <w:sz w:val="22"/>
                <w:szCs w:val="22"/>
                <w:lang w:eastAsia="zh-CN"/>
              </w:rPr>
            </w:pPr>
            <w:proofErr w:type="spellStart"/>
            <w:r w:rsidRPr="00772A39">
              <w:rPr>
                <w:rFonts w:ascii="Times New Roman" w:hAnsi="Times New Roman"/>
                <w:sz w:val="22"/>
                <w:szCs w:val="22"/>
                <w:lang w:eastAsia="zh-CN"/>
              </w:rPr>
              <w:t>conf.dr.ing</w:t>
            </w:r>
            <w:proofErr w:type="spellEnd"/>
            <w:r w:rsidRPr="00772A39">
              <w:rPr>
                <w:rFonts w:ascii="Times New Roman" w:hAnsi="Times New Roman"/>
                <w:sz w:val="22"/>
                <w:szCs w:val="22"/>
                <w:lang w:eastAsia="zh-CN"/>
              </w:rPr>
              <w:t>. Florin P</w:t>
            </w:r>
            <w:r>
              <w:rPr>
                <w:rFonts w:ascii="Times New Roman" w:hAnsi="Times New Roman"/>
                <w:sz w:val="22"/>
                <w:szCs w:val="22"/>
                <w:lang w:eastAsia="zh-CN"/>
              </w:rPr>
              <w:t>ACURARU</w:t>
            </w:r>
          </w:p>
        </w:tc>
        <w:tc>
          <w:tcPr>
            <w:tcW w:w="4548" w:type="dxa"/>
            <w:tcBorders>
              <w:top w:val="single" w:sz="4" w:space="0" w:color="auto"/>
              <w:left w:val="single" w:sz="4" w:space="0" w:color="auto"/>
              <w:bottom w:val="single" w:sz="4" w:space="0" w:color="auto"/>
              <w:right w:val="single" w:sz="4" w:space="0" w:color="auto"/>
            </w:tcBorders>
          </w:tcPr>
          <w:p w14:paraId="7976FF75" w14:textId="3E3ACB49" w:rsidR="00772A39" w:rsidRPr="005570A1" w:rsidRDefault="00772A39" w:rsidP="00772A39">
            <w:pPr>
              <w:rPr>
                <w:rFonts w:ascii="Times New Roman" w:hAnsi="Times New Roman"/>
                <w:sz w:val="22"/>
                <w:szCs w:val="22"/>
                <w:lang w:val="it-IT" w:eastAsia="zh-CN"/>
              </w:rPr>
            </w:pPr>
            <w:proofErr w:type="spellStart"/>
            <w:r w:rsidRPr="00772A39">
              <w:rPr>
                <w:rFonts w:ascii="Times New Roman" w:hAnsi="Times New Roman"/>
                <w:sz w:val="22"/>
                <w:szCs w:val="22"/>
                <w:lang w:eastAsia="zh-CN"/>
              </w:rPr>
              <w:t>Departamentul</w:t>
            </w:r>
            <w:proofErr w:type="spellEnd"/>
            <w:r w:rsidRPr="00772A39">
              <w:rPr>
                <w:rFonts w:ascii="Times New Roman" w:hAnsi="Times New Roman"/>
                <w:sz w:val="22"/>
                <w:szCs w:val="22"/>
                <w:lang w:eastAsia="zh-CN"/>
              </w:rPr>
              <w:t xml:space="preserve"> de </w:t>
            </w:r>
            <w:proofErr w:type="spellStart"/>
            <w:r w:rsidRPr="00772A39">
              <w:rPr>
                <w:rFonts w:ascii="Times New Roman" w:hAnsi="Times New Roman"/>
                <w:sz w:val="22"/>
                <w:szCs w:val="22"/>
                <w:lang w:eastAsia="zh-CN"/>
              </w:rPr>
              <w:t>Arhitectură</w:t>
            </w:r>
            <w:proofErr w:type="spellEnd"/>
            <w:r w:rsidRPr="00772A39">
              <w:rPr>
                <w:rFonts w:ascii="Times New Roman" w:hAnsi="Times New Roman"/>
                <w:sz w:val="22"/>
                <w:szCs w:val="22"/>
                <w:lang w:eastAsia="zh-CN"/>
              </w:rPr>
              <w:t xml:space="preserve"> </w:t>
            </w:r>
            <w:proofErr w:type="spellStart"/>
            <w:r w:rsidRPr="00772A39">
              <w:rPr>
                <w:rFonts w:ascii="Times New Roman" w:hAnsi="Times New Roman"/>
                <w:sz w:val="22"/>
                <w:szCs w:val="22"/>
                <w:lang w:eastAsia="zh-CN"/>
              </w:rPr>
              <w:t>Navală</w:t>
            </w:r>
            <w:proofErr w:type="spellEnd"/>
          </w:p>
        </w:tc>
      </w:tr>
      <w:tr w:rsidR="00772A39" w:rsidRPr="00B67D27" w14:paraId="48121FDC" w14:textId="77777777" w:rsidTr="00280847">
        <w:trPr>
          <w:trHeight w:hRule="exact" w:val="545"/>
        </w:trPr>
        <w:tc>
          <w:tcPr>
            <w:tcW w:w="941" w:type="dxa"/>
            <w:tcBorders>
              <w:top w:val="single" w:sz="4" w:space="0" w:color="auto"/>
              <w:left w:val="single" w:sz="4" w:space="0" w:color="auto"/>
              <w:bottom w:val="single" w:sz="4" w:space="0" w:color="auto"/>
              <w:right w:val="single" w:sz="4" w:space="0" w:color="auto"/>
            </w:tcBorders>
            <w:vAlign w:val="center"/>
          </w:tcPr>
          <w:p w14:paraId="13641629" w14:textId="77777777" w:rsidR="00772A39" w:rsidRPr="005670AC" w:rsidRDefault="00772A39" w:rsidP="00772A39">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tcPr>
          <w:p w14:paraId="01B2DDA4" w14:textId="28BA7977" w:rsidR="00772A39" w:rsidRPr="00757E02" w:rsidRDefault="00772A39" w:rsidP="00772A39">
            <w:pPr>
              <w:rPr>
                <w:rFonts w:ascii="Times New Roman" w:hAnsi="Times New Roman"/>
                <w:sz w:val="22"/>
                <w:szCs w:val="22"/>
                <w:lang w:eastAsia="zh-CN"/>
              </w:rPr>
            </w:pPr>
            <w:proofErr w:type="spellStart"/>
            <w:r w:rsidRPr="00772A39">
              <w:rPr>
                <w:rFonts w:ascii="Times New Roman" w:hAnsi="Times New Roman"/>
                <w:sz w:val="22"/>
                <w:szCs w:val="22"/>
                <w:lang w:eastAsia="zh-CN"/>
              </w:rPr>
              <w:t>ș.l.drd</w:t>
            </w:r>
            <w:proofErr w:type="spellEnd"/>
            <w:r w:rsidRPr="00772A39">
              <w:rPr>
                <w:rFonts w:ascii="Times New Roman" w:hAnsi="Times New Roman"/>
                <w:sz w:val="22"/>
                <w:szCs w:val="22"/>
                <w:lang w:eastAsia="zh-CN"/>
              </w:rPr>
              <w:t>. Radu B</w:t>
            </w:r>
            <w:r>
              <w:rPr>
                <w:rFonts w:ascii="Times New Roman" w:hAnsi="Times New Roman"/>
                <w:sz w:val="22"/>
                <w:szCs w:val="22"/>
                <w:lang w:eastAsia="zh-CN"/>
              </w:rPr>
              <w:t>OSOANCA</w:t>
            </w:r>
          </w:p>
        </w:tc>
        <w:tc>
          <w:tcPr>
            <w:tcW w:w="4548" w:type="dxa"/>
            <w:tcBorders>
              <w:top w:val="single" w:sz="4" w:space="0" w:color="auto"/>
              <w:left w:val="single" w:sz="4" w:space="0" w:color="auto"/>
              <w:bottom w:val="single" w:sz="4" w:space="0" w:color="auto"/>
              <w:right w:val="single" w:sz="4" w:space="0" w:color="auto"/>
            </w:tcBorders>
          </w:tcPr>
          <w:p w14:paraId="45ED9FA4" w14:textId="54663695" w:rsidR="00772A39" w:rsidRPr="00B05D19" w:rsidRDefault="00772A39" w:rsidP="00772A39">
            <w:pPr>
              <w:rPr>
                <w:rFonts w:ascii="Times New Roman" w:hAnsi="Times New Roman"/>
                <w:sz w:val="22"/>
                <w:szCs w:val="22"/>
                <w:lang w:val="it-IT" w:eastAsia="zh-CN"/>
              </w:rPr>
            </w:pPr>
            <w:proofErr w:type="spellStart"/>
            <w:r w:rsidRPr="00772A39">
              <w:rPr>
                <w:rFonts w:ascii="Times New Roman" w:hAnsi="Times New Roman"/>
                <w:sz w:val="22"/>
                <w:szCs w:val="22"/>
                <w:lang w:eastAsia="zh-CN"/>
              </w:rPr>
              <w:t>Departamentul</w:t>
            </w:r>
            <w:proofErr w:type="spellEnd"/>
            <w:r w:rsidRPr="00772A39">
              <w:rPr>
                <w:rFonts w:ascii="Times New Roman" w:hAnsi="Times New Roman"/>
                <w:sz w:val="22"/>
                <w:szCs w:val="22"/>
                <w:lang w:eastAsia="zh-CN"/>
              </w:rPr>
              <w:t xml:space="preserve"> de </w:t>
            </w:r>
            <w:proofErr w:type="spellStart"/>
            <w:r w:rsidRPr="00772A39">
              <w:rPr>
                <w:rFonts w:ascii="Times New Roman" w:hAnsi="Times New Roman"/>
                <w:sz w:val="22"/>
                <w:szCs w:val="22"/>
                <w:lang w:eastAsia="zh-CN"/>
              </w:rPr>
              <w:t>Arhitectură</w:t>
            </w:r>
            <w:proofErr w:type="spellEnd"/>
            <w:r w:rsidRPr="00772A39">
              <w:rPr>
                <w:rFonts w:ascii="Times New Roman" w:hAnsi="Times New Roman"/>
                <w:sz w:val="22"/>
                <w:szCs w:val="22"/>
                <w:lang w:eastAsia="zh-CN"/>
              </w:rPr>
              <w:t xml:space="preserve"> </w:t>
            </w:r>
            <w:proofErr w:type="spellStart"/>
            <w:r w:rsidRPr="00772A39">
              <w:rPr>
                <w:rFonts w:ascii="Times New Roman" w:hAnsi="Times New Roman"/>
                <w:sz w:val="22"/>
                <w:szCs w:val="22"/>
                <w:lang w:eastAsia="zh-CN"/>
              </w:rPr>
              <w:t>Navală</w:t>
            </w:r>
            <w:proofErr w:type="spellEnd"/>
          </w:p>
        </w:tc>
      </w:tr>
      <w:tr w:rsidR="00772A39" w:rsidRPr="00B67D27" w14:paraId="51C3E829" w14:textId="77777777" w:rsidTr="00995C48">
        <w:trPr>
          <w:trHeight w:hRule="exact" w:val="545"/>
        </w:trPr>
        <w:tc>
          <w:tcPr>
            <w:tcW w:w="941" w:type="dxa"/>
            <w:tcBorders>
              <w:top w:val="single" w:sz="4" w:space="0" w:color="auto"/>
              <w:left w:val="single" w:sz="4" w:space="0" w:color="auto"/>
              <w:bottom w:val="single" w:sz="4" w:space="0" w:color="auto"/>
              <w:right w:val="single" w:sz="4" w:space="0" w:color="auto"/>
            </w:tcBorders>
            <w:vAlign w:val="center"/>
          </w:tcPr>
          <w:p w14:paraId="57D18C83" w14:textId="77777777" w:rsidR="00772A39" w:rsidRPr="005670AC" w:rsidRDefault="00772A39" w:rsidP="00772A39">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tcPr>
          <w:p w14:paraId="1D087028" w14:textId="6B8B4293" w:rsidR="00772A39" w:rsidRPr="00772A39" w:rsidRDefault="00772A39" w:rsidP="00772A39">
            <w:pPr>
              <w:rPr>
                <w:rFonts w:ascii="Times New Roman" w:hAnsi="Times New Roman"/>
                <w:sz w:val="22"/>
                <w:szCs w:val="22"/>
                <w:lang w:eastAsia="zh-CN"/>
              </w:rPr>
            </w:pPr>
            <w:proofErr w:type="spellStart"/>
            <w:r w:rsidRPr="00772A39">
              <w:rPr>
                <w:rFonts w:ascii="Times New Roman" w:hAnsi="Times New Roman"/>
                <w:sz w:val="22"/>
                <w:szCs w:val="22"/>
                <w:lang w:eastAsia="zh-CN"/>
              </w:rPr>
              <w:t>ș.l.dr.ing</w:t>
            </w:r>
            <w:proofErr w:type="spellEnd"/>
            <w:r w:rsidRPr="00772A39">
              <w:rPr>
                <w:rFonts w:ascii="Times New Roman" w:hAnsi="Times New Roman"/>
                <w:sz w:val="22"/>
                <w:szCs w:val="22"/>
                <w:lang w:eastAsia="zh-CN"/>
              </w:rPr>
              <w:t xml:space="preserve">. Adrian </w:t>
            </w:r>
            <w:proofErr w:type="spellStart"/>
            <w:r w:rsidRPr="00772A39">
              <w:rPr>
                <w:rFonts w:ascii="Times New Roman" w:hAnsi="Times New Roman"/>
                <w:sz w:val="22"/>
                <w:szCs w:val="22"/>
                <w:lang w:eastAsia="zh-CN"/>
              </w:rPr>
              <w:t>Presura</w:t>
            </w:r>
            <w:proofErr w:type="spellEnd"/>
          </w:p>
        </w:tc>
        <w:tc>
          <w:tcPr>
            <w:tcW w:w="4548" w:type="dxa"/>
            <w:tcBorders>
              <w:top w:val="single" w:sz="4" w:space="0" w:color="auto"/>
              <w:left w:val="single" w:sz="4" w:space="0" w:color="auto"/>
              <w:bottom w:val="single" w:sz="4" w:space="0" w:color="auto"/>
              <w:right w:val="single" w:sz="4" w:space="0" w:color="auto"/>
            </w:tcBorders>
          </w:tcPr>
          <w:p w14:paraId="67C37DF4" w14:textId="0A26082C" w:rsidR="00772A39" w:rsidRPr="00757E02" w:rsidRDefault="00772A39" w:rsidP="00772A39">
            <w:pPr>
              <w:rPr>
                <w:rFonts w:ascii="Times New Roman" w:hAnsi="Times New Roman"/>
                <w:sz w:val="22"/>
                <w:szCs w:val="22"/>
                <w:lang w:val="it-IT" w:eastAsia="zh-CN"/>
              </w:rPr>
            </w:pPr>
            <w:proofErr w:type="spellStart"/>
            <w:r w:rsidRPr="00772A39">
              <w:rPr>
                <w:rFonts w:ascii="Times New Roman" w:hAnsi="Times New Roman"/>
                <w:sz w:val="22"/>
                <w:szCs w:val="22"/>
                <w:lang w:eastAsia="zh-CN"/>
              </w:rPr>
              <w:t>Departamentul</w:t>
            </w:r>
            <w:proofErr w:type="spellEnd"/>
            <w:r w:rsidRPr="00772A39">
              <w:rPr>
                <w:rFonts w:ascii="Times New Roman" w:hAnsi="Times New Roman"/>
                <w:sz w:val="22"/>
                <w:szCs w:val="22"/>
                <w:lang w:eastAsia="zh-CN"/>
              </w:rPr>
              <w:t xml:space="preserve"> de </w:t>
            </w:r>
            <w:proofErr w:type="spellStart"/>
            <w:r w:rsidRPr="00772A39">
              <w:rPr>
                <w:rFonts w:ascii="Times New Roman" w:hAnsi="Times New Roman"/>
                <w:sz w:val="22"/>
                <w:szCs w:val="22"/>
                <w:lang w:eastAsia="zh-CN"/>
              </w:rPr>
              <w:t>Arhitectură</w:t>
            </w:r>
            <w:proofErr w:type="spellEnd"/>
            <w:r w:rsidRPr="00772A39">
              <w:rPr>
                <w:rFonts w:ascii="Times New Roman" w:hAnsi="Times New Roman"/>
                <w:sz w:val="22"/>
                <w:szCs w:val="22"/>
                <w:lang w:eastAsia="zh-CN"/>
              </w:rPr>
              <w:t xml:space="preserve"> </w:t>
            </w:r>
            <w:proofErr w:type="spellStart"/>
            <w:r w:rsidRPr="00772A39">
              <w:rPr>
                <w:rFonts w:ascii="Times New Roman" w:hAnsi="Times New Roman"/>
                <w:sz w:val="22"/>
                <w:szCs w:val="22"/>
                <w:lang w:eastAsia="zh-CN"/>
              </w:rPr>
              <w:t>Navală</w:t>
            </w:r>
            <w:proofErr w:type="spellEnd"/>
          </w:p>
        </w:tc>
      </w:tr>
      <w:tr w:rsidR="00772A39" w:rsidRPr="00B67D27" w14:paraId="61BE1608" w14:textId="77777777" w:rsidTr="00995C48">
        <w:trPr>
          <w:trHeight w:val="545"/>
        </w:trPr>
        <w:tc>
          <w:tcPr>
            <w:tcW w:w="941" w:type="dxa"/>
            <w:tcBorders>
              <w:top w:val="single" w:sz="4" w:space="0" w:color="auto"/>
              <w:left w:val="single" w:sz="4" w:space="0" w:color="auto"/>
              <w:bottom w:val="single" w:sz="4" w:space="0" w:color="auto"/>
              <w:right w:val="single" w:sz="4" w:space="0" w:color="auto"/>
            </w:tcBorders>
            <w:vAlign w:val="center"/>
          </w:tcPr>
          <w:p w14:paraId="2C127F41" w14:textId="77777777" w:rsidR="00772A39" w:rsidRPr="005670AC" w:rsidRDefault="00772A39" w:rsidP="00772A39">
            <w:pPr>
              <w:pStyle w:val="ListParagraph"/>
              <w:numPr>
                <w:ilvl w:val="0"/>
                <w:numId w:val="13"/>
              </w:numPr>
              <w:jc w:val="both"/>
              <w:rPr>
                <w:rFonts w:eastAsia="Calibri"/>
                <w:color w:val="000000" w:themeColor="text1"/>
                <w:sz w:val="22"/>
                <w:szCs w:val="22"/>
                <w:lang w:val="ro-RO"/>
              </w:rPr>
            </w:pPr>
          </w:p>
        </w:tc>
        <w:tc>
          <w:tcPr>
            <w:tcW w:w="3999" w:type="dxa"/>
            <w:tcBorders>
              <w:top w:val="single" w:sz="4" w:space="0" w:color="auto"/>
              <w:left w:val="single" w:sz="4" w:space="0" w:color="auto"/>
              <w:bottom w:val="single" w:sz="4" w:space="0" w:color="auto"/>
              <w:right w:val="single" w:sz="4" w:space="0" w:color="auto"/>
            </w:tcBorders>
          </w:tcPr>
          <w:p w14:paraId="5CA8A1B9" w14:textId="5885F8D6" w:rsidR="00772A39" w:rsidRPr="00772A39" w:rsidRDefault="00772A39" w:rsidP="00772A39">
            <w:pPr>
              <w:rPr>
                <w:rFonts w:ascii="Times New Roman" w:hAnsi="Times New Roman"/>
                <w:sz w:val="22"/>
                <w:szCs w:val="22"/>
                <w:lang w:eastAsia="zh-CN"/>
              </w:rPr>
            </w:pPr>
            <w:proofErr w:type="spellStart"/>
            <w:r w:rsidRPr="00772A39">
              <w:rPr>
                <w:rFonts w:ascii="Times New Roman" w:hAnsi="Times New Roman"/>
                <w:sz w:val="22"/>
                <w:szCs w:val="22"/>
                <w:lang w:eastAsia="zh-CN"/>
              </w:rPr>
              <w:t>ș.l.dr.ing</w:t>
            </w:r>
            <w:proofErr w:type="spellEnd"/>
            <w:r w:rsidRPr="00772A39">
              <w:rPr>
                <w:rFonts w:ascii="Times New Roman" w:hAnsi="Times New Roman"/>
                <w:sz w:val="22"/>
                <w:szCs w:val="22"/>
                <w:lang w:eastAsia="zh-CN"/>
              </w:rPr>
              <w:t xml:space="preserve">. Adrian </w:t>
            </w:r>
            <w:proofErr w:type="spellStart"/>
            <w:r w:rsidRPr="00772A39">
              <w:rPr>
                <w:rFonts w:ascii="Times New Roman" w:hAnsi="Times New Roman"/>
                <w:sz w:val="22"/>
                <w:szCs w:val="22"/>
                <w:lang w:eastAsia="zh-CN"/>
              </w:rPr>
              <w:t>Caramatescu</w:t>
            </w:r>
            <w:proofErr w:type="spellEnd"/>
          </w:p>
        </w:tc>
        <w:tc>
          <w:tcPr>
            <w:tcW w:w="4548" w:type="dxa"/>
            <w:tcBorders>
              <w:top w:val="single" w:sz="4" w:space="0" w:color="auto"/>
              <w:left w:val="single" w:sz="4" w:space="0" w:color="auto"/>
              <w:bottom w:val="single" w:sz="4" w:space="0" w:color="auto"/>
              <w:right w:val="single" w:sz="4" w:space="0" w:color="auto"/>
            </w:tcBorders>
          </w:tcPr>
          <w:p w14:paraId="4C51307D" w14:textId="1EAFE972" w:rsidR="00772A39" w:rsidRPr="001B080A" w:rsidRDefault="00772A39" w:rsidP="00772A39">
            <w:pPr>
              <w:rPr>
                <w:rFonts w:ascii="Times New Roman" w:hAnsi="Times New Roman"/>
                <w:sz w:val="22"/>
                <w:szCs w:val="22"/>
                <w:lang w:val="it-IT" w:eastAsia="zh-CN"/>
              </w:rPr>
            </w:pPr>
            <w:proofErr w:type="spellStart"/>
            <w:r w:rsidRPr="00772A39">
              <w:rPr>
                <w:rFonts w:ascii="Times New Roman" w:hAnsi="Times New Roman"/>
                <w:sz w:val="22"/>
                <w:szCs w:val="22"/>
                <w:lang w:eastAsia="zh-CN"/>
              </w:rPr>
              <w:t>Departamentul</w:t>
            </w:r>
            <w:proofErr w:type="spellEnd"/>
            <w:r w:rsidRPr="00772A39">
              <w:rPr>
                <w:rFonts w:ascii="Times New Roman" w:hAnsi="Times New Roman"/>
                <w:sz w:val="22"/>
                <w:szCs w:val="22"/>
                <w:lang w:eastAsia="zh-CN"/>
              </w:rPr>
              <w:t xml:space="preserve"> de </w:t>
            </w:r>
            <w:proofErr w:type="spellStart"/>
            <w:r w:rsidRPr="00772A39">
              <w:rPr>
                <w:rFonts w:ascii="Times New Roman" w:hAnsi="Times New Roman"/>
                <w:sz w:val="22"/>
                <w:szCs w:val="22"/>
                <w:lang w:eastAsia="zh-CN"/>
              </w:rPr>
              <w:t>Arhitectură</w:t>
            </w:r>
            <w:proofErr w:type="spellEnd"/>
            <w:r w:rsidRPr="00772A39">
              <w:rPr>
                <w:rFonts w:ascii="Times New Roman" w:hAnsi="Times New Roman"/>
                <w:sz w:val="22"/>
                <w:szCs w:val="22"/>
                <w:lang w:eastAsia="zh-CN"/>
              </w:rPr>
              <w:t xml:space="preserve"> </w:t>
            </w:r>
            <w:proofErr w:type="spellStart"/>
            <w:r w:rsidRPr="00772A39">
              <w:rPr>
                <w:rFonts w:ascii="Times New Roman" w:hAnsi="Times New Roman"/>
                <w:sz w:val="22"/>
                <w:szCs w:val="22"/>
                <w:lang w:eastAsia="zh-CN"/>
              </w:rPr>
              <w:t>Navală</w:t>
            </w:r>
            <w:proofErr w:type="spellEnd"/>
          </w:p>
        </w:tc>
      </w:tr>
    </w:tbl>
    <w:p w14:paraId="27F346B1" w14:textId="77777777" w:rsidR="001B080A" w:rsidRDefault="001B080A" w:rsidP="00651FC2">
      <w:pPr>
        <w:overflowPunct/>
        <w:autoSpaceDE/>
        <w:autoSpaceDN/>
        <w:adjustRightInd/>
        <w:textAlignment w:val="auto"/>
        <w:rPr>
          <w:rFonts w:ascii="Times New Roman" w:eastAsia="Calibri" w:hAnsi="Times New Roman"/>
          <w:i/>
          <w:sz w:val="22"/>
          <w:szCs w:val="22"/>
          <w:lang w:val="pt-BR"/>
        </w:rPr>
      </w:pPr>
    </w:p>
    <w:p w14:paraId="5A81086A" w14:textId="4F4512E9" w:rsidR="00A57434" w:rsidRPr="00D023E5" w:rsidRDefault="00A57434" w:rsidP="00651FC2">
      <w:pPr>
        <w:overflowPunct/>
        <w:autoSpaceDE/>
        <w:autoSpaceDN/>
        <w:adjustRightInd/>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Semnătura ofertantului sau a reprezentantului ofertantului                  .....................................................</w:t>
      </w:r>
    </w:p>
    <w:p w14:paraId="232CA4CC" w14:textId="77777777" w:rsidR="00A57434" w:rsidRPr="00D023E5" w:rsidRDefault="00A57434" w:rsidP="00651FC2">
      <w:pPr>
        <w:overflowPunct/>
        <w:autoSpaceDE/>
        <w:autoSpaceDN/>
        <w:adjustRightInd/>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Numele  şi prenumele semnatarului</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r>
        <w:rPr>
          <w:rFonts w:ascii="Times New Roman" w:eastAsia="Calibri" w:hAnsi="Times New Roman"/>
          <w:i/>
          <w:sz w:val="22"/>
          <w:szCs w:val="22"/>
          <w:lang w:val="pt-BR"/>
        </w:rPr>
        <w:t xml:space="preserve">  </w:t>
      </w:r>
      <w:r w:rsidRPr="00D023E5">
        <w:rPr>
          <w:rFonts w:ascii="Times New Roman" w:eastAsia="Calibri" w:hAnsi="Times New Roman"/>
          <w:i/>
          <w:sz w:val="22"/>
          <w:szCs w:val="22"/>
          <w:lang w:val="pt-BR"/>
        </w:rPr>
        <w:t xml:space="preserve"> ......................................................</w:t>
      </w:r>
    </w:p>
    <w:p w14:paraId="02BAFB3B" w14:textId="77777777" w:rsidR="00A57434" w:rsidRPr="00D023E5" w:rsidRDefault="00A57434" w:rsidP="00651FC2">
      <w:pPr>
        <w:overflowPunct/>
        <w:autoSpaceDE/>
        <w:autoSpaceDN/>
        <w:adjustRightInd/>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Capacitate de semnătură                                                                       ......................................................</w:t>
      </w:r>
    </w:p>
    <w:p w14:paraId="5A44C718" w14:textId="77777777" w:rsidR="00A57434" w:rsidRPr="00D023E5" w:rsidRDefault="00A57434" w:rsidP="00651FC2">
      <w:pPr>
        <w:overflowPunct/>
        <w:autoSpaceDE/>
        <w:autoSpaceDN/>
        <w:adjustRightInd/>
        <w:textAlignment w:val="auto"/>
        <w:rPr>
          <w:rFonts w:ascii="Times New Roman" w:eastAsia="Calibri" w:hAnsi="Times New Roman"/>
          <w:b/>
          <w:i/>
          <w:sz w:val="22"/>
          <w:szCs w:val="22"/>
          <w:u w:val="single"/>
          <w:lang w:val="pt-BR"/>
        </w:rPr>
      </w:pPr>
      <w:r w:rsidRPr="00D023E5">
        <w:rPr>
          <w:rFonts w:ascii="Times New Roman" w:eastAsia="Calibri" w:hAnsi="Times New Roman"/>
          <w:b/>
          <w:i/>
          <w:sz w:val="22"/>
          <w:szCs w:val="22"/>
          <w:u w:val="single"/>
          <w:lang w:val="pt-BR"/>
        </w:rPr>
        <w:t xml:space="preserve">Detalii despre ofertant </w:t>
      </w:r>
    </w:p>
    <w:p w14:paraId="1B96DA8F" w14:textId="77777777" w:rsidR="00A57434" w:rsidRPr="00D023E5" w:rsidRDefault="00A57434" w:rsidP="00651FC2">
      <w:pPr>
        <w:overflowPunct/>
        <w:autoSpaceDE/>
        <w:autoSpaceDN/>
        <w:adjustRightInd/>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 xml:space="preserve">Numele ofertantului  </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054B6D94" w14:textId="77777777" w:rsidR="00A57434" w:rsidRPr="00D023E5" w:rsidRDefault="00A57434" w:rsidP="00651FC2">
      <w:pPr>
        <w:overflowPunct/>
        <w:autoSpaceDE/>
        <w:autoSpaceDN/>
        <w:adjustRightInd/>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lastRenderedPageBreak/>
        <w:t>Ţara de reşedinţă</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39B78123" w14:textId="77777777" w:rsidR="00A57434" w:rsidRPr="00D023E5" w:rsidRDefault="00A57434" w:rsidP="00651FC2">
      <w:pPr>
        <w:overflowPunct/>
        <w:autoSpaceDE/>
        <w:autoSpaceDN/>
        <w:adjustRightInd/>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Adresa</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4FE1E24C" w14:textId="77777777" w:rsidR="00A57434" w:rsidRPr="00D023E5" w:rsidRDefault="00A57434" w:rsidP="00651FC2">
      <w:pPr>
        <w:overflowPunct/>
        <w:autoSpaceDE/>
        <w:autoSpaceDN/>
        <w:adjustRightInd/>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Adresa de corespondenţă (dacă este diferită)</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27B35B7F" w14:textId="77777777" w:rsidR="00A57434" w:rsidRPr="00D023E5" w:rsidRDefault="00A57434" w:rsidP="00651FC2">
      <w:pPr>
        <w:overflowPunct/>
        <w:autoSpaceDE/>
        <w:autoSpaceDN/>
        <w:adjustRightInd/>
        <w:textAlignment w:val="auto"/>
        <w:rPr>
          <w:rFonts w:ascii="Times New Roman" w:eastAsia="Calibri" w:hAnsi="Times New Roman"/>
          <w:i/>
          <w:sz w:val="22"/>
          <w:szCs w:val="22"/>
          <w:lang w:val="pt-BR"/>
        </w:rPr>
      </w:pPr>
      <w:r w:rsidRPr="00D023E5">
        <w:rPr>
          <w:rFonts w:ascii="Times New Roman" w:eastAsia="Calibri" w:hAnsi="Times New Roman"/>
          <w:i/>
          <w:sz w:val="22"/>
          <w:szCs w:val="22"/>
          <w:lang w:val="pt-BR"/>
        </w:rPr>
        <w:t>Telefon / Fax</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p>
    <w:p w14:paraId="26C9E178" w14:textId="77777777" w:rsidR="00557393" w:rsidRPr="00A57434" w:rsidRDefault="00A57434" w:rsidP="00651FC2">
      <w:pPr>
        <w:overflowPunct/>
        <w:autoSpaceDE/>
        <w:autoSpaceDN/>
        <w:adjustRightInd/>
        <w:textAlignment w:val="auto"/>
        <w:rPr>
          <w:rStyle w:val="PageNumber"/>
          <w:rFonts w:ascii="Times New Roman" w:eastAsia="Calibri" w:hAnsi="Times New Roman"/>
          <w:i/>
          <w:sz w:val="22"/>
          <w:szCs w:val="22"/>
          <w:lang w:val="pt-BR"/>
        </w:rPr>
      </w:pPr>
      <w:r w:rsidRPr="00D023E5">
        <w:rPr>
          <w:rFonts w:ascii="Times New Roman" w:eastAsia="Calibri" w:hAnsi="Times New Roman"/>
          <w:i/>
          <w:sz w:val="22"/>
          <w:szCs w:val="22"/>
          <w:lang w:val="pt-BR"/>
        </w:rPr>
        <w:t xml:space="preserve">Data </w:t>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r>
      <w:r w:rsidRPr="00D023E5">
        <w:rPr>
          <w:rFonts w:ascii="Times New Roman" w:eastAsia="Calibri" w:hAnsi="Times New Roman"/>
          <w:i/>
          <w:sz w:val="22"/>
          <w:szCs w:val="22"/>
          <w:lang w:val="pt-BR"/>
        </w:rPr>
        <w:tab/>
        <w:t xml:space="preserve">                     </w:t>
      </w:r>
      <w:r>
        <w:rPr>
          <w:rFonts w:ascii="Times New Roman" w:eastAsia="Calibri" w:hAnsi="Times New Roman"/>
          <w:i/>
          <w:sz w:val="22"/>
          <w:szCs w:val="22"/>
          <w:lang w:val="pt-BR"/>
        </w:rPr>
        <w:t>.....................................................</w:t>
      </w:r>
      <w:r w:rsidR="00256212" w:rsidRPr="00D023E5">
        <w:rPr>
          <w:rFonts w:ascii="Times New Roman" w:eastAsia="Calibri" w:hAnsi="Times New Roman"/>
          <w:i/>
          <w:sz w:val="22"/>
          <w:szCs w:val="22"/>
          <w:lang w:val="pt-BR"/>
        </w:rPr>
        <w:t xml:space="preserve">                      </w:t>
      </w:r>
    </w:p>
    <w:sectPr w:rsidR="00557393" w:rsidRPr="00A57434" w:rsidSect="00E15741">
      <w:pgSz w:w="11906" w:h="16838"/>
      <w:pgMar w:top="720" w:right="994" w:bottom="432" w:left="1411" w:header="432"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7EAD4C" w14:textId="77777777" w:rsidR="004D1EAB" w:rsidRDefault="004D1EAB">
      <w:r>
        <w:separator/>
      </w:r>
    </w:p>
  </w:endnote>
  <w:endnote w:type="continuationSeparator" w:id="0">
    <w:p w14:paraId="5CE49115" w14:textId="77777777" w:rsidR="004D1EAB" w:rsidRDefault="004D1E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Andale Sans UI">
    <w:altName w:val="Times New Roman"/>
    <w:charset w:val="00"/>
    <w:family w:val="auto"/>
    <w:pitch w:val="variable"/>
  </w:font>
  <w:font w:name="SimSun">
    <w:altName w:val="宋体"/>
    <w:panose1 w:val="02010600030101010101"/>
    <w:charset w:val="86"/>
    <w:family w:val="auto"/>
    <w:pitch w:val="variable"/>
    <w:sig w:usb0="000002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B1B398" w14:textId="77777777" w:rsidR="004D1EAB" w:rsidRDefault="004D1EAB">
      <w:r>
        <w:separator/>
      </w:r>
    </w:p>
  </w:footnote>
  <w:footnote w:type="continuationSeparator" w:id="0">
    <w:p w14:paraId="7F37CB4C" w14:textId="77777777" w:rsidR="004D1EAB" w:rsidRDefault="004D1E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2"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3"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4" w15:restartNumberingAfterBreak="0">
    <w:nsid w:val="052912ED"/>
    <w:multiLevelType w:val="hybridMultilevel"/>
    <w:tmpl w:val="7A00CC60"/>
    <w:lvl w:ilvl="0" w:tplc="F0C697DE">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410BFC"/>
    <w:multiLevelType w:val="hybridMultilevel"/>
    <w:tmpl w:val="446078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6D2094"/>
    <w:multiLevelType w:val="hybridMultilevel"/>
    <w:tmpl w:val="EA1600D8"/>
    <w:lvl w:ilvl="0" w:tplc="3BF8EFD2">
      <w:numFmt w:val="bullet"/>
      <w:lvlText w:val="-"/>
      <w:lvlJc w:val="left"/>
      <w:pPr>
        <w:ind w:left="720" w:hanging="360"/>
      </w:pPr>
      <w:rPr>
        <w:rFonts w:ascii="Times New Roman" w:eastAsia="Times New Roman" w:hAnsi="Times New Roman" w:cs="Times New Roman"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E2B44CD"/>
    <w:multiLevelType w:val="hybridMultilevel"/>
    <w:tmpl w:val="9A0A0A74"/>
    <w:lvl w:ilvl="0" w:tplc="C6C64DDC">
      <w:start w:val="10"/>
      <w:numFmt w:val="decimal"/>
      <w:lvlText w:val="%1."/>
      <w:lvlJc w:val="left"/>
      <w:pPr>
        <w:ind w:left="1197" w:hanging="360"/>
      </w:pPr>
      <w:rPr>
        <w:rFonts w:ascii="Times New Roman" w:eastAsia="Times New Roman" w:hAnsi="Times New Roman" w:cs="Times New Roman" w:hint="default"/>
        <w:w w:val="101"/>
        <w:sz w:val="24"/>
        <w:szCs w:val="24"/>
        <w:lang w:val="ro-RO" w:eastAsia="en-US" w:bidi="ar-SA"/>
      </w:rPr>
    </w:lvl>
    <w:lvl w:ilvl="1" w:tplc="6838B05C">
      <w:start w:val="1"/>
      <w:numFmt w:val="decimal"/>
      <w:lvlText w:val="%2."/>
      <w:lvlJc w:val="left"/>
      <w:pPr>
        <w:ind w:left="1374" w:hanging="360"/>
      </w:pPr>
      <w:rPr>
        <w:rFonts w:ascii="Times New Roman" w:eastAsia="Times New Roman" w:hAnsi="Times New Roman" w:cs="Times New Roman" w:hint="default"/>
        <w:b/>
        <w:bCs/>
        <w:w w:val="91"/>
        <w:sz w:val="25"/>
        <w:szCs w:val="25"/>
        <w:lang w:val="ro-RO" w:eastAsia="en-US" w:bidi="ar-SA"/>
      </w:rPr>
    </w:lvl>
    <w:lvl w:ilvl="2" w:tplc="2D38101C">
      <w:start w:val="1"/>
      <w:numFmt w:val="decimal"/>
      <w:lvlText w:val="%3."/>
      <w:lvlJc w:val="left"/>
      <w:pPr>
        <w:ind w:left="1286" w:hanging="537"/>
        <w:jc w:val="right"/>
      </w:pPr>
      <w:rPr>
        <w:rFonts w:hint="default"/>
        <w:b/>
        <w:bCs/>
        <w:w w:val="95"/>
        <w:lang w:val="ro-RO" w:eastAsia="en-US" w:bidi="ar-SA"/>
      </w:rPr>
    </w:lvl>
    <w:lvl w:ilvl="3" w:tplc="7DEE790C">
      <w:numFmt w:val="bullet"/>
      <w:lvlText w:val="•"/>
      <w:lvlJc w:val="left"/>
      <w:pPr>
        <w:ind w:left="2585" w:hanging="537"/>
      </w:pPr>
      <w:rPr>
        <w:rFonts w:hint="default"/>
        <w:lang w:val="ro-RO" w:eastAsia="en-US" w:bidi="ar-SA"/>
      </w:rPr>
    </w:lvl>
    <w:lvl w:ilvl="4" w:tplc="66589BE0">
      <w:numFmt w:val="bullet"/>
      <w:lvlText w:val="•"/>
      <w:lvlJc w:val="left"/>
      <w:pPr>
        <w:ind w:left="3790" w:hanging="537"/>
      </w:pPr>
      <w:rPr>
        <w:rFonts w:hint="default"/>
        <w:lang w:val="ro-RO" w:eastAsia="en-US" w:bidi="ar-SA"/>
      </w:rPr>
    </w:lvl>
    <w:lvl w:ilvl="5" w:tplc="7980B4D2">
      <w:numFmt w:val="bullet"/>
      <w:lvlText w:val="•"/>
      <w:lvlJc w:val="left"/>
      <w:pPr>
        <w:ind w:left="4995" w:hanging="537"/>
      </w:pPr>
      <w:rPr>
        <w:rFonts w:hint="default"/>
        <w:lang w:val="ro-RO" w:eastAsia="en-US" w:bidi="ar-SA"/>
      </w:rPr>
    </w:lvl>
    <w:lvl w:ilvl="6" w:tplc="5AE699FC">
      <w:numFmt w:val="bullet"/>
      <w:lvlText w:val="•"/>
      <w:lvlJc w:val="left"/>
      <w:pPr>
        <w:ind w:left="6200" w:hanging="537"/>
      </w:pPr>
      <w:rPr>
        <w:rFonts w:hint="default"/>
        <w:lang w:val="ro-RO" w:eastAsia="en-US" w:bidi="ar-SA"/>
      </w:rPr>
    </w:lvl>
    <w:lvl w:ilvl="7" w:tplc="FEE4F800">
      <w:numFmt w:val="bullet"/>
      <w:lvlText w:val="•"/>
      <w:lvlJc w:val="left"/>
      <w:pPr>
        <w:ind w:left="7405" w:hanging="537"/>
      </w:pPr>
      <w:rPr>
        <w:rFonts w:hint="default"/>
        <w:lang w:val="ro-RO" w:eastAsia="en-US" w:bidi="ar-SA"/>
      </w:rPr>
    </w:lvl>
    <w:lvl w:ilvl="8" w:tplc="B10454E8">
      <w:numFmt w:val="bullet"/>
      <w:lvlText w:val="•"/>
      <w:lvlJc w:val="left"/>
      <w:pPr>
        <w:ind w:left="8610" w:hanging="537"/>
      </w:pPr>
      <w:rPr>
        <w:rFonts w:hint="default"/>
        <w:lang w:val="ro-RO" w:eastAsia="en-US" w:bidi="ar-SA"/>
      </w:rPr>
    </w:lvl>
  </w:abstractNum>
  <w:abstractNum w:abstractNumId="8" w15:restartNumberingAfterBreak="0">
    <w:nsid w:val="0E796DB7"/>
    <w:multiLevelType w:val="hybridMultilevel"/>
    <w:tmpl w:val="9E5CABE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9" w15:restartNumberingAfterBreak="0">
    <w:nsid w:val="105A7043"/>
    <w:multiLevelType w:val="hybridMultilevel"/>
    <w:tmpl w:val="4B323BDA"/>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676AE322">
      <w:numFmt w:val="bullet"/>
      <w:lvlText w:val="-"/>
      <w:lvlJc w:val="left"/>
      <w:pPr>
        <w:tabs>
          <w:tab w:val="num" w:pos="2340"/>
        </w:tabs>
        <w:ind w:left="2340" w:hanging="360"/>
      </w:pPr>
      <w:rPr>
        <w:rFonts w:ascii="Times New Roman" w:eastAsia="Times New Roman" w:hAnsi="Times New Roman" w:cs="Times New Roman"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5AA4844"/>
    <w:multiLevelType w:val="hybridMultilevel"/>
    <w:tmpl w:val="42A2AF56"/>
    <w:lvl w:ilvl="0" w:tplc="0409000B">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1" w15:restartNumberingAfterBreak="0">
    <w:nsid w:val="1A2C3987"/>
    <w:multiLevelType w:val="hybridMultilevel"/>
    <w:tmpl w:val="CDB89572"/>
    <w:lvl w:ilvl="0" w:tplc="E698E7A2">
      <w:start w:val="3"/>
      <w:numFmt w:val="bullet"/>
      <w:lvlText w:val="-"/>
      <w:lvlJc w:val="left"/>
      <w:pPr>
        <w:ind w:left="1100" w:hanging="360"/>
      </w:pPr>
      <w:rPr>
        <w:rFonts w:ascii="Times New Roman" w:eastAsia="Calibri" w:hAnsi="Times New Roman" w:cs="Times New Roman" w:hint="default"/>
      </w:rPr>
    </w:lvl>
    <w:lvl w:ilvl="1" w:tplc="04180003" w:tentative="1">
      <w:start w:val="1"/>
      <w:numFmt w:val="bullet"/>
      <w:lvlText w:val="o"/>
      <w:lvlJc w:val="left"/>
      <w:pPr>
        <w:ind w:left="1820" w:hanging="360"/>
      </w:pPr>
      <w:rPr>
        <w:rFonts w:ascii="Courier New" w:hAnsi="Courier New" w:cs="Courier New" w:hint="default"/>
      </w:rPr>
    </w:lvl>
    <w:lvl w:ilvl="2" w:tplc="04180005" w:tentative="1">
      <w:start w:val="1"/>
      <w:numFmt w:val="bullet"/>
      <w:lvlText w:val=""/>
      <w:lvlJc w:val="left"/>
      <w:pPr>
        <w:ind w:left="2540" w:hanging="360"/>
      </w:pPr>
      <w:rPr>
        <w:rFonts w:ascii="Wingdings" w:hAnsi="Wingdings" w:hint="default"/>
      </w:rPr>
    </w:lvl>
    <w:lvl w:ilvl="3" w:tplc="04180001" w:tentative="1">
      <w:start w:val="1"/>
      <w:numFmt w:val="bullet"/>
      <w:lvlText w:val=""/>
      <w:lvlJc w:val="left"/>
      <w:pPr>
        <w:ind w:left="3260" w:hanging="360"/>
      </w:pPr>
      <w:rPr>
        <w:rFonts w:ascii="Symbol" w:hAnsi="Symbol" w:hint="default"/>
      </w:rPr>
    </w:lvl>
    <w:lvl w:ilvl="4" w:tplc="04180003" w:tentative="1">
      <w:start w:val="1"/>
      <w:numFmt w:val="bullet"/>
      <w:lvlText w:val="o"/>
      <w:lvlJc w:val="left"/>
      <w:pPr>
        <w:ind w:left="3980" w:hanging="360"/>
      </w:pPr>
      <w:rPr>
        <w:rFonts w:ascii="Courier New" w:hAnsi="Courier New" w:cs="Courier New" w:hint="default"/>
      </w:rPr>
    </w:lvl>
    <w:lvl w:ilvl="5" w:tplc="04180005" w:tentative="1">
      <w:start w:val="1"/>
      <w:numFmt w:val="bullet"/>
      <w:lvlText w:val=""/>
      <w:lvlJc w:val="left"/>
      <w:pPr>
        <w:ind w:left="4700" w:hanging="360"/>
      </w:pPr>
      <w:rPr>
        <w:rFonts w:ascii="Wingdings" w:hAnsi="Wingdings" w:hint="default"/>
      </w:rPr>
    </w:lvl>
    <w:lvl w:ilvl="6" w:tplc="04180001" w:tentative="1">
      <w:start w:val="1"/>
      <w:numFmt w:val="bullet"/>
      <w:lvlText w:val=""/>
      <w:lvlJc w:val="left"/>
      <w:pPr>
        <w:ind w:left="5420" w:hanging="360"/>
      </w:pPr>
      <w:rPr>
        <w:rFonts w:ascii="Symbol" w:hAnsi="Symbol" w:hint="default"/>
      </w:rPr>
    </w:lvl>
    <w:lvl w:ilvl="7" w:tplc="04180003" w:tentative="1">
      <w:start w:val="1"/>
      <w:numFmt w:val="bullet"/>
      <w:lvlText w:val="o"/>
      <w:lvlJc w:val="left"/>
      <w:pPr>
        <w:ind w:left="6140" w:hanging="360"/>
      </w:pPr>
      <w:rPr>
        <w:rFonts w:ascii="Courier New" w:hAnsi="Courier New" w:cs="Courier New" w:hint="default"/>
      </w:rPr>
    </w:lvl>
    <w:lvl w:ilvl="8" w:tplc="04180005" w:tentative="1">
      <w:start w:val="1"/>
      <w:numFmt w:val="bullet"/>
      <w:lvlText w:val=""/>
      <w:lvlJc w:val="left"/>
      <w:pPr>
        <w:ind w:left="6860" w:hanging="360"/>
      </w:pPr>
      <w:rPr>
        <w:rFonts w:ascii="Wingdings" w:hAnsi="Wingdings" w:hint="default"/>
      </w:rPr>
    </w:lvl>
  </w:abstractNum>
  <w:abstractNum w:abstractNumId="12" w15:restartNumberingAfterBreak="0">
    <w:nsid w:val="1C9C3EEE"/>
    <w:multiLevelType w:val="hybridMultilevel"/>
    <w:tmpl w:val="D06A036A"/>
    <w:lvl w:ilvl="0" w:tplc="DC0412C4">
      <w:start w:val="19"/>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DCD6632"/>
    <w:multiLevelType w:val="hybridMultilevel"/>
    <w:tmpl w:val="8E2E0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F885B60"/>
    <w:multiLevelType w:val="hybridMultilevel"/>
    <w:tmpl w:val="850EDAB2"/>
    <w:lvl w:ilvl="0" w:tplc="60C83594">
      <w:start w:val="1"/>
      <w:numFmt w:val="decimal"/>
      <w:lvlText w:val="%1."/>
      <w:lvlJc w:val="righ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5" w15:restartNumberingAfterBreak="0">
    <w:nsid w:val="20203582"/>
    <w:multiLevelType w:val="hybridMultilevel"/>
    <w:tmpl w:val="498A9918"/>
    <w:lvl w:ilvl="0" w:tplc="995874C6">
      <w:start w:val="1"/>
      <w:numFmt w:val="lowerLetter"/>
      <w:lvlText w:val="%1)"/>
      <w:lvlJc w:val="left"/>
      <w:pPr>
        <w:ind w:left="720" w:hanging="360"/>
      </w:pPr>
      <w:rPr>
        <w:rFonts w:ascii="Times New Roman" w:eastAsia="Times New Roman" w:hAnsi="Times New Roman" w:cs="Times New Roman"/>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15:restartNumberingAfterBreak="0">
    <w:nsid w:val="2297449B"/>
    <w:multiLevelType w:val="multilevel"/>
    <w:tmpl w:val="3C061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2F4211D"/>
    <w:multiLevelType w:val="hybridMultilevel"/>
    <w:tmpl w:val="A712D96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5EA33CB"/>
    <w:multiLevelType w:val="multilevel"/>
    <w:tmpl w:val="57909C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2BD249A3"/>
    <w:multiLevelType w:val="hybridMultilevel"/>
    <w:tmpl w:val="E552FD44"/>
    <w:lvl w:ilvl="0" w:tplc="DC0412C4">
      <w:start w:val="19"/>
      <w:numFmt w:val="bullet"/>
      <w:lvlText w:val="-"/>
      <w:lvlJc w:val="left"/>
      <w:pPr>
        <w:ind w:left="720" w:hanging="360"/>
      </w:pPr>
      <w:rPr>
        <w:rFonts w:ascii="Times New Roman" w:eastAsia="Calibri" w:hAnsi="Times New Roman" w:cs="Times New Roman" w:hint="default"/>
      </w:rPr>
    </w:lvl>
    <w:lvl w:ilvl="1" w:tplc="B93E350C">
      <w:numFmt w:val="bullet"/>
      <w:lvlText w:val="•"/>
      <w:lvlJc w:val="left"/>
      <w:pPr>
        <w:ind w:left="1800" w:hanging="720"/>
      </w:pPr>
      <w:rPr>
        <w:rFonts w:ascii="Times New Roman" w:eastAsia="Calibri"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C5D2038"/>
    <w:multiLevelType w:val="hybridMultilevel"/>
    <w:tmpl w:val="78CC8CD2"/>
    <w:lvl w:ilvl="0" w:tplc="260A98E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CAB529C"/>
    <w:multiLevelType w:val="hybridMultilevel"/>
    <w:tmpl w:val="415CF2CA"/>
    <w:lvl w:ilvl="0" w:tplc="BF300DA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E0402DA"/>
    <w:multiLevelType w:val="hybridMultilevel"/>
    <w:tmpl w:val="48F8D344"/>
    <w:lvl w:ilvl="0" w:tplc="636207F0">
      <w:numFmt w:val="bullet"/>
      <w:lvlText w:val="-"/>
      <w:lvlJc w:val="left"/>
      <w:pPr>
        <w:ind w:left="1468" w:hanging="220"/>
      </w:pPr>
      <w:rPr>
        <w:rFonts w:ascii="Times New Roman" w:eastAsia="Times New Roman" w:hAnsi="Times New Roman" w:cs="Times New Roman" w:hint="default"/>
        <w:w w:val="104"/>
        <w:sz w:val="24"/>
        <w:szCs w:val="24"/>
        <w:lang w:val="ro-RO" w:eastAsia="en-US" w:bidi="ar-SA"/>
      </w:rPr>
    </w:lvl>
    <w:lvl w:ilvl="1" w:tplc="EEF2612E">
      <w:numFmt w:val="bullet"/>
      <w:lvlText w:val="•"/>
      <w:lvlJc w:val="left"/>
      <w:pPr>
        <w:ind w:left="2416" w:hanging="220"/>
      </w:pPr>
      <w:rPr>
        <w:rFonts w:hint="default"/>
        <w:lang w:val="ro-RO" w:eastAsia="en-US" w:bidi="ar-SA"/>
      </w:rPr>
    </w:lvl>
    <w:lvl w:ilvl="2" w:tplc="C1964F5C">
      <w:numFmt w:val="bullet"/>
      <w:lvlText w:val="•"/>
      <w:lvlJc w:val="left"/>
      <w:pPr>
        <w:ind w:left="3372" w:hanging="220"/>
      </w:pPr>
      <w:rPr>
        <w:rFonts w:hint="default"/>
        <w:lang w:val="ro-RO" w:eastAsia="en-US" w:bidi="ar-SA"/>
      </w:rPr>
    </w:lvl>
    <w:lvl w:ilvl="3" w:tplc="D4823710">
      <w:numFmt w:val="bullet"/>
      <w:lvlText w:val="•"/>
      <w:lvlJc w:val="left"/>
      <w:pPr>
        <w:ind w:left="4328" w:hanging="220"/>
      </w:pPr>
      <w:rPr>
        <w:rFonts w:hint="default"/>
        <w:lang w:val="ro-RO" w:eastAsia="en-US" w:bidi="ar-SA"/>
      </w:rPr>
    </w:lvl>
    <w:lvl w:ilvl="4" w:tplc="B2E47C7C">
      <w:numFmt w:val="bullet"/>
      <w:lvlText w:val="•"/>
      <w:lvlJc w:val="left"/>
      <w:pPr>
        <w:ind w:left="5284" w:hanging="220"/>
      </w:pPr>
      <w:rPr>
        <w:rFonts w:hint="default"/>
        <w:lang w:val="ro-RO" w:eastAsia="en-US" w:bidi="ar-SA"/>
      </w:rPr>
    </w:lvl>
    <w:lvl w:ilvl="5" w:tplc="1226C3E2">
      <w:numFmt w:val="bullet"/>
      <w:lvlText w:val="•"/>
      <w:lvlJc w:val="left"/>
      <w:pPr>
        <w:ind w:left="6240" w:hanging="220"/>
      </w:pPr>
      <w:rPr>
        <w:rFonts w:hint="default"/>
        <w:lang w:val="ro-RO" w:eastAsia="en-US" w:bidi="ar-SA"/>
      </w:rPr>
    </w:lvl>
    <w:lvl w:ilvl="6" w:tplc="4F189E58">
      <w:numFmt w:val="bullet"/>
      <w:lvlText w:val="•"/>
      <w:lvlJc w:val="left"/>
      <w:pPr>
        <w:ind w:left="7196" w:hanging="220"/>
      </w:pPr>
      <w:rPr>
        <w:rFonts w:hint="default"/>
        <w:lang w:val="ro-RO" w:eastAsia="en-US" w:bidi="ar-SA"/>
      </w:rPr>
    </w:lvl>
    <w:lvl w:ilvl="7" w:tplc="3718DACC">
      <w:numFmt w:val="bullet"/>
      <w:lvlText w:val="•"/>
      <w:lvlJc w:val="left"/>
      <w:pPr>
        <w:ind w:left="8152" w:hanging="220"/>
      </w:pPr>
      <w:rPr>
        <w:rFonts w:hint="default"/>
        <w:lang w:val="ro-RO" w:eastAsia="en-US" w:bidi="ar-SA"/>
      </w:rPr>
    </w:lvl>
    <w:lvl w:ilvl="8" w:tplc="72BC013C">
      <w:numFmt w:val="bullet"/>
      <w:lvlText w:val="•"/>
      <w:lvlJc w:val="left"/>
      <w:pPr>
        <w:ind w:left="9108" w:hanging="220"/>
      </w:pPr>
      <w:rPr>
        <w:rFonts w:hint="default"/>
        <w:lang w:val="ro-RO" w:eastAsia="en-US" w:bidi="ar-SA"/>
      </w:rPr>
    </w:lvl>
  </w:abstractNum>
  <w:abstractNum w:abstractNumId="23" w15:restartNumberingAfterBreak="0">
    <w:nsid w:val="2F4531F2"/>
    <w:multiLevelType w:val="hybridMultilevel"/>
    <w:tmpl w:val="8F648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0D1FA3"/>
    <w:multiLevelType w:val="multilevel"/>
    <w:tmpl w:val="D53E4E4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5966961"/>
    <w:multiLevelType w:val="multilevel"/>
    <w:tmpl w:val="D80011F6"/>
    <w:lvl w:ilvl="0">
      <w:numFmt w:val="bullet"/>
      <w:lvlText w:val="-"/>
      <w:lvlJc w:val="left"/>
      <w:pPr>
        <w:ind w:left="720" w:hanging="360"/>
      </w:pPr>
      <w:rPr>
        <w:rFonts w:ascii="Times New Roman" w:eastAsia="Times New Roman" w:hAnsi="Times New Roman" w:cs="Times New Roman"/>
        <w:b/>
        <w:i w:val="0"/>
        <w:strike w:val="0"/>
        <w:dstrike w:val="0"/>
        <w:color w:val="000000"/>
        <w:position w:val="0"/>
        <w:sz w:val="23"/>
        <w:szCs w:val="23"/>
        <w:u w:val="none" w:color="000000"/>
        <w:shd w:val="clear" w:color="auto" w:fill="auto"/>
        <w:vertAlign w:val="baseline"/>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6" w15:restartNumberingAfterBreak="0">
    <w:nsid w:val="36022EE8"/>
    <w:multiLevelType w:val="hybridMultilevel"/>
    <w:tmpl w:val="5E86B902"/>
    <w:lvl w:ilvl="0" w:tplc="DC0412C4">
      <w:start w:val="19"/>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7E62004"/>
    <w:multiLevelType w:val="hybridMultilevel"/>
    <w:tmpl w:val="C06CA94C"/>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424F2173"/>
    <w:multiLevelType w:val="hybridMultilevel"/>
    <w:tmpl w:val="6ADCDADC"/>
    <w:lvl w:ilvl="0" w:tplc="C5A6F9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610215D"/>
    <w:multiLevelType w:val="hybridMultilevel"/>
    <w:tmpl w:val="6D96A63E"/>
    <w:lvl w:ilvl="0" w:tplc="DC0412C4">
      <w:start w:val="19"/>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7233E04"/>
    <w:multiLevelType w:val="hybridMultilevel"/>
    <w:tmpl w:val="CDC0C414"/>
    <w:lvl w:ilvl="0" w:tplc="BFA6E13A">
      <w:numFmt w:val="bullet"/>
      <w:lvlText w:val="-"/>
      <w:lvlJc w:val="left"/>
      <w:pPr>
        <w:ind w:left="1498" w:hanging="132"/>
      </w:pPr>
      <w:rPr>
        <w:rFonts w:ascii="Times New Roman" w:eastAsia="Times New Roman" w:hAnsi="Times New Roman" w:cs="Times New Roman" w:hint="default"/>
        <w:w w:val="92"/>
        <w:sz w:val="24"/>
        <w:szCs w:val="24"/>
        <w:lang w:val="ro-RO" w:eastAsia="en-US" w:bidi="ar-SA"/>
      </w:rPr>
    </w:lvl>
    <w:lvl w:ilvl="1" w:tplc="F1A632B8">
      <w:numFmt w:val="bullet"/>
      <w:lvlText w:val="•"/>
      <w:lvlJc w:val="left"/>
      <w:pPr>
        <w:ind w:left="2452" w:hanging="132"/>
      </w:pPr>
      <w:rPr>
        <w:rFonts w:hint="default"/>
        <w:lang w:val="ro-RO" w:eastAsia="en-US" w:bidi="ar-SA"/>
      </w:rPr>
    </w:lvl>
    <w:lvl w:ilvl="2" w:tplc="44E8DD46">
      <w:numFmt w:val="bullet"/>
      <w:lvlText w:val="•"/>
      <w:lvlJc w:val="left"/>
      <w:pPr>
        <w:ind w:left="3404" w:hanging="132"/>
      </w:pPr>
      <w:rPr>
        <w:rFonts w:hint="default"/>
        <w:lang w:val="ro-RO" w:eastAsia="en-US" w:bidi="ar-SA"/>
      </w:rPr>
    </w:lvl>
    <w:lvl w:ilvl="3" w:tplc="5412AD70">
      <w:numFmt w:val="bullet"/>
      <w:lvlText w:val="•"/>
      <w:lvlJc w:val="left"/>
      <w:pPr>
        <w:ind w:left="4356" w:hanging="132"/>
      </w:pPr>
      <w:rPr>
        <w:rFonts w:hint="default"/>
        <w:lang w:val="ro-RO" w:eastAsia="en-US" w:bidi="ar-SA"/>
      </w:rPr>
    </w:lvl>
    <w:lvl w:ilvl="4" w:tplc="2E525D1A">
      <w:numFmt w:val="bullet"/>
      <w:lvlText w:val="•"/>
      <w:lvlJc w:val="left"/>
      <w:pPr>
        <w:ind w:left="5308" w:hanging="132"/>
      </w:pPr>
      <w:rPr>
        <w:rFonts w:hint="default"/>
        <w:lang w:val="ro-RO" w:eastAsia="en-US" w:bidi="ar-SA"/>
      </w:rPr>
    </w:lvl>
    <w:lvl w:ilvl="5" w:tplc="097EAA72">
      <w:numFmt w:val="bullet"/>
      <w:lvlText w:val="•"/>
      <w:lvlJc w:val="left"/>
      <w:pPr>
        <w:ind w:left="6260" w:hanging="132"/>
      </w:pPr>
      <w:rPr>
        <w:rFonts w:hint="default"/>
        <w:lang w:val="ro-RO" w:eastAsia="en-US" w:bidi="ar-SA"/>
      </w:rPr>
    </w:lvl>
    <w:lvl w:ilvl="6" w:tplc="6E40FF20">
      <w:numFmt w:val="bullet"/>
      <w:lvlText w:val="•"/>
      <w:lvlJc w:val="left"/>
      <w:pPr>
        <w:ind w:left="7212" w:hanging="132"/>
      </w:pPr>
      <w:rPr>
        <w:rFonts w:hint="default"/>
        <w:lang w:val="ro-RO" w:eastAsia="en-US" w:bidi="ar-SA"/>
      </w:rPr>
    </w:lvl>
    <w:lvl w:ilvl="7" w:tplc="0DC45A90">
      <w:numFmt w:val="bullet"/>
      <w:lvlText w:val="•"/>
      <w:lvlJc w:val="left"/>
      <w:pPr>
        <w:ind w:left="8164" w:hanging="132"/>
      </w:pPr>
      <w:rPr>
        <w:rFonts w:hint="default"/>
        <w:lang w:val="ro-RO" w:eastAsia="en-US" w:bidi="ar-SA"/>
      </w:rPr>
    </w:lvl>
    <w:lvl w:ilvl="8" w:tplc="9F5E4802">
      <w:numFmt w:val="bullet"/>
      <w:lvlText w:val="•"/>
      <w:lvlJc w:val="left"/>
      <w:pPr>
        <w:ind w:left="9116" w:hanging="132"/>
      </w:pPr>
      <w:rPr>
        <w:rFonts w:hint="default"/>
        <w:lang w:val="ro-RO" w:eastAsia="en-US" w:bidi="ar-SA"/>
      </w:rPr>
    </w:lvl>
  </w:abstractNum>
  <w:abstractNum w:abstractNumId="31" w15:restartNumberingAfterBreak="0">
    <w:nsid w:val="49C6018B"/>
    <w:multiLevelType w:val="hybridMultilevel"/>
    <w:tmpl w:val="CDAE278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32" w15:restartNumberingAfterBreak="0">
    <w:nsid w:val="4B6D67B4"/>
    <w:multiLevelType w:val="hybridMultilevel"/>
    <w:tmpl w:val="58007700"/>
    <w:lvl w:ilvl="0" w:tplc="636207F0">
      <w:numFmt w:val="bullet"/>
      <w:lvlText w:val="-"/>
      <w:lvlJc w:val="left"/>
      <w:pPr>
        <w:ind w:left="720" w:hanging="360"/>
      </w:pPr>
      <w:rPr>
        <w:rFonts w:ascii="Times New Roman" w:eastAsia="Times New Roman" w:hAnsi="Times New Roman" w:cs="Times New Roman" w:hint="default"/>
        <w:w w:val="104"/>
        <w:sz w:val="24"/>
        <w:szCs w:val="24"/>
        <w:lang w:val="ro-RO"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21A77F2"/>
    <w:multiLevelType w:val="hybridMultilevel"/>
    <w:tmpl w:val="9C6C47C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34" w15:restartNumberingAfterBreak="0">
    <w:nsid w:val="52A973B9"/>
    <w:multiLevelType w:val="multilevel"/>
    <w:tmpl w:val="B6627758"/>
    <w:lvl w:ilvl="0">
      <w:numFmt w:val="bullet"/>
      <w:lvlText w:val="-"/>
      <w:lvlJc w:val="left"/>
      <w:pPr>
        <w:ind w:left="720" w:hanging="360"/>
      </w:pPr>
      <w:rPr>
        <w:rFonts w:ascii="Calibri" w:eastAsia="Calibri" w:hAnsi="Calibri"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5" w15:restartNumberingAfterBreak="0">
    <w:nsid w:val="550155C6"/>
    <w:multiLevelType w:val="hybridMultilevel"/>
    <w:tmpl w:val="B20C2E16"/>
    <w:lvl w:ilvl="0" w:tplc="DC0412C4">
      <w:start w:val="19"/>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06D715D"/>
    <w:multiLevelType w:val="hybridMultilevel"/>
    <w:tmpl w:val="CE0E6E08"/>
    <w:lvl w:ilvl="0" w:tplc="B8CE461E">
      <w:start w:val="1"/>
      <w:numFmt w:val="lowerLetter"/>
      <w:lvlText w:val="%1)"/>
      <w:lvlJc w:val="left"/>
      <w:pPr>
        <w:ind w:left="720" w:hanging="360"/>
      </w:pPr>
      <w:rPr>
        <w:rFonts w:ascii="Arial" w:eastAsia="Andale Sans UI" w:hAnsi="Arial" w:cs="Arial"/>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7" w15:restartNumberingAfterBreak="0">
    <w:nsid w:val="636015D5"/>
    <w:multiLevelType w:val="hybridMultilevel"/>
    <w:tmpl w:val="4B7E91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4AD113F"/>
    <w:multiLevelType w:val="hybridMultilevel"/>
    <w:tmpl w:val="A73891C2"/>
    <w:lvl w:ilvl="0" w:tplc="DC0412C4">
      <w:start w:val="19"/>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C7638E"/>
    <w:multiLevelType w:val="hybridMultilevel"/>
    <w:tmpl w:val="93A460BC"/>
    <w:lvl w:ilvl="0" w:tplc="5BD8EA3C">
      <w:start w:val="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6367C4A"/>
    <w:multiLevelType w:val="hybridMultilevel"/>
    <w:tmpl w:val="154A3B7E"/>
    <w:lvl w:ilvl="0" w:tplc="BBD2F7B8">
      <w:start w:val="134"/>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1" w15:restartNumberingAfterBreak="0">
    <w:nsid w:val="67266250"/>
    <w:multiLevelType w:val="hybridMultilevel"/>
    <w:tmpl w:val="E10C378A"/>
    <w:lvl w:ilvl="0" w:tplc="B9581B8A">
      <w:start w:val="7"/>
      <w:numFmt w:val="bullet"/>
      <w:lvlText w:val="-"/>
      <w:lvlJc w:val="left"/>
      <w:pPr>
        <w:ind w:left="1068" w:hanging="360"/>
      </w:pPr>
      <w:rPr>
        <w:rFonts w:ascii="Times New Roman" w:eastAsia="Times New Roman" w:hAnsi="Times New Roman" w:cs="Times New Roman"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42" w15:restartNumberingAfterBreak="0">
    <w:nsid w:val="6748736D"/>
    <w:multiLevelType w:val="hybridMultilevel"/>
    <w:tmpl w:val="EE48C76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67753CC6"/>
    <w:multiLevelType w:val="hybridMultilevel"/>
    <w:tmpl w:val="4F1A21D8"/>
    <w:lvl w:ilvl="0" w:tplc="60C8359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7FB4602"/>
    <w:multiLevelType w:val="multilevel"/>
    <w:tmpl w:val="E6A8754E"/>
    <w:lvl w:ilvl="0">
      <w:start w:val="7"/>
      <w:numFmt w:val="bullet"/>
      <w:lvlText w:val="-"/>
      <w:lvlJc w:val="left"/>
      <w:pPr>
        <w:ind w:left="1068" w:hanging="360"/>
      </w:pPr>
      <w:rPr>
        <w:rFonts w:ascii="Times New Roman" w:eastAsia="Times New Roman" w:hAnsi="Times New Roman" w:cs="Times New Roman"/>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45" w15:restartNumberingAfterBreak="0">
    <w:nsid w:val="6AA5141F"/>
    <w:multiLevelType w:val="hybridMultilevel"/>
    <w:tmpl w:val="3A96D6C8"/>
    <w:lvl w:ilvl="0" w:tplc="04180017">
      <w:start w:val="1"/>
      <w:numFmt w:val="lowerLetter"/>
      <w:lvlText w:val="%1)"/>
      <w:lvlJc w:val="left"/>
      <w:pPr>
        <w:ind w:left="780" w:hanging="360"/>
      </w:pPr>
    </w:lvl>
    <w:lvl w:ilvl="1" w:tplc="04180019" w:tentative="1">
      <w:start w:val="1"/>
      <w:numFmt w:val="lowerLetter"/>
      <w:lvlText w:val="%2."/>
      <w:lvlJc w:val="left"/>
      <w:pPr>
        <w:ind w:left="1500" w:hanging="360"/>
      </w:pPr>
    </w:lvl>
    <w:lvl w:ilvl="2" w:tplc="0418001B" w:tentative="1">
      <w:start w:val="1"/>
      <w:numFmt w:val="lowerRoman"/>
      <w:lvlText w:val="%3."/>
      <w:lvlJc w:val="right"/>
      <w:pPr>
        <w:ind w:left="2220" w:hanging="180"/>
      </w:pPr>
    </w:lvl>
    <w:lvl w:ilvl="3" w:tplc="0418000F" w:tentative="1">
      <w:start w:val="1"/>
      <w:numFmt w:val="decimal"/>
      <w:lvlText w:val="%4."/>
      <w:lvlJc w:val="left"/>
      <w:pPr>
        <w:ind w:left="2940" w:hanging="360"/>
      </w:pPr>
    </w:lvl>
    <w:lvl w:ilvl="4" w:tplc="04180019" w:tentative="1">
      <w:start w:val="1"/>
      <w:numFmt w:val="lowerLetter"/>
      <w:lvlText w:val="%5."/>
      <w:lvlJc w:val="left"/>
      <w:pPr>
        <w:ind w:left="3660" w:hanging="360"/>
      </w:pPr>
    </w:lvl>
    <w:lvl w:ilvl="5" w:tplc="0418001B" w:tentative="1">
      <w:start w:val="1"/>
      <w:numFmt w:val="lowerRoman"/>
      <w:lvlText w:val="%6."/>
      <w:lvlJc w:val="right"/>
      <w:pPr>
        <w:ind w:left="4380" w:hanging="180"/>
      </w:pPr>
    </w:lvl>
    <w:lvl w:ilvl="6" w:tplc="0418000F" w:tentative="1">
      <w:start w:val="1"/>
      <w:numFmt w:val="decimal"/>
      <w:lvlText w:val="%7."/>
      <w:lvlJc w:val="left"/>
      <w:pPr>
        <w:ind w:left="5100" w:hanging="360"/>
      </w:pPr>
    </w:lvl>
    <w:lvl w:ilvl="7" w:tplc="04180019" w:tentative="1">
      <w:start w:val="1"/>
      <w:numFmt w:val="lowerLetter"/>
      <w:lvlText w:val="%8."/>
      <w:lvlJc w:val="left"/>
      <w:pPr>
        <w:ind w:left="5820" w:hanging="360"/>
      </w:pPr>
    </w:lvl>
    <w:lvl w:ilvl="8" w:tplc="0418001B" w:tentative="1">
      <w:start w:val="1"/>
      <w:numFmt w:val="lowerRoman"/>
      <w:lvlText w:val="%9."/>
      <w:lvlJc w:val="right"/>
      <w:pPr>
        <w:ind w:left="6540" w:hanging="180"/>
      </w:pPr>
    </w:lvl>
  </w:abstractNum>
  <w:abstractNum w:abstractNumId="46" w15:restartNumberingAfterBreak="0">
    <w:nsid w:val="6FD915E8"/>
    <w:multiLevelType w:val="hybridMultilevel"/>
    <w:tmpl w:val="2326F07A"/>
    <w:lvl w:ilvl="0" w:tplc="0D2006B4">
      <w:numFmt w:val="bullet"/>
      <w:lvlText w:val="-"/>
      <w:lvlJc w:val="left"/>
      <w:pPr>
        <w:ind w:left="1448" w:hanging="139"/>
      </w:pPr>
      <w:rPr>
        <w:rFonts w:ascii="Times New Roman" w:eastAsia="Times New Roman" w:hAnsi="Times New Roman" w:cs="Times New Roman" w:hint="default"/>
        <w:w w:val="104"/>
        <w:sz w:val="24"/>
        <w:szCs w:val="24"/>
        <w:lang w:val="ro-RO" w:eastAsia="en-US" w:bidi="ar-SA"/>
      </w:rPr>
    </w:lvl>
    <w:lvl w:ilvl="1" w:tplc="68227BA2">
      <w:numFmt w:val="bullet"/>
      <w:lvlText w:val="•"/>
      <w:lvlJc w:val="left"/>
      <w:pPr>
        <w:ind w:left="2398" w:hanging="139"/>
      </w:pPr>
      <w:rPr>
        <w:rFonts w:hint="default"/>
        <w:lang w:val="ro-RO" w:eastAsia="en-US" w:bidi="ar-SA"/>
      </w:rPr>
    </w:lvl>
    <w:lvl w:ilvl="2" w:tplc="97D2C85E">
      <w:numFmt w:val="bullet"/>
      <w:lvlText w:val="•"/>
      <w:lvlJc w:val="left"/>
      <w:pPr>
        <w:ind w:left="3356" w:hanging="139"/>
      </w:pPr>
      <w:rPr>
        <w:rFonts w:hint="default"/>
        <w:lang w:val="ro-RO" w:eastAsia="en-US" w:bidi="ar-SA"/>
      </w:rPr>
    </w:lvl>
    <w:lvl w:ilvl="3" w:tplc="4142D466">
      <w:numFmt w:val="bullet"/>
      <w:lvlText w:val="•"/>
      <w:lvlJc w:val="left"/>
      <w:pPr>
        <w:ind w:left="4314" w:hanging="139"/>
      </w:pPr>
      <w:rPr>
        <w:rFonts w:hint="default"/>
        <w:lang w:val="ro-RO" w:eastAsia="en-US" w:bidi="ar-SA"/>
      </w:rPr>
    </w:lvl>
    <w:lvl w:ilvl="4" w:tplc="DEA0413A">
      <w:numFmt w:val="bullet"/>
      <w:lvlText w:val="•"/>
      <w:lvlJc w:val="left"/>
      <w:pPr>
        <w:ind w:left="5272" w:hanging="139"/>
      </w:pPr>
      <w:rPr>
        <w:rFonts w:hint="default"/>
        <w:lang w:val="ro-RO" w:eastAsia="en-US" w:bidi="ar-SA"/>
      </w:rPr>
    </w:lvl>
    <w:lvl w:ilvl="5" w:tplc="A1246354">
      <w:numFmt w:val="bullet"/>
      <w:lvlText w:val="•"/>
      <w:lvlJc w:val="left"/>
      <w:pPr>
        <w:ind w:left="6230" w:hanging="139"/>
      </w:pPr>
      <w:rPr>
        <w:rFonts w:hint="default"/>
        <w:lang w:val="ro-RO" w:eastAsia="en-US" w:bidi="ar-SA"/>
      </w:rPr>
    </w:lvl>
    <w:lvl w:ilvl="6" w:tplc="F7E82596">
      <w:numFmt w:val="bullet"/>
      <w:lvlText w:val="•"/>
      <w:lvlJc w:val="left"/>
      <w:pPr>
        <w:ind w:left="7188" w:hanging="139"/>
      </w:pPr>
      <w:rPr>
        <w:rFonts w:hint="default"/>
        <w:lang w:val="ro-RO" w:eastAsia="en-US" w:bidi="ar-SA"/>
      </w:rPr>
    </w:lvl>
    <w:lvl w:ilvl="7" w:tplc="481CE6BE">
      <w:numFmt w:val="bullet"/>
      <w:lvlText w:val="•"/>
      <w:lvlJc w:val="left"/>
      <w:pPr>
        <w:ind w:left="8146" w:hanging="139"/>
      </w:pPr>
      <w:rPr>
        <w:rFonts w:hint="default"/>
        <w:lang w:val="ro-RO" w:eastAsia="en-US" w:bidi="ar-SA"/>
      </w:rPr>
    </w:lvl>
    <w:lvl w:ilvl="8" w:tplc="B1048168">
      <w:numFmt w:val="bullet"/>
      <w:lvlText w:val="•"/>
      <w:lvlJc w:val="left"/>
      <w:pPr>
        <w:ind w:left="9104" w:hanging="139"/>
      </w:pPr>
      <w:rPr>
        <w:rFonts w:hint="default"/>
        <w:lang w:val="ro-RO" w:eastAsia="en-US" w:bidi="ar-SA"/>
      </w:rPr>
    </w:lvl>
  </w:abstractNum>
  <w:abstractNum w:abstractNumId="47" w15:restartNumberingAfterBreak="0">
    <w:nsid w:val="71966905"/>
    <w:multiLevelType w:val="multilevel"/>
    <w:tmpl w:val="5E08BBD6"/>
    <w:lvl w:ilvl="0">
      <w:start w:val="1"/>
      <w:numFmt w:val="lowerLetter"/>
      <w:lvlText w:val="%1)"/>
      <w:lvlJc w:val="left"/>
      <w:rPr>
        <w:rFonts w:ascii="Times New Roman" w:eastAsia="Times New Roman" w:hAnsi="Times New Roman" w:cs="Times New Roman"/>
        <w:b w:val="0"/>
        <w:bCs w:val="0"/>
        <w:i w:val="0"/>
        <w:iCs w:val="0"/>
        <w:smallCaps w:val="0"/>
        <w:strike w:val="0"/>
        <w:color w:val="000000"/>
        <w:sz w:val="24"/>
        <w:szCs w:val="24"/>
        <w:u w:val="none"/>
        <w:vertAlign w:val="baseline"/>
      </w:rPr>
    </w:lvl>
    <w:lvl w:ilvl="1">
      <w:numFmt w:val="decimal"/>
      <w:lvlText w:val=""/>
      <w:lvlJc w:val="left"/>
      <w:rPr>
        <w:rFonts w:cs="Times New Roman"/>
        <w:vertAlign w:val="baseline"/>
      </w:rPr>
    </w:lvl>
    <w:lvl w:ilvl="2">
      <w:numFmt w:val="decimal"/>
      <w:lvlText w:val=""/>
      <w:lvlJc w:val="left"/>
      <w:rPr>
        <w:rFonts w:cs="Times New Roman"/>
        <w:vertAlign w:val="baseline"/>
      </w:rPr>
    </w:lvl>
    <w:lvl w:ilvl="3">
      <w:numFmt w:val="decimal"/>
      <w:lvlText w:val=""/>
      <w:lvlJc w:val="left"/>
      <w:rPr>
        <w:rFonts w:cs="Times New Roman"/>
        <w:vertAlign w:val="baseline"/>
      </w:rPr>
    </w:lvl>
    <w:lvl w:ilvl="4">
      <w:numFmt w:val="decimal"/>
      <w:lvlText w:val=""/>
      <w:lvlJc w:val="left"/>
      <w:rPr>
        <w:rFonts w:cs="Times New Roman"/>
        <w:vertAlign w:val="baseline"/>
      </w:rPr>
    </w:lvl>
    <w:lvl w:ilvl="5">
      <w:numFmt w:val="decimal"/>
      <w:lvlText w:val=""/>
      <w:lvlJc w:val="left"/>
      <w:rPr>
        <w:rFonts w:cs="Times New Roman"/>
        <w:vertAlign w:val="baseline"/>
      </w:rPr>
    </w:lvl>
    <w:lvl w:ilvl="6">
      <w:numFmt w:val="decimal"/>
      <w:lvlText w:val=""/>
      <w:lvlJc w:val="left"/>
      <w:rPr>
        <w:rFonts w:cs="Times New Roman"/>
        <w:vertAlign w:val="baseline"/>
      </w:rPr>
    </w:lvl>
    <w:lvl w:ilvl="7">
      <w:numFmt w:val="decimal"/>
      <w:lvlText w:val=""/>
      <w:lvlJc w:val="left"/>
      <w:rPr>
        <w:rFonts w:cs="Times New Roman"/>
        <w:vertAlign w:val="baseline"/>
      </w:rPr>
    </w:lvl>
    <w:lvl w:ilvl="8">
      <w:numFmt w:val="decimal"/>
      <w:lvlText w:val=""/>
      <w:lvlJc w:val="left"/>
      <w:rPr>
        <w:rFonts w:cs="Times New Roman"/>
        <w:vertAlign w:val="baseline"/>
      </w:rPr>
    </w:lvl>
  </w:abstractNum>
  <w:abstractNum w:abstractNumId="4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9" w15:restartNumberingAfterBreak="0">
    <w:nsid w:val="7AF676B0"/>
    <w:multiLevelType w:val="hybridMultilevel"/>
    <w:tmpl w:val="666A8D54"/>
    <w:lvl w:ilvl="0" w:tplc="AD58B1A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D642EB4"/>
    <w:multiLevelType w:val="hybridMultilevel"/>
    <w:tmpl w:val="CFDA543C"/>
    <w:lvl w:ilvl="0" w:tplc="F0C697DE">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D770A57"/>
    <w:multiLevelType w:val="hybridMultilevel"/>
    <w:tmpl w:val="D78A88D0"/>
    <w:lvl w:ilvl="0" w:tplc="636207F0">
      <w:numFmt w:val="bullet"/>
      <w:lvlText w:val="-"/>
      <w:lvlJc w:val="left"/>
      <w:pPr>
        <w:ind w:left="876" w:hanging="360"/>
      </w:pPr>
      <w:rPr>
        <w:rFonts w:ascii="Times New Roman" w:eastAsia="Times New Roman" w:hAnsi="Times New Roman" w:cs="Times New Roman" w:hint="default"/>
        <w:w w:val="104"/>
        <w:sz w:val="24"/>
        <w:szCs w:val="24"/>
        <w:lang w:val="ro-RO" w:eastAsia="en-US" w:bidi="ar-SA"/>
      </w:rPr>
    </w:lvl>
    <w:lvl w:ilvl="1" w:tplc="04090003" w:tentative="1">
      <w:start w:val="1"/>
      <w:numFmt w:val="bullet"/>
      <w:lvlText w:val="o"/>
      <w:lvlJc w:val="left"/>
      <w:pPr>
        <w:ind w:left="1596" w:hanging="360"/>
      </w:pPr>
      <w:rPr>
        <w:rFonts w:ascii="Courier New" w:hAnsi="Courier New" w:cs="Courier New" w:hint="default"/>
      </w:rPr>
    </w:lvl>
    <w:lvl w:ilvl="2" w:tplc="04090005" w:tentative="1">
      <w:start w:val="1"/>
      <w:numFmt w:val="bullet"/>
      <w:lvlText w:val=""/>
      <w:lvlJc w:val="left"/>
      <w:pPr>
        <w:ind w:left="2316" w:hanging="360"/>
      </w:pPr>
      <w:rPr>
        <w:rFonts w:ascii="Wingdings" w:hAnsi="Wingdings" w:hint="default"/>
      </w:rPr>
    </w:lvl>
    <w:lvl w:ilvl="3" w:tplc="04090001" w:tentative="1">
      <w:start w:val="1"/>
      <w:numFmt w:val="bullet"/>
      <w:lvlText w:val=""/>
      <w:lvlJc w:val="left"/>
      <w:pPr>
        <w:ind w:left="3036" w:hanging="360"/>
      </w:pPr>
      <w:rPr>
        <w:rFonts w:ascii="Symbol" w:hAnsi="Symbol" w:hint="default"/>
      </w:rPr>
    </w:lvl>
    <w:lvl w:ilvl="4" w:tplc="04090003" w:tentative="1">
      <w:start w:val="1"/>
      <w:numFmt w:val="bullet"/>
      <w:lvlText w:val="o"/>
      <w:lvlJc w:val="left"/>
      <w:pPr>
        <w:ind w:left="3756" w:hanging="360"/>
      </w:pPr>
      <w:rPr>
        <w:rFonts w:ascii="Courier New" w:hAnsi="Courier New" w:cs="Courier New" w:hint="default"/>
      </w:rPr>
    </w:lvl>
    <w:lvl w:ilvl="5" w:tplc="04090005" w:tentative="1">
      <w:start w:val="1"/>
      <w:numFmt w:val="bullet"/>
      <w:lvlText w:val=""/>
      <w:lvlJc w:val="left"/>
      <w:pPr>
        <w:ind w:left="4476" w:hanging="360"/>
      </w:pPr>
      <w:rPr>
        <w:rFonts w:ascii="Wingdings" w:hAnsi="Wingdings" w:hint="default"/>
      </w:rPr>
    </w:lvl>
    <w:lvl w:ilvl="6" w:tplc="04090001" w:tentative="1">
      <w:start w:val="1"/>
      <w:numFmt w:val="bullet"/>
      <w:lvlText w:val=""/>
      <w:lvlJc w:val="left"/>
      <w:pPr>
        <w:ind w:left="5196" w:hanging="360"/>
      </w:pPr>
      <w:rPr>
        <w:rFonts w:ascii="Symbol" w:hAnsi="Symbol" w:hint="default"/>
      </w:rPr>
    </w:lvl>
    <w:lvl w:ilvl="7" w:tplc="04090003" w:tentative="1">
      <w:start w:val="1"/>
      <w:numFmt w:val="bullet"/>
      <w:lvlText w:val="o"/>
      <w:lvlJc w:val="left"/>
      <w:pPr>
        <w:ind w:left="5916" w:hanging="360"/>
      </w:pPr>
      <w:rPr>
        <w:rFonts w:ascii="Courier New" w:hAnsi="Courier New" w:cs="Courier New" w:hint="default"/>
      </w:rPr>
    </w:lvl>
    <w:lvl w:ilvl="8" w:tplc="04090005" w:tentative="1">
      <w:start w:val="1"/>
      <w:numFmt w:val="bullet"/>
      <w:lvlText w:val=""/>
      <w:lvlJc w:val="left"/>
      <w:pPr>
        <w:ind w:left="6636" w:hanging="360"/>
      </w:pPr>
      <w:rPr>
        <w:rFonts w:ascii="Wingdings" w:hAnsi="Wingdings" w:hint="default"/>
      </w:rPr>
    </w:lvl>
  </w:abstractNum>
  <w:num w:numId="1" w16cid:durableId="266234966">
    <w:abstractNumId w:val="48"/>
  </w:num>
  <w:num w:numId="2" w16cid:durableId="1574900017">
    <w:abstractNumId w:val="33"/>
  </w:num>
  <w:num w:numId="3" w16cid:durableId="2061973363">
    <w:abstractNumId w:val="40"/>
  </w:num>
  <w:num w:numId="4" w16cid:durableId="620452003">
    <w:abstractNumId w:val="11"/>
  </w:num>
  <w:num w:numId="5" w16cid:durableId="693462829">
    <w:abstractNumId w:val="31"/>
  </w:num>
  <w:num w:numId="6" w16cid:durableId="1885558356">
    <w:abstractNumId w:val="21"/>
  </w:num>
  <w:num w:numId="7" w16cid:durableId="314144791">
    <w:abstractNumId w:val="24"/>
  </w:num>
  <w:num w:numId="8" w16cid:durableId="935287396">
    <w:abstractNumId w:val="8"/>
  </w:num>
  <w:num w:numId="9" w16cid:durableId="806361830">
    <w:abstractNumId w:val="4"/>
  </w:num>
  <w:num w:numId="10" w16cid:durableId="732506786">
    <w:abstractNumId w:val="50"/>
  </w:num>
  <w:num w:numId="11" w16cid:durableId="1184785947">
    <w:abstractNumId w:val="49"/>
  </w:num>
  <w:num w:numId="12" w16cid:durableId="1433015849">
    <w:abstractNumId w:val="41"/>
  </w:num>
  <w:num w:numId="13" w16cid:durableId="1648436590">
    <w:abstractNumId w:val="43"/>
  </w:num>
  <w:num w:numId="14" w16cid:durableId="1901668919">
    <w:abstractNumId w:val="39"/>
  </w:num>
  <w:num w:numId="15" w16cid:durableId="438137705">
    <w:abstractNumId w:val="28"/>
  </w:num>
  <w:num w:numId="16" w16cid:durableId="848715342">
    <w:abstractNumId w:val="7"/>
  </w:num>
  <w:num w:numId="17" w16cid:durableId="1704088838">
    <w:abstractNumId w:val="23"/>
  </w:num>
  <w:num w:numId="18" w16cid:durableId="198472374">
    <w:abstractNumId w:val="13"/>
  </w:num>
  <w:num w:numId="19" w16cid:durableId="686174429">
    <w:abstractNumId w:val="22"/>
  </w:num>
  <w:num w:numId="20" w16cid:durableId="1207572463">
    <w:abstractNumId w:val="30"/>
  </w:num>
  <w:num w:numId="21" w16cid:durableId="300616219">
    <w:abstractNumId w:val="46"/>
  </w:num>
  <w:num w:numId="22" w16cid:durableId="1516844349">
    <w:abstractNumId w:val="14"/>
  </w:num>
  <w:num w:numId="23" w16cid:durableId="324431946">
    <w:abstractNumId w:val="51"/>
  </w:num>
  <w:num w:numId="24" w16cid:durableId="1758624704">
    <w:abstractNumId w:val="32"/>
  </w:num>
  <w:num w:numId="25" w16cid:durableId="1805780615">
    <w:abstractNumId w:val="37"/>
  </w:num>
  <w:num w:numId="26" w16cid:durableId="13655869">
    <w:abstractNumId w:val="17"/>
  </w:num>
  <w:num w:numId="27" w16cid:durableId="831333454">
    <w:abstractNumId w:val="42"/>
  </w:num>
  <w:num w:numId="28" w16cid:durableId="1423456223">
    <w:abstractNumId w:val="10"/>
  </w:num>
  <w:num w:numId="29" w16cid:durableId="641152976">
    <w:abstractNumId w:val="5"/>
  </w:num>
  <w:num w:numId="30" w16cid:durableId="896666265">
    <w:abstractNumId w:val="16"/>
  </w:num>
  <w:num w:numId="31" w16cid:durableId="1080442693">
    <w:abstractNumId w:val="18"/>
  </w:num>
  <w:num w:numId="32" w16cid:durableId="557790148">
    <w:abstractNumId w:val="9"/>
  </w:num>
  <w:num w:numId="33" w16cid:durableId="814445997">
    <w:abstractNumId w:val="44"/>
  </w:num>
  <w:num w:numId="34" w16cid:durableId="1901557875">
    <w:abstractNumId w:val="26"/>
  </w:num>
  <w:num w:numId="35" w16cid:durableId="267541487">
    <w:abstractNumId w:val="12"/>
  </w:num>
  <w:num w:numId="36" w16cid:durableId="1657301698">
    <w:abstractNumId w:val="38"/>
  </w:num>
  <w:num w:numId="37" w16cid:durableId="611910037">
    <w:abstractNumId w:val="35"/>
  </w:num>
  <w:num w:numId="38" w16cid:durableId="816265764">
    <w:abstractNumId w:val="19"/>
  </w:num>
  <w:num w:numId="39" w16cid:durableId="64497244">
    <w:abstractNumId w:val="29"/>
  </w:num>
  <w:num w:numId="40" w16cid:durableId="392971249">
    <w:abstractNumId w:val="47"/>
  </w:num>
  <w:num w:numId="41" w16cid:durableId="122236523">
    <w:abstractNumId w:val="15"/>
  </w:num>
  <w:num w:numId="42" w16cid:durableId="1559586465">
    <w:abstractNumId w:val="45"/>
  </w:num>
  <w:num w:numId="43" w16cid:durableId="2035380675">
    <w:abstractNumId w:val="6"/>
  </w:num>
  <w:num w:numId="44" w16cid:durableId="1921863841">
    <w:abstractNumId w:val="36"/>
  </w:num>
  <w:num w:numId="45" w16cid:durableId="2140799999">
    <w:abstractNumId w:val="27"/>
  </w:num>
  <w:num w:numId="46" w16cid:durableId="1053700697">
    <w:abstractNumId w:val="25"/>
  </w:num>
  <w:num w:numId="47" w16cid:durableId="2008241634">
    <w:abstractNumId w:val="34"/>
  </w:num>
  <w:num w:numId="48" w16cid:durableId="2120056133">
    <w:abstractNumId w:val="2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8B0"/>
    <w:rsid w:val="0000257E"/>
    <w:rsid w:val="00002EA7"/>
    <w:rsid w:val="0000405E"/>
    <w:rsid w:val="0001082E"/>
    <w:rsid w:val="00011EB4"/>
    <w:rsid w:val="0001325A"/>
    <w:rsid w:val="000227FB"/>
    <w:rsid w:val="000258FA"/>
    <w:rsid w:val="00026053"/>
    <w:rsid w:val="00031795"/>
    <w:rsid w:val="00031D64"/>
    <w:rsid w:val="00032991"/>
    <w:rsid w:val="00033305"/>
    <w:rsid w:val="0003348D"/>
    <w:rsid w:val="00033AA1"/>
    <w:rsid w:val="00043F25"/>
    <w:rsid w:val="000477C4"/>
    <w:rsid w:val="00052CF2"/>
    <w:rsid w:val="00052FA8"/>
    <w:rsid w:val="00053889"/>
    <w:rsid w:val="0005461D"/>
    <w:rsid w:val="00054DB3"/>
    <w:rsid w:val="0005523E"/>
    <w:rsid w:val="0005533A"/>
    <w:rsid w:val="00060B20"/>
    <w:rsid w:val="00060C69"/>
    <w:rsid w:val="00061806"/>
    <w:rsid w:val="00062688"/>
    <w:rsid w:val="00064118"/>
    <w:rsid w:val="00066BB1"/>
    <w:rsid w:val="0007079A"/>
    <w:rsid w:val="00076903"/>
    <w:rsid w:val="00080228"/>
    <w:rsid w:val="00081D14"/>
    <w:rsid w:val="0008590A"/>
    <w:rsid w:val="000961DD"/>
    <w:rsid w:val="00097822"/>
    <w:rsid w:val="00097CB9"/>
    <w:rsid w:val="000A2271"/>
    <w:rsid w:val="000B2BEF"/>
    <w:rsid w:val="000B335C"/>
    <w:rsid w:val="000B4778"/>
    <w:rsid w:val="000B5A59"/>
    <w:rsid w:val="000B776E"/>
    <w:rsid w:val="000C1C01"/>
    <w:rsid w:val="000C21A3"/>
    <w:rsid w:val="000C34C7"/>
    <w:rsid w:val="000C59A8"/>
    <w:rsid w:val="000D27BD"/>
    <w:rsid w:val="000D2CEA"/>
    <w:rsid w:val="000D2CF4"/>
    <w:rsid w:val="000D32F4"/>
    <w:rsid w:val="000D5F1C"/>
    <w:rsid w:val="000F1DB7"/>
    <w:rsid w:val="000F23AE"/>
    <w:rsid w:val="000F6A6A"/>
    <w:rsid w:val="00101410"/>
    <w:rsid w:val="001022CD"/>
    <w:rsid w:val="0010469F"/>
    <w:rsid w:val="0010569D"/>
    <w:rsid w:val="00105DF1"/>
    <w:rsid w:val="00110C75"/>
    <w:rsid w:val="00110E7F"/>
    <w:rsid w:val="00111429"/>
    <w:rsid w:val="00114086"/>
    <w:rsid w:val="00115FD2"/>
    <w:rsid w:val="001205AD"/>
    <w:rsid w:val="00122DAF"/>
    <w:rsid w:val="00136A14"/>
    <w:rsid w:val="00137E32"/>
    <w:rsid w:val="00141256"/>
    <w:rsid w:val="00141388"/>
    <w:rsid w:val="00141C0B"/>
    <w:rsid w:val="00141EE2"/>
    <w:rsid w:val="00144A69"/>
    <w:rsid w:val="00150141"/>
    <w:rsid w:val="00150D15"/>
    <w:rsid w:val="00151350"/>
    <w:rsid w:val="001633E6"/>
    <w:rsid w:val="00163B7D"/>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80A"/>
    <w:rsid w:val="001B0E57"/>
    <w:rsid w:val="001B1BF8"/>
    <w:rsid w:val="001B316B"/>
    <w:rsid w:val="001B45FC"/>
    <w:rsid w:val="001B4880"/>
    <w:rsid w:val="001C05EC"/>
    <w:rsid w:val="001C3151"/>
    <w:rsid w:val="001C3E70"/>
    <w:rsid w:val="001C5726"/>
    <w:rsid w:val="001C58E0"/>
    <w:rsid w:val="001C63B0"/>
    <w:rsid w:val="001C7BA4"/>
    <w:rsid w:val="001D4BFF"/>
    <w:rsid w:val="001D5140"/>
    <w:rsid w:val="001D5B39"/>
    <w:rsid w:val="001D65EC"/>
    <w:rsid w:val="001E5766"/>
    <w:rsid w:val="001F09DD"/>
    <w:rsid w:val="001F1A20"/>
    <w:rsid w:val="001F42B5"/>
    <w:rsid w:val="001F5390"/>
    <w:rsid w:val="001F59D2"/>
    <w:rsid w:val="001F7EC1"/>
    <w:rsid w:val="002027DA"/>
    <w:rsid w:val="00207041"/>
    <w:rsid w:val="00210525"/>
    <w:rsid w:val="0021095D"/>
    <w:rsid w:val="002141AB"/>
    <w:rsid w:val="00214918"/>
    <w:rsid w:val="00220821"/>
    <w:rsid w:val="00225E7B"/>
    <w:rsid w:val="00226165"/>
    <w:rsid w:val="00226BE3"/>
    <w:rsid w:val="00230DA6"/>
    <w:rsid w:val="00232490"/>
    <w:rsid w:val="002345DD"/>
    <w:rsid w:val="002348CF"/>
    <w:rsid w:val="00234EB5"/>
    <w:rsid w:val="002357CF"/>
    <w:rsid w:val="00235D76"/>
    <w:rsid w:val="00237030"/>
    <w:rsid w:val="002424EE"/>
    <w:rsid w:val="002536D9"/>
    <w:rsid w:val="00256212"/>
    <w:rsid w:val="0026197C"/>
    <w:rsid w:val="00262C91"/>
    <w:rsid w:val="00262D91"/>
    <w:rsid w:val="0026376A"/>
    <w:rsid w:val="00263B5C"/>
    <w:rsid w:val="0026405C"/>
    <w:rsid w:val="0026711D"/>
    <w:rsid w:val="0027241D"/>
    <w:rsid w:val="00274293"/>
    <w:rsid w:val="002749A1"/>
    <w:rsid w:val="00274A49"/>
    <w:rsid w:val="00274EDA"/>
    <w:rsid w:val="002751DF"/>
    <w:rsid w:val="00275E5D"/>
    <w:rsid w:val="0028027C"/>
    <w:rsid w:val="00280847"/>
    <w:rsid w:val="00280DB1"/>
    <w:rsid w:val="00283067"/>
    <w:rsid w:val="00283AA4"/>
    <w:rsid w:val="00285ADF"/>
    <w:rsid w:val="00290102"/>
    <w:rsid w:val="00295786"/>
    <w:rsid w:val="002A176E"/>
    <w:rsid w:val="002A5F0D"/>
    <w:rsid w:val="002A789A"/>
    <w:rsid w:val="002B1600"/>
    <w:rsid w:val="002B44E7"/>
    <w:rsid w:val="002B6149"/>
    <w:rsid w:val="002C6775"/>
    <w:rsid w:val="002C7C23"/>
    <w:rsid w:val="002E1AA1"/>
    <w:rsid w:val="002E3711"/>
    <w:rsid w:val="002E4C21"/>
    <w:rsid w:val="002E6EA5"/>
    <w:rsid w:val="002F0CEF"/>
    <w:rsid w:val="002F177D"/>
    <w:rsid w:val="0030286A"/>
    <w:rsid w:val="00305C9B"/>
    <w:rsid w:val="0030628F"/>
    <w:rsid w:val="003133A2"/>
    <w:rsid w:val="00313EA0"/>
    <w:rsid w:val="00316281"/>
    <w:rsid w:val="00317D4D"/>
    <w:rsid w:val="00321894"/>
    <w:rsid w:val="003231D6"/>
    <w:rsid w:val="00323902"/>
    <w:rsid w:val="00327322"/>
    <w:rsid w:val="00336854"/>
    <w:rsid w:val="0034170D"/>
    <w:rsid w:val="00341B9C"/>
    <w:rsid w:val="003427D0"/>
    <w:rsid w:val="00353FCB"/>
    <w:rsid w:val="00355179"/>
    <w:rsid w:val="00355550"/>
    <w:rsid w:val="00355B9C"/>
    <w:rsid w:val="00357B42"/>
    <w:rsid w:val="00366FC3"/>
    <w:rsid w:val="0036769A"/>
    <w:rsid w:val="00371DF2"/>
    <w:rsid w:val="00372094"/>
    <w:rsid w:val="00373D96"/>
    <w:rsid w:val="0037529A"/>
    <w:rsid w:val="00375B07"/>
    <w:rsid w:val="003770D0"/>
    <w:rsid w:val="0038359B"/>
    <w:rsid w:val="00384D91"/>
    <w:rsid w:val="00385480"/>
    <w:rsid w:val="00385AD5"/>
    <w:rsid w:val="0039552D"/>
    <w:rsid w:val="00395A90"/>
    <w:rsid w:val="0039612F"/>
    <w:rsid w:val="003A29D8"/>
    <w:rsid w:val="003A2E4B"/>
    <w:rsid w:val="003A3A32"/>
    <w:rsid w:val="003A495F"/>
    <w:rsid w:val="003B48DF"/>
    <w:rsid w:val="003C51DC"/>
    <w:rsid w:val="003D2BEE"/>
    <w:rsid w:val="003D468E"/>
    <w:rsid w:val="003E79F6"/>
    <w:rsid w:val="003E7B24"/>
    <w:rsid w:val="003F202C"/>
    <w:rsid w:val="003F234D"/>
    <w:rsid w:val="003F415C"/>
    <w:rsid w:val="003F64E1"/>
    <w:rsid w:val="003F6F21"/>
    <w:rsid w:val="00402708"/>
    <w:rsid w:val="00402935"/>
    <w:rsid w:val="0040396A"/>
    <w:rsid w:val="00404BB9"/>
    <w:rsid w:val="0040736F"/>
    <w:rsid w:val="004100B3"/>
    <w:rsid w:val="0041072F"/>
    <w:rsid w:val="00412E92"/>
    <w:rsid w:val="004140EA"/>
    <w:rsid w:val="004150DE"/>
    <w:rsid w:val="004152C6"/>
    <w:rsid w:val="00415748"/>
    <w:rsid w:val="00420DF4"/>
    <w:rsid w:val="004279A1"/>
    <w:rsid w:val="004318A2"/>
    <w:rsid w:val="00434462"/>
    <w:rsid w:val="00436705"/>
    <w:rsid w:val="00444D4D"/>
    <w:rsid w:val="00445856"/>
    <w:rsid w:val="00446160"/>
    <w:rsid w:val="0045251D"/>
    <w:rsid w:val="004525E6"/>
    <w:rsid w:val="00454113"/>
    <w:rsid w:val="00457EF9"/>
    <w:rsid w:val="00464F41"/>
    <w:rsid w:val="00465647"/>
    <w:rsid w:val="004659D4"/>
    <w:rsid w:val="0047473F"/>
    <w:rsid w:val="00474B7E"/>
    <w:rsid w:val="00474DD8"/>
    <w:rsid w:val="0047519C"/>
    <w:rsid w:val="00475317"/>
    <w:rsid w:val="00480F20"/>
    <w:rsid w:val="0048761D"/>
    <w:rsid w:val="00487E07"/>
    <w:rsid w:val="00490DC3"/>
    <w:rsid w:val="004916F7"/>
    <w:rsid w:val="00491F57"/>
    <w:rsid w:val="00496843"/>
    <w:rsid w:val="00496EBE"/>
    <w:rsid w:val="004A0491"/>
    <w:rsid w:val="004A0AD5"/>
    <w:rsid w:val="004A31B0"/>
    <w:rsid w:val="004A64D9"/>
    <w:rsid w:val="004A734A"/>
    <w:rsid w:val="004B390C"/>
    <w:rsid w:val="004C1E48"/>
    <w:rsid w:val="004D1EAB"/>
    <w:rsid w:val="004D64E9"/>
    <w:rsid w:val="004D6880"/>
    <w:rsid w:val="004E14D7"/>
    <w:rsid w:val="004E17FF"/>
    <w:rsid w:val="004E26C1"/>
    <w:rsid w:val="004E2875"/>
    <w:rsid w:val="004E3AC8"/>
    <w:rsid w:val="004E3EE5"/>
    <w:rsid w:val="004E50C0"/>
    <w:rsid w:val="004F1E42"/>
    <w:rsid w:val="004F787B"/>
    <w:rsid w:val="005030A8"/>
    <w:rsid w:val="00505A1F"/>
    <w:rsid w:val="00505A21"/>
    <w:rsid w:val="00506773"/>
    <w:rsid w:val="00510158"/>
    <w:rsid w:val="00511D1F"/>
    <w:rsid w:val="005169FC"/>
    <w:rsid w:val="005216ED"/>
    <w:rsid w:val="0052323A"/>
    <w:rsid w:val="0052382C"/>
    <w:rsid w:val="0052412E"/>
    <w:rsid w:val="005253C3"/>
    <w:rsid w:val="00526DC0"/>
    <w:rsid w:val="00533C77"/>
    <w:rsid w:val="00536646"/>
    <w:rsid w:val="0053770A"/>
    <w:rsid w:val="005412EB"/>
    <w:rsid w:val="00541904"/>
    <w:rsid w:val="00542D22"/>
    <w:rsid w:val="005443E0"/>
    <w:rsid w:val="00550E6A"/>
    <w:rsid w:val="005538AA"/>
    <w:rsid w:val="00556CF1"/>
    <w:rsid w:val="005570A1"/>
    <w:rsid w:val="00557393"/>
    <w:rsid w:val="005624D8"/>
    <w:rsid w:val="00562C9D"/>
    <w:rsid w:val="00563502"/>
    <w:rsid w:val="00563DEE"/>
    <w:rsid w:val="00564503"/>
    <w:rsid w:val="005664B7"/>
    <w:rsid w:val="005670AC"/>
    <w:rsid w:val="005704BD"/>
    <w:rsid w:val="00583A56"/>
    <w:rsid w:val="00586EC3"/>
    <w:rsid w:val="00587530"/>
    <w:rsid w:val="00591FBB"/>
    <w:rsid w:val="00592057"/>
    <w:rsid w:val="00597B7E"/>
    <w:rsid w:val="005A2089"/>
    <w:rsid w:val="005A2482"/>
    <w:rsid w:val="005A2B9D"/>
    <w:rsid w:val="005A2F49"/>
    <w:rsid w:val="005B077C"/>
    <w:rsid w:val="005B3B5E"/>
    <w:rsid w:val="005B4B75"/>
    <w:rsid w:val="005C00B2"/>
    <w:rsid w:val="005C0257"/>
    <w:rsid w:val="005C6311"/>
    <w:rsid w:val="005D129E"/>
    <w:rsid w:val="005D36D1"/>
    <w:rsid w:val="005D5319"/>
    <w:rsid w:val="005E2B5A"/>
    <w:rsid w:val="005E3BB2"/>
    <w:rsid w:val="005E4712"/>
    <w:rsid w:val="005E59AF"/>
    <w:rsid w:val="005F16E9"/>
    <w:rsid w:val="005F42B0"/>
    <w:rsid w:val="005F4BD0"/>
    <w:rsid w:val="006118E6"/>
    <w:rsid w:val="0061361C"/>
    <w:rsid w:val="00613E6F"/>
    <w:rsid w:val="00615E08"/>
    <w:rsid w:val="00617CDA"/>
    <w:rsid w:val="00620DD5"/>
    <w:rsid w:val="0062247A"/>
    <w:rsid w:val="00625783"/>
    <w:rsid w:val="006330CA"/>
    <w:rsid w:val="00633A1B"/>
    <w:rsid w:val="00636500"/>
    <w:rsid w:val="00640393"/>
    <w:rsid w:val="00640650"/>
    <w:rsid w:val="00643285"/>
    <w:rsid w:val="00643ADA"/>
    <w:rsid w:val="00647414"/>
    <w:rsid w:val="00651FC2"/>
    <w:rsid w:val="0065266D"/>
    <w:rsid w:val="006531EB"/>
    <w:rsid w:val="00655E62"/>
    <w:rsid w:val="00656CC7"/>
    <w:rsid w:val="00657E72"/>
    <w:rsid w:val="006615D0"/>
    <w:rsid w:val="00661618"/>
    <w:rsid w:val="0066268A"/>
    <w:rsid w:val="006632F7"/>
    <w:rsid w:val="006662FF"/>
    <w:rsid w:val="006717D8"/>
    <w:rsid w:val="006729C3"/>
    <w:rsid w:val="006801BF"/>
    <w:rsid w:val="0068080F"/>
    <w:rsid w:val="00681F2A"/>
    <w:rsid w:val="00682580"/>
    <w:rsid w:val="0068353E"/>
    <w:rsid w:val="00687465"/>
    <w:rsid w:val="00687BD5"/>
    <w:rsid w:val="006912B4"/>
    <w:rsid w:val="00692C2F"/>
    <w:rsid w:val="00694B7B"/>
    <w:rsid w:val="00694DE7"/>
    <w:rsid w:val="00697B8E"/>
    <w:rsid w:val="006A18B0"/>
    <w:rsid w:val="006A2D67"/>
    <w:rsid w:val="006A55CE"/>
    <w:rsid w:val="006B0A77"/>
    <w:rsid w:val="006B20E3"/>
    <w:rsid w:val="006B4DD4"/>
    <w:rsid w:val="006D33B0"/>
    <w:rsid w:val="006D3DFB"/>
    <w:rsid w:val="006D69E9"/>
    <w:rsid w:val="006D7AE4"/>
    <w:rsid w:val="006E17A1"/>
    <w:rsid w:val="006E72D3"/>
    <w:rsid w:val="006F104B"/>
    <w:rsid w:val="006F1953"/>
    <w:rsid w:val="006F1E75"/>
    <w:rsid w:val="006F564E"/>
    <w:rsid w:val="00700253"/>
    <w:rsid w:val="0070084B"/>
    <w:rsid w:val="00700C6E"/>
    <w:rsid w:val="00703C4E"/>
    <w:rsid w:val="0071071F"/>
    <w:rsid w:val="00712F35"/>
    <w:rsid w:val="00716B93"/>
    <w:rsid w:val="007241BA"/>
    <w:rsid w:val="00724E8B"/>
    <w:rsid w:val="00726325"/>
    <w:rsid w:val="00737755"/>
    <w:rsid w:val="00740692"/>
    <w:rsid w:val="00741CC5"/>
    <w:rsid w:val="00743EA7"/>
    <w:rsid w:val="00744CB1"/>
    <w:rsid w:val="0075085A"/>
    <w:rsid w:val="00750C73"/>
    <w:rsid w:val="00750D30"/>
    <w:rsid w:val="00755D8B"/>
    <w:rsid w:val="00756538"/>
    <w:rsid w:val="00757E02"/>
    <w:rsid w:val="007632C3"/>
    <w:rsid w:val="0076392C"/>
    <w:rsid w:val="007643BF"/>
    <w:rsid w:val="00765DD3"/>
    <w:rsid w:val="00765F8C"/>
    <w:rsid w:val="00767A8E"/>
    <w:rsid w:val="00772A39"/>
    <w:rsid w:val="00773203"/>
    <w:rsid w:val="00773CB8"/>
    <w:rsid w:val="0077624B"/>
    <w:rsid w:val="007809F1"/>
    <w:rsid w:val="00780B80"/>
    <w:rsid w:val="00783975"/>
    <w:rsid w:val="00784B6C"/>
    <w:rsid w:val="00796166"/>
    <w:rsid w:val="007A1533"/>
    <w:rsid w:val="007A2596"/>
    <w:rsid w:val="007A31A0"/>
    <w:rsid w:val="007A6501"/>
    <w:rsid w:val="007A77B5"/>
    <w:rsid w:val="007B2074"/>
    <w:rsid w:val="007C253D"/>
    <w:rsid w:val="007C6BA3"/>
    <w:rsid w:val="007D471F"/>
    <w:rsid w:val="007D4BD6"/>
    <w:rsid w:val="007D562C"/>
    <w:rsid w:val="007E05E9"/>
    <w:rsid w:val="007E151C"/>
    <w:rsid w:val="007E48B6"/>
    <w:rsid w:val="007E4EBC"/>
    <w:rsid w:val="007E509B"/>
    <w:rsid w:val="007E72AC"/>
    <w:rsid w:val="007E77C4"/>
    <w:rsid w:val="007F6CE9"/>
    <w:rsid w:val="00801BB6"/>
    <w:rsid w:val="00803110"/>
    <w:rsid w:val="00805706"/>
    <w:rsid w:val="008062A5"/>
    <w:rsid w:val="00806A29"/>
    <w:rsid w:val="008074CD"/>
    <w:rsid w:val="00810368"/>
    <w:rsid w:val="008113B0"/>
    <w:rsid w:val="00811757"/>
    <w:rsid w:val="00813DB0"/>
    <w:rsid w:val="00814423"/>
    <w:rsid w:val="008147E7"/>
    <w:rsid w:val="0081573C"/>
    <w:rsid w:val="00821C9F"/>
    <w:rsid w:val="008252B2"/>
    <w:rsid w:val="008255F4"/>
    <w:rsid w:val="00826E36"/>
    <w:rsid w:val="00827331"/>
    <w:rsid w:val="00827F51"/>
    <w:rsid w:val="00830129"/>
    <w:rsid w:val="00833BB1"/>
    <w:rsid w:val="00834F54"/>
    <w:rsid w:val="008350B4"/>
    <w:rsid w:val="00841E85"/>
    <w:rsid w:val="008430E3"/>
    <w:rsid w:val="00843AE2"/>
    <w:rsid w:val="0084492B"/>
    <w:rsid w:val="008449BA"/>
    <w:rsid w:val="00845235"/>
    <w:rsid w:val="00846260"/>
    <w:rsid w:val="00850797"/>
    <w:rsid w:val="008522D3"/>
    <w:rsid w:val="00854C53"/>
    <w:rsid w:val="0085501C"/>
    <w:rsid w:val="00855EDB"/>
    <w:rsid w:val="008575D3"/>
    <w:rsid w:val="00857915"/>
    <w:rsid w:val="00860655"/>
    <w:rsid w:val="00860A67"/>
    <w:rsid w:val="00861454"/>
    <w:rsid w:val="008622A5"/>
    <w:rsid w:val="00864995"/>
    <w:rsid w:val="00865AB0"/>
    <w:rsid w:val="00867ED9"/>
    <w:rsid w:val="00871C68"/>
    <w:rsid w:val="00872BAE"/>
    <w:rsid w:val="008818A3"/>
    <w:rsid w:val="00882293"/>
    <w:rsid w:val="00883AE3"/>
    <w:rsid w:val="00887669"/>
    <w:rsid w:val="00893148"/>
    <w:rsid w:val="00893729"/>
    <w:rsid w:val="0089459D"/>
    <w:rsid w:val="00894D06"/>
    <w:rsid w:val="0089512D"/>
    <w:rsid w:val="00895EA9"/>
    <w:rsid w:val="00895F4E"/>
    <w:rsid w:val="00896247"/>
    <w:rsid w:val="00896D74"/>
    <w:rsid w:val="0089702A"/>
    <w:rsid w:val="00897649"/>
    <w:rsid w:val="008A4ED9"/>
    <w:rsid w:val="008A6FE0"/>
    <w:rsid w:val="008A7335"/>
    <w:rsid w:val="008B61F1"/>
    <w:rsid w:val="008C3B1F"/>
    <w:rsid w:val="008C45B6"/>
    <w:rsid w:val="008C54E2"/>
    <w:rsid w:val="008C6506"/>
    <w:rsid w:val="008C6C09"/>
    <w:rsid w:val="008D3244"/>
    <w:rsid w:val="008D38E5"/>
    <w:rsid w:val="008D4A5E"/>
    <w:rsid w:val="008D743A"/>
    <w:rsid w:val="008D767F"/>
    <w:rsid w:val="008E086C"/>
    <w:rsid w:val="008E1092"/>
    <w:rsid w:val="008E2017"/>
    <w:rsid w:val="008E347A"/>
    <w:rsid w:val="008E3EB0"/>
    <w:rsid w:val="008E5D86"/>
    <w:rsid w:val="008E618A"/>
    <w:rsid w:val="008E63D6"/>
    <w:rsid w:val="008E74D8"/>
    <w:rsid w:val="008E7BC5"/>
    <w:rsid w:val="008F0411"/>
    <w:rsid w:val="008F23D4"/>
    <w:rsid w:val="008F3755"/>
    <w:rsid w:val="008F3B78"/>
    <w:rsid w:val="008F3B96"/>
    <w:rsid w:val="008F4262"/>
    <w:rsid w:val="008F473E"/>
    <w:rsid w:val="008F4C9C"/>
    <w:rsid w:val="00901045"/>
    <w:rsid w:val="00901D13"/>
    <w:rsid w:val="00902168"/>
    <w:rsid w:val="009069D9"/>
    <w:rsid w:val="0090790A"/>
    <w:rsid w:val="00910A75"/>
    <w:rsid w:val="00910D69"/>
    <w:rsid w:val="00913ECE"/>
    <w:rsid w:val="00914ACF"/>
    <w:rsid w:val="0091579E"/>
    <w:rsid w:val="00922907"/>
    <w:rsid w:val="009237F7"/>
    <w:rsid w:val="009254D8"/>
    <w:rsid w:val="00927DB3"/>
    <w:rsid w:val="00930902"/>
    <w:rsid w:val="00934568"/>
    <w:rsid w:val="009357D6"/>
    <w:rsid w:val="00937CA2"/>
    <w:rsid w:val="00937CDF"/>
    <w:rsid w:val="00941628"/>
    <w:rsid w:val="00943CF2"/>
    <w:rsid w:val="009519A3"/>
    <w:rsid w:val="00965924"/>
    <w:rsid w:val="009703B1"/>
    <w:rsid w:val="0097207F"/>
    <w:rsid w:val="009734F5"/>
    <w:rsid w:val="009755BE"/>
    <w:rsid w:val="00976DFD"/>
    <w:rsid w:val="009857E3"/>
    <w:rsid w:val="0099168C"/>
    <w:rsid w:val="00991F13"/>
    <w:rsid w:val="009924FD"/>
    <w:rsid w:val="00995C48"/>
    <w:rsid w:val="0099720E"/>
    <w:rsid w:val="009A0B9C"/>
    <w:rsid w:val="009A17C5"/>
    <w:rsid w:val="009A5B00"/>
    <w:rsid w:val="009A6AD5"/>
    <w:rsid w:val="009A7F11"/>
    <w:rsid w:val="009B1D08"/>
    <w:rsid w:val="009B4BDD"/>
    <w:rsid w:val="009B677B"/>
    <w:rsid w:val="009B67F9"/>
    <w:rsid w:val="009B772B"/>
    <w:rsid w:val="009C08A5"/>
    <w:rsid w:val="009C0BEE"/>
    <w:rsid w:val="009C12DF"/>
    <w:rsid w:val="009C3D37"/>
    <w:rsid w:val="009C624B"/>
    <w:rsid w:val="009D0777"/>
    <w:rsid w:val="009D192E"/>
    <w:rsid w:val="009D7FDD"/>
    <w:rsid w:val="009E0128"/>
    <w:rsid w:val="009E13BB"/>
    <w:rsid w:val="009E15A2"/>
    <w:rsid w:val="009E46D0"/>
    <w:rsid w:val="009E5FE8"/>
    <w:rsid w:val="009E673D"/>
    <w:rsid w:val="009F0C4F"/>
    <w:rsid w:val="009F6828"/>
    <w:rsid w:val="00A0681D"/>
    <w:rsid w:val="00A0795B"/>
    <w:rsid w:val="00A1052D"/>
    <w:rsid w:val="00A105B7"/>
    <w:rsid w:val="00A1422C"/>
    <w:rsid w:val="00A15A11"/>
    <w:rsid w:val="00A17A81"/>
    <w:rsid w:val="00A17B7B"/>
    <w:rsid w:val="00A21097"/>
    <w:rsid w:val="00A265E3"/>
    <w:rsid w:val="00A317FA"/>
    <w:rsid w:val="00A318E2"/>
    <w:rsid w:val="00A350F6"/>
    <w:rsid w:val="00A370C8"/>
    <w:rsid w:val="00A37194"/>
    <w:rsid w:val="00A3762A"/>
    <w:rsid w:val="00A4332B"/>
    <w:rsid w:val="00A47BD2"/>
    <w:rsid w:val="00A57434"/>
    <w:rsid w:val="00A61E5B"/>
    <w:rsid w:val="00A63456"/>
    <w:rsid w:val="00A64AAA"/>
    <w:rsid w:val="00A6647C"/>
    <w:rsid w:val="00A7201E"/>
    <w:rsid w:val="00A73065"/>
    <w:rsid w:val="00A75570"/>
    <w:rsid w:val="00A76A5D"/>
    <w:rsid w:val="00A918FA"/>
    <w:rsid w:val="00A92050"/>
    <w:rsid w:val="00AA17C5"/>
    <w:rsid w:val="00AA31C3"/>
    <w:rsid w:val="00AA7C07"/>
    <w:rsid w:val="00AA7CBE"/>
    <w:rsid w:val="00AB004F"/>
    <w:rsid w:val="00AB0AD3"/>
    <w:rsid w:val="00AB156D"/>
    <w:rsid w:val="00AB2638"/>
    <w:rsid w:val="00AC0746"/>
    <w:rsid w:val="00AC0B4E"/>
    <w:rsid w:val="00AC1C59"/>
    <w:rsid w:val="00AC2048"/>
    <w:rsid w:val="00AC3BFB"/>
    <w:rsid w:val="00AC5653"/>
    <w:rsid w:val="00AC7CAA"/>
    <w:rsid w:val="00AC7CB5"/>
    <w:rsid w:val="00AD0AE6"/>
    <w:rsid w:val="00AD53F7"/>
    <w:rsid w:val="00AD72BA"/>
    <w:rsid w:val="00AE0248"/>
    <w:rsid w:val="00AE053E"/>
    <w:rsid w:val="00AE5C76"/>
    <w:rsid w:val="00AE6FC1"/>
    <w:rsid w:val="00AF2855"/>
    <w:rsid w:val="00AF31AF"/>
    <w:rsid w:val="00AF3B22"/>
    <w:rsid w:val="00AF70D4"/>
    <w:rsid w:val="00B00BC1"/>
    <w:rsid w:val="00B00E0F"/>
    <w:rsid w:val="00B05D19"/>
    <w:rsid w:val="00B07852"/>
    <w:rsid w:val="00B128C5"/>
    <w:rsid w:val="00B228AC"/>
    <w:rsid w:val="00B23AF0"/>
    <w:rsid w:val="00B27ACD"/>
    <w:rsid w:val="00B312F6"/>
    <w:rsid w:val="00B40FD2"/>
    <w:rsid w:val="00B456A0"/>
    <w:rsid w:val="00B46E93"/>
    <w:rsid w:val="00B47A6D"/>
    <w:rsid w:val="00B53825"/>
    <w:rsid w:val="00B5796A"/>
    <w:rsid w:val="00B61429"/>
    <w:rsid w:val="00B64903"/>
    <w:rsid w:val="00B664AB"/>
    <w:rsid w:val="00B66C12"/>
    <w:rsid w:val="00B66D72"/>
    <w:rsid w:val="00B67D27"/>
    <w:rsid w:val="00B71251"/>
    <w:rsid w:val="00B72C05"/>
    <w:rsid w:val="00B80548"/>
    <w:rsid w:val="00B83E90"/>
    <w:rsid w:val="00B84F66"/>
    <w:rsid w:val="00B91140"/>
    <w:rsid w:val="00B931D4"/>
    <w:rsid w:val="00B93DAB"/>
    <w:rsid w:val="00B954DD"/>
    <w:rsid w:val="00B95F48"/>
    <w:rsid w:val="00BA198A"/>
    <w:rsid w:val="00BA1B99"/>
    <w:rsid w:val="00BA30B1"/>
    <w:rsid w:val="00BA3613"/>
    <w:rsid w:val="00BA40FB"/>
    <w:rsid w:val="00BA713B"/>
    <w:rsid w:val="00BB066E"/>
    <w:rsid w:val="00BB09AA"/>
    <w:rsid w:val="00BB0FEE"/>
    <w:rsid w:val="00BB16BA"/>
    <w:rsid w:val="00BB20F8"/>
    <w:rsid w:val="00BB3911"/>
    <w:rsid w:val="00BB5CD5"/>
    <w:rsid w:val="00BB6CEC"/>
    <w:rsid w:val="00BC460A"/>
    <w:rsid w:val="00BC4660"/>
    <w:rsid w:val="00BC5DC9"/>
    <w:rsid w:val="00BC6C87"/>
    <w:rsid w:val="00BD39E2"/>
    <w:rsid w:val="00BD5395"/>
    <w:rsid w:val="00BD6432"/>
    <w:rsid w:val="00BE6CE5"/>
    <w:rsid w:val="00BE6D99"/>
    <w:rsid w:val="00BE7941"/>
    <w:rsid w:val="00BF10F8"/>
    <w:rsid w:val="00BF1C44"/>
    <w:rsid w:val="00BF3110"/>
    <w:rsid w:val="00BF31FF"/>
    <w:rsid w:val="00C0003A"/>
    <w:rsid w:val="00C00D6F"/>
    <w:rsid w:val="00C0270C"/>
    <w:rsid w:val="00C03E63"/>
    <w:rsid w:val="00C050D0"/>
    <w:rsid w:val="00C052AB"/>
    <w:rsid w:val="00C05B68"/>
    <w:rsid w:val="00C07013"/>
    <w:rsid w:val="00C11C7F"/>
    <w:rsid w:val="00C139C6"/>
    <w:rsid w:val="00C151E5"/>
    <w:rsid w:val="00C20522"/>
    <w:rsid w:val="00C21552"/>
    <w:rsid w:val="00C22CEE"/>
    <w:rsid w:val="00C23FCF"/>
    <w:rsid w:val="00C276F0"/>
    <w:rsid w:val="00C27DA5"/>
    <w:rsid w:val="00C355AF"/>
    <w:rsid w:val="00C37204"/>
    <w:rsid w:val="00C40B29"/>
    <w:rsid w:val="00C4579D"/>
    <w:rsid w:val="00C5107F"/>
    <w:rsid w:val="00C51964"/>
    <w:rsid w:val="00C533AC"/>
    <w:rsid w:val="00C564A1"/>
    <w:rsid w:val="00C572B0"/>
    <w:rsid w:val="00C57464"/>
    <w:rsid w:val="00C576C1"/>
    <w:rsid w:val="00C62415"/>
    <w:rsid w:val="00C627C4"/>
    <w:rsid w:val="00C63DFA"/>
    <w:rsid w:val="00C64C59"/>
    <w:rsid w:val="00C674A4"/>
    <w:rsid w:val="00C677F7"/>
    <w:rsid w:val="00C74AC3"/>
    <w:rsid w:val="00C75463"/>
    <w:rsid w:val="00C767A2"/>
    <w:rsid w:val="00C80439"/>
    <w:rsid w:val="00C82E56"/>
    <w:rsid w:val="00C831AD"/>
    <w:rsid w:val="00C863BF"/>
    <w:rsid w:val="00C86A08"/>
    <w:rsid w:val="00C87FAB"/>
    <w:rsid w:val="00C91EC9"/>
    <w:rsid w:val="00C92195"/>
    <w:rsid w:val="00C934C2"/>
    <w:rsid w:val="00C93552"/>
    <w:rsid w:val="00C94187"/>
    <w:rsid w:val="00C952D9"/>
    <w:rsid w:val="00CA24B8"/>
    <w:rsid w:val="00CA4F69"/>
    <w:rsid w:val="00CA7557"/>
    <w:rsid w:val="00CA7DF6"/>
    <w:rsid w:val="00CC27CC"/>
    <w:rsid w:val="00CC2BC6"/>
    <w:rsid w:val="00CD1368"/>
    <w:rsid w:val="00CD19A7"/>
    <w:rsid w:val="00CD3BF8"/>
    <w:rsid w:val="00CD4E56"/>
    <w:rsid w:val="00CE34FA"/>
    <w:rsid w:val="00CE46AB"/>
    <w:rsid w:val="00CE5ADA"/>
    <w:rsid w:val="00CE6F07"/>
    <w:rsid w:val="00CF6290"/>
    <w:rsid w:val="00D015C8"/>
    <w:rsid w:val="00D01EF2"/>
    <w:rsid w:val="00D023E5"/>
    <w:rsid w:val="00D03E60"/>
    <w:rsid w:val="00D040C1"/>
    <w:rsid w:val="00D11AE9"/>
    <w:rsid w:val="00D15FE3"/>
    <w:rsid w:val="00D16829"/>
    <w:rsid w:val="00D16EF2"/>
    <w:rsid w:val="00D224A9"/>
    <w:rsid w:val="00D23D2A"/>
    <w:rsid w:val="00D274AF"/>
    <w:rsid w:val="00D35F1C"/>
    <w:rsid w:val="00D36F14"/>
    <w:rsid w:val="00D40BA1"/>
    <w:rsid w:val="00D42272"/>
    <w:rsid w:val="00D45AD7"/>
    <w:rsid w:val="00D478E8"/>
    <w:rsid w:val="00D53C47"/>
    <w:rsid w:val="00D6230C"/>
    <w:rsid w:val="00D647C5"/>
    <w:rsid w:val="00D6616B"/>
    <w:rsid w:val="00D71F9E"/>
    <w:rsid w:val="00D80963"/>
    <w:rsid w:val="00D82A7A"/>
    <w:rsid w:val="00D84356"/>
    <w:rsid w:val="00D859E1"/>
    <w:rsid w:val="00D92E3F"/>
    <w:rsid w:val="00D93113"/>
    <w:rsid w:val="00D94FBD"/>
    <w:rsid w:val="00DA2D86"/>
    <w:rsid w:val="00DA4CC9"/>
    <w:rsid w:val="00DA50E5"/>
    <w:rsid w:val="00DA5ECF"/>
    <w:rsid w:val="00DB35FC"/>
    <w:rsid w:val="00DB47BD"/>
    <w:rsid w:val="00DB603E"/>
    <w:rsid w:val="00DC0CD9"/>
    <w:rsid w:val="00DC1C52"/>
    <w:rsid w:val="00DC4272"/>
    <w:rsid w:val="00DC5042"/>
    <w:rsid w:val="00DD3A18"/>
    <w:rsid w:val="00DD3B6D"/>
    <w:rsid w:val="00DD42BC"/>
    <w:rsid w:val="00DE0063"/>
    <w:rsid w:val="00DE27A8"/>
    <w:rsid w:val="00DE73FB"/>
    <w:rsid w:val="00DF08C5"/>
    <w:rsid w:val="00DF5919"/>
    <w:rsid w:val="00E008D9"/>
    <w:rsid w:val="00E0131A"/>
    <w:rsid w:val="00E025B3"/>
    <w:rsid w:val="00E02C69"/>
    <w:rsid w:val="00E033CD"/>
    <w:rsid w:val="00E03ABD"/>
    <w:rsid w:val="00E05457"/>
    <w:rsid w:val="00E05CA3"/>
    <w:rsid w:val="00E05D64"/>
    <w:rsid w:val="00E05E07"/>
    <w:rsid w:val="00E06029"/>
    <w:rsid w:val="00E0655B"/>
    <w:rsid w:val="00E1171C"/>
    <w:rsid w:val="00E12D43"/>
    <w:rsid w:val="00E13881"/>
    <w:rsid w:val="00E15741"/>
    <w:rsid w:val="00E15CF3"/>
    <w:rsid w:val="00E15E09"/>
    <w:rsid w:val="00E17AFA"/>
    <w:rsid w:val="00E225BE"/>
    <w:rsid w:val="00E2718D"/>
    <w:rsid w:val="00E30481"/>
    <w:rsid w:val="00E3223A"/>
    <w:rsid w:val="00E34742"/>
    <w:rsid w:val="00E35AAA"/>
    <w:rsid w:val="00E37D28"/>
    <w:rsid w:val="00E40D4C"/>
    <w:rsid w:val="00E430AF"/>
    <w:rsid w:val="00E43113"/>
    <w:rsid w:val="00E44896"/>
    <w:rsid w:val="00E4583B"/>
    <w:rsid w:val="00E5056B"/>
    <w:rsid w:val="00E51A6F"/>
    <w:rsid w:val="00E52350"/>
    <w:rsid w:val="00E541AB"/>
    <w:rsid w:val="00E55427"/>
    <w:rsid w:val="00E55E5A"/>
    <w:rsid w:val="00E57DA2"/>
    <w:rsid w:val="00E6169C"/>
    <w:rsid w:val="00E62606"/>
    <w:rsid w:val="00E62EB8"/>
    <w:rsid w:val="00E6371A"/>
    <w:rsid w:val="00E70216"/>
    <w:rsid w:val="00E7256B"/>
    <w:rsid w:val="00E72889"/>
    <w:rsid w:val="00E75124"/>
    <w:rsid w:val="00E801ED"/>
    <w:rsid w:val="00E809B3"/>
    <w:rsid w:val="00E816CC"/>
    <w:rsid w:val="00E83C5A"/>
    <w:rsid w:val="00E850A3"/>
    <w:rsid w:val="00E8628C"/>
    <w:rsid w:val="00E90106"/>
    <w:rsid w:val="00E90516"/>
    <w:rsid w:val="00E92D3A"/>
    <w:rsid w:val="00E9408A"/>
    <w:rsid w:val="00E956C8"/>
    <w:rsid w:val="00E9715C"/>
    <w:rsid w:val="00EA0942"/>
    <w:rsid w:val="00EA3B65"/>
    <w:rsid w:val="00EB1036"/>
    <w:rsid w:val="00EB1C5C"/>
    <w:rsid w:val="00EB2B40"/>
    <w:rsid w:val="00EB3907"/>
    <w:rsid w:val="00EB67E8"/>
    <w:rsid w:val="00EC1CCF"/>
    <w:rsid w:val="00EC1F78"/>
    <w:rsid w:val="00EC3674"/>
    <w:rsid w:val="00EC4C11"/>
    <w:rsid w:val="00EC5354"/>
    <w:rsid w:val="00EC7534"/>
    <w:rsid w:val="00EC77F7"/>
    <w:rsid w:val="00ED384A"/>
    <w:rsid w:val="00ED51F3"/>
    <w:rsid w:val="00ED6929"/>
    <w:rsid w:val="00ED7E2D"/>
    <w:rsid w:val="00EE0A23"/>
    <w:rsid w:val="00EE0A96"/>
    <w:rsid w:val="00EE1476"/>
    <w:rsid w:val="00EF18BB"/>
    <w:rsid w:val="00EF2D2C"/>
    <w:rsid w:val="00EF3911"/>
    <w:rsid w:val="00EF5868"/>
    <w:rsid w:val="00EF6BFF"/>
    <w:rsid w:val="00EF7D0D"/>
    <w:rsid w:val="00F02B3E"/>
    <w:rsid w:val="00F068AC"/>
    <w:rsid w:val="00F15C6B"/>
    <w:rsid w:val="00F16A4E"/>
    <w:rsid w:val="00F17DF6"/>
    <w:rsid w:val="00F20436"/>
    <w:rsid w:val="00F20E9E"/>
    <w:rsid w:val="00F25C0A"/>
    <w:rsid w:val="00F340FE"/>
    <w:rsid w:val="00F3484C"/>
    <w:rsid w:val="00F3552D"/>
    <w:rsid w:val="00F40357"/>
    <w:rsid w:val="00F41A0D"/>
    <w:rsid w:val="00F42DE4"/>
    <w:rsid w:val="00F4705F"/>
    <w:rsid w:val="00F5384E"/>
    <w:rsid w:val="00F542AB"/>
    <w:rsid w:val="00F558D3"/>
    <w:rsid w:val="00F65CDD"/>
    <w:rsid w:val="00F7243E"/>
    <w:rsid w:val="00F730DE"/>
    <w:rsid w:val="00F7608F"/>
    <w:rsid w:val="00F7653D"/>
    <w:rsid w:val="00F8096C"/>
    <w:rsid w:val="00F813E8"/>
    <w:rsid w:val="00F82CE9"/>
    <w:rsid w:val="00F831CE"/>
    <w:rsid w:val="00F83817"/>
    <w:rsid w:val="00F87B5E"/>
    <w:rsid w:val="00F92873"/>
    <w:rsid w:val="00F93151"/>
    <w:rsid w:val="00F9528C"/>
    <w:rsid w:val="00F9546A"/>
    <w:rsid w:val="00F966E0"/>
    <w:rsid w:val="00FA3FBA"/>
    <w:rsid w:val="00FA437A"/>
    <w:rsid w:val="00FA7E72"/>
    <w:rsid w:val="00FB0C50"/>
    <w:rsid w:val="00FB1BCD"/>
    <w:rsid w:val="00FB223F"/>
    <w:rsid w:val="00FB3D4B"/>
    <w:rsid w:val="00FB56F5"/>
    <w:rsid w:val="00FB5C4D"/>
    <w:rsid w:val="00FB5DBA"/>
    <w:rsid w:val="00FC0DCA"/>
    <w:rsid w:val="00FC77C7"/>
    <w:rsid w:val="00FD0BCD"/>
    <w:rsid w:val="00FD42E6"/>
    <w:rsid w:val="00FD54F1"/>
    <w:rsid w:val="00FD77A5"/>
    <w:rsid w:val="00FE08C5"/>
    <w:rsid w:val="00FE2610"/>
    <w:rsid w:val="00FE3C04"/>
    <w:rsid w:val="00FE4565"/>
    <w:rsid w:val="00FF0BAE"/>
    <w:rsid w:val="00FF2F04"/>
    <w:rsid w:val="00FF30E9"/>
    <w:rsid w:val="00FF3EFF"/>
    <w:rsid w:val="00FF4B3C"/>
    <w:rsid w:val="00FF509B"/>
    <w:rsid w:val="00FF78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B0FDEE"/>
  <w15:docId w15:val="{66F47805-4BF7-4120-868D-8BF3513E7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1"/>
      </w:numPr>
      <w:overflowPunct/>
      <w:autoSpaceDE/>
      <w:autoSpaceDN/>
      <w:adjustRightInd/>
      <w:jc w:val="both"/>
      <w:textAlignment w:val="auto"/>
      <w:outlineLvl w:val="1"/>
    </w:pPr>
    <w:rPr>
      <w:rFonts w:ascii="Verdana" w:eastAsia="Times New Roman" w:hAnsi="Verdana"/>
      <w:b/>
      <w:noProof/>
      <w:szCs w:val="22"/>
      <w:lang w:val="ro-RO"/>
    </w:rPr>
  </w:style>
  <w:style w:type="paragraph" w:styleId="Heading5">
    <w:name w:val="heading 5"/>
    <w:basedOn w:val="Normal"/>
    <w:next w:val="Normal"/>
    <w:link w:val="Heading5Char"/>
    <w:unhideWhenUsed/>
    <w:qFormat/>
    <w:rsid w:val="007E48B6"/>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aliases w:val="Normal bullet 2,List Paragraph1,Forth level,List1,body 2,List Paragraph11,Listă colorată - Accentuare 11,Bullet,Citation List,본문(내용),List Paragraph (numbered (a)),lp1,Heading x1,Lettre d'introduction,1st level - Bullet List Paragraph,lp11"/>
    <w:basedOn w:val="Normal"/>
    <w:link w:val="ListParagraphChar"/>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qFormat/>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ListParagraphChar">
    <w:name w:val="List Paragraph Char"/>
    <w:aliases w:val="Normal bullet 2 Char,List Paragraph1 Char,Forth level Char,List1 Char,body 2 Char,List Paragraph11 Char,Listă colorată - Accentuare 11 Char,Bullet Char,Citation List Char,본문(내용) Char,List Paragraph (numbered (a)) Char,lp1 Char"/>
    <w:link w:val="ListParagraph"/>
    <w:qFormat/>
    <w:locked/>
    <w:rsid w:val="00C831AD"/>
    <w:rPr>
      <w:sz w:val="24"/>
      <w:szCs w:val="24"/>
      <w:lang w:val="en-US" w:eastAsia="en-US"/>
    </w:rPr>
  </w:style>
  <w:style w:type="character" w:styleId="Emphasis">
    <w:name w:val="Emphasis"/>
    <w:qFormat/>
    <w:rsid w:val="00F02B3E"/>
    <w:rPr>
      <w:i/>
      <w:iCs/>
    </w:rPr>
  </w:style>
  <w:style w:type="character" w:customStyle="1" w:styleId="Bodytext20">
    <w:name w:val="Body text (2)_"/>
    <w:link w:val="Bodytext21"/>
    <w:rsid w:val="00C57464"/>
    <w:rPr>
      <w:rFonts w:eastAsia="Calibri"/>
      <w:sz w:val="22"/>
      <w:szCs w:val="22"/>
      <w:shd w:val="clear" w:color="auto" w:fill="FFFFFF"/>
    </w:rPr>
  </w:style>
  <w:style w:type="paragraph" w:customStyle="1" w:styleId="Bodytext21">
    <w:name w:val="Body text (2)"/>
    <w:basedOn w:val="Normal"/>
    <w:link w:val="Bodytext20"/>
    <w:rsid w:val="00C57464"/>
    <w:pPr>
      <w:widowControl w:val="0"/>
      <w:shd w:val="clear" w:color="auto" w:fill="FFFFFF"/>
      <w:overflowPunct/>
      <w:autoSpaceDE/>
      <w:autoSpaceDN/>
      <w:adjustRightInd/>
      <w:spacing w:before="260" w:after="260" w:line="278" w:lineRule="exact"/>
      <w:ind w:hanging="420"/>
      <w:jc w:val="both"/>
      <w:textAlignment w:val="auto"/>
    </w:pPr>
    <w:rPr>
      <w:rFonts w:ascii="Times New Roman" w:eastAsia="Calibri" w:hAnsi="Times New Roman"/>
      <w:sz w:val="22"/>
      <w:szCs w:val="22"/>
      <w:lang w:val="ro-RO" w:eastAsia="ro-RO"/>
    </w:rPr>
  </w:style>
  <w:style w:type="character" w:customStyle="1" w:styleId="Heading5Char">
    <w:name w:val="Heading 5 Char"/>
    <w:basedOn w:val="DefaultParagraphFont"/>
    <w:link w:val="Heading5"/>
    <w:rsid w:val="007E48B6"/>
    <w:rPr>
      <w:rFonts w:asciiTheme="majorHAnsi" w:eastAsiaTheme="majorEastAsia" w:hAnsiTheme="majorHAnsi" w:cstheme="majorBidi"/>
      <w:color w:val="243F60" w:themeColor="accent1" w:themeShade="7F"/>
      <w:lang w:val="en-US" w:eastAsia="en-US"/>
    </w:rPr>
  </w:style>
  <w:style w:type="paragraph" w:styleId="Caption">
    <w:name w:val="caption"/>
    <w:basedOn w:val="Normal"/>
    <w:qFormat/>
    <w:rsid w:val="000227FB"/>
    <w:pPr>
      <w:widowControl w:val="0"/>
      <w:suppressLineNumbers/>
      <w:suppressAutoHyphens/>
      <w:overflowPunct/>
      <w:autoSpaceDE/>
      <w:autoSpaceDN/>
      <w:adjustRightInd/>
      <w:spacing w:before="120" w:after="120"/>
      <w:textAlignment w:val="auto"/>
    </w:pPr>
    <w:rPr>
      <w:rFonts w:ascii="Arial" w:eastAsia="Andale Sans UI" w:hAnsi="Arial" w:cs="Tahoma"/>
      <w:i/>
      <w:iCs/>
      <w:kern w:val="1"/>
      <w:sz w:val="24"/>
      <w:szCs w:val="24"/>
      <w:lang w:val="ro-RO"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7742715">
      <w:bodyDiv w:val="1"/>
      <w:marLeft w:val="0"/>
      <w:marRight w:val="0"/>
      <w:marTop w:val="0"/>
      <w:marBottom w:val="0"/>
      <w:divBdr>
        <w:top w:val="none" w:sz="0" w:space="0" w:color="auto"/>
        <w:left w:val="none" w:sz="0" w:space="0" w:color="auto"/>
        <w:bottom w:val="none" w:sz="0" w:space="0" w:color="auto"/>
        <w:right w:val="none" w:sz="0" w:space="0" w:color="auto"/>
      </w:divBdr>
    </w:div>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D1D272-9AAE-4AF9-ABC8-1955F5A1FE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9</Pages>
  <Words>2735</Words>
  <Characters>15590</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18289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Liliana  Dumitriu</cp:lastModifiedBy>
  <cp:revision>16</cp:revision>
  <cp:lastPrinted>2025-03-20T06:39:00Z</cp:lastPrinted>
  <dcterms:created xsi:type="dcterms:W3CDTF">2025-01-22T14:23:00Z</dcterms:created>
  <dcterms:modified xsi:type="dcterms:W3CDTF">2025-03-21T11:22:00Z</dcterms:modified>
</cp:coreProperties>
</file>