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1984"/>
        <w:gridCol w:w="992"/>
        <w:gridCol w:w="1276"/>
        <w:gridCol w:w="1418"/>
        <w:gridCol w:w="1315"/>
        <w:gridCol w:w="1440"/>
        <w:gridCol w:w="1530"/>
      </w:tblGrid>
      <w:tr w:rsidR="002E3711" w:rsidRPr="00002EA7" w14:paraId="314A99FA" w14:textId="77777777" w:rsidTr="00002EA7">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1984"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02EA7">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984"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40650" w:rsidRPr="00002EA7" w14:paraId="0CB0308A" w14:textId="77777777" w:rsidTr="00002EA7">
        <w:trPr>
          <w:trHeight w:val="635"/>
        </w:trPr>
        <w:tc>
          <w:tcPr>
            <w:tcW w:w="534" w:type="dxa"/>
            <w:vAlign w:val="center"/>
          </w:tcPr>
          <w:p w14:paraId="34C1896A" w14:textId="77777777" w:rsidR="00640650" w:rsidRPr="00002EA7" w:rsidRDefault="00640650" w:rsidP="00640650">
            <w:pPr>
              <w:pStyle w:val="ListParagraph"/>
              <w:numPr>
                <w:ilvl w:val="0"/>
                <w:numId w:val="22"/>
              </w:numPr>
              <w:jc w:val="center"/>
              <w:rPr>
                <w:rFonts w:eastAsia="Calibri"/>
                <w:b/>
                <w:iCs/>
                <w:sz w:val="22"/>
                <w:szCs w:val="22"/>
                <w:lang w:val="ro-RO"/>
              </w:rPr>
            </w:pPr>
          </w:p>
        </w:tc>
        <w:tc>
          <w:tcPr>
            <w:tcW w:w="1984" w:type="dxa"/>
          </w:tcPr>
          <w:p w14:paraId="7FC1816B" w14:textId="71A11CD3" w:rsidR="00640650" w:rsidRPr="00640650" w:rsidRDefault="00640650" w:rsidP="00640650">
            <w:pPr>
              <w:rPr>
                <w:rFonts w:ascii="Times New Roman" w:hAnsi="Times New Roman"/>
                <w:sz w:val="24"/>
                <w:szCs w:val="24"/>
              </w:rPr>
            </w:pPr>
            <w:proofErr w:type="spellStart"/>
            <w:r w:rsidRPr="00640650">
              <w:rPr>
                <w:rFonts w:ascii="Times New Roman" w:hAnsi="Times New Roman"/>
                <w:sz w:val="24"/>
                <w:szCs w:val="24"/>
              </w:rPr>
              <w:t>Servicii</w:t>
            </w:r>
            <w:proofErr w:type="spellEnd"/>
            <w:r w:rsidRPr="00640650">
              <w:rPr>
                <w:rFonts w:ascii="Times New Roman" w:hAnsi="Times New Roman"/>
                <w:sz w:val="24"/>
                <w:szCs w:val="24"/>
              </w:rPr>
              <w:t xml:space="preserve"> de </w:t>
            </w:r>
            <w:proofErr w:type="spellStart"/>
            <w:r w:rsidRPr="00640650">
              <w:rPr>
                <w:rFonts w:ascii="Times New Roman" w:hAnsi="Times New Roman"/>
                <w:sz w:val="24"/>
                <w:szCs w:val="24"/>
              </w:rPr>
              <w:t>servire</w:t>
            </w:r>
            <w:proofErr w:type="spellEnd"/>
            <w:r w:rsidRPr="00640650">
              <w:rPr>
                <w:rFonts w:ascii="Times New Roman" w:hAnsi="Times New Roman"/>
                <w:sz w:val="24"/>
                <w:szCs w:val="24"/>
              </w:rPr>
              <w:t xml:space="preserve"> masa - </w:t>
            </w:r>
            <w:r w:rsidR="00A02EF5">
              <w:rPr>
                <w:rFonts w:ascii="Times New Roman" w:hAnsi="Times New Roman"/>
                <w:sz w:val="24"/>
                <w:szCs w:val="24"/>
              </w:rPr>
              <w:t>2</w:t>
            </w:r>
            <w:r w:rsidRPr="00640650">
              <w:rPr>
                <w:rFonts w:ascii="Times New Roman" w:hAnsi="Times New Roman"/>
                <w:sz w:val="24"/>
                <w:szCs w:val="24"/>
              </w:rPr>
              <w:t xml:space="preserve">0 </w:t>
            </w:r>
            <w:proofErr w:type="spellStart"/>
            <w:r w:rsidRPr="00640650">
              <w:rPr>
                <w:rFonts w:ascii="Times New Roman" w:hAnsi="Times New Roman"/>
                <w:sz w:val="24"/>
                <w:szCs w:val="24"/>
              </w:rPr>
              <w:t>persoane</w:t>
            </w:r>
            <w:proofErr w:type="spellEnd"/>
            <w:r w:rsidRPr="00640650">
              <w:rPr>
                <w:rFonts w:ascii="Times New Roman" w:hAnsi="Times New Roman"/>
                <w:sz w:val="24"/>
                <w:szCs w:val="24"/>
              </w:rPr>
              <w:t xml:space="preserve"> x </w:t>
            </w:r>
            <w:r w:rsidR="00A02EF5">
              <w:rPr>
                <w:rFonts w:ascii="Times New Roman" w:hAnsi="Times New Roman"/>
                <w:sz w:val="24"/>
                <w:szCs w:val="24"/>
              </w:rPr>
              <w:t>3</w:t>
            </w:r>
            <w:r w:rsidRPr="00640650">
              <w:rPr>
                <w:rFonts w:ascii="Times New Roman" w:hAnsi="Times New Roman"/>
                <w:sz w:val="24"/>
                <w:szCs w:val="24"/>
              </w:rPr>
              <w:t xml:space="preserve"> </w:t>
            </w:r>
            <w:proofErr w:type="spellStart"/>
            <w:r w:rsidRPr="00640650">
              <w:rPr>
                <w:rFonts w:ascii="Times New Roman" w:hAnsi="Times New Roman"/>
                <w:sz w:val="24"/>
                <w:szCs w:val="24"/>
              </w:rPr>
              <w:t>eveniment</w:t>
            </w:r>
            <w:r w:rsidR="002269A3">
              <w:rPr>
                <w:rFonts w:ascii="Times New Roman" w:hAnsi="Times New Roman"/>
                <w:sz w:val="24"/>
                <w:szCs w:val="24"/>
              </w:rPr>
              <w:t>e</w:t>
            </w:r>
            <w:proofErr w:type="spellEnd"/>
          </w:p>
        </w:tc>
        <w:tc>
          <w:tcPr>
            <w:tcW w:w="992" w:type="dxa"/>
            <w:vAlign w:val="center"/>
          </w:tcPr>
          <w:p w14:paraId="3D8EE4E0" w14:textId="67CC132B" w:rsidR="00640650" w:rsidRPr="00002EA7" w:rsidRDefault="002269A3" w:rsidP="00640650">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76" w:type="dxa"/>
            <w:shd w:val="clear" w:color="auto" w:fill="auto"/>
            <w:vAlign w:val="center"/>
          </w:tcPr>
          <w:p w14:paraId="2DEF3AB8" w14:textId="1EAB1184" w:rsidR="00640650" w:rsidRPr="00002EA7" w:rsidRDefault="002269A3" w:rsidP="00640650">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60</w:t>
            </w:r>
          </w:p>
        </w:tc>
        <w:tc>
          <w:tcPr>
            <w:tcW w:w="1418" w:type="dxa"/>
            <w:vAlign w:val="center"/>
          </w:tcPr>
          <w:p w14:paraId="4DAC7A69"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002EA7">
        <w:tc>
          <w:tcPr>
            <w:tcW w:w="534"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984"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033C5527" w14:textId="3C9B7257" w:rsidR="002E3711" w:rsidRDefault="002E3711" w:rsidP="00474B7E">
      <w:pPr>
        <w:ind w:left="630" w:right="1440"/>
        <w:jc w:val="both"/>
        <w:outlineLvl w:val="0"/>
        <w:rPr>
          <w:rFonts w:ascii="Times New Roman" w:hAnsi="Times New Roman"/>
          <w:b/>
          <w:bCs/>
          <w:i/>
          <w:color w:val="FF0000"/>
          <w:sz w:val="24"/>
          <w:szCs w:val="24"/>
        </w:rPr>
      </w:pPr>
    </w:p>
    <w:p w14:paraId="327E3DCA" w14:textId="3015321F" w:rsidR="002E3711" w:rsidRDefault="002E3711" w:rsidP="00474B7E">
      <w:pPr>
        <w:ind w:left="630" w:right="1440"/>
        <w:jc w:val="both"/>
        <w:outlineLvl w:val="0"/>
        <w:rPr>
          <w:rFonts w:ascii="Times New Roman" w:hAnsi="Times New Roman"/>
          <w:b/>
          <w:bCs/>
          <w:i/>
          <w:color w:val="FF0000"/>
          <w:sz w:val="24"/>
          <w:szCs w:val="24"/>
        </w:rPr>
      </w:pPr>
    </w:p>
    <w:p w14:paraId="38308A88" w14:textId="393F50E2" w:rsidR="002E3711" w:rsidRDefault="002E3711" w:rsidP="00474B7E">
      <w:pPr>
        <w:ind w:left="630" w:right="1440"/>
        <w:jc w:val="both"/>
        <w:outlineLvl w:val="0"/>
        <w:rPr>
          <w:rFonts w:ascii="Times New Roman" w:hAnsi="Times New Roman"/>
          <w:b/>
          <w:bCs/>
          <w:i/>
          <w:color w:val="FF0000"/>
          <w:sz w:val="24"/>
          <w:szCs w:val="24"/>
        </w:rPr>
      </w:pPr>
    </w:p>
    <w:p w14:paraId="4D0EC0E6" w14:textId="4A0B0661" w:rsidR="002E3711" w:rsidRDefault="002E3711" w:rsidP="00474B7E">
      <w:pPr>
        <w:ind w:left="630" w:right="1440"/>
        <w:jc w:val="both"/>
        <w:outlineLvl w:val="0"/>
        <w:rPr>
          <w:rFonts w:ascii="Times New Roman" w:hAnsi="Times New Roman"/>
          <w:b/>
          <w:bCs/>
          <w:i/>
          <w:color w:val="FF0000"/>
          <w:sz w:val="24"/>
          <w:szCs w:val="24"/>
        </w:rPr>
      </w:pPr>
    </w:p>
    <w:p w14:paraId="24009460" w14:textId="4548F83F" w:rsidR="002E3711" w:rsidRDefault="002E3711" w:rsidP="00474B7E">
      <w:pPr>
        <w:ind w:left="630" w:right="1440"/>
        <w:jc w:val="both"/>
        <w:outlineLvl w:val="0"/>
        <w:rPr>
          <w:rFonts w:ascii="Times New Roman" w:hAnsi="Times New Roman"/>
          <w:b/>
          <w:bCs/>
          <w:i/>
          <w:color w:val="FF0000"/>
          <w:sz w:val="24"/>
          <w:szCs w:val="24"/>
        </w:rPr>
      </w:pPr>
    </w:p>
    <w:p w14:paraId="1B686CC5" w14:textId="77777777" w:rsidR="002E3711" w:rsidRDefault="002E3711" w:rsidP="00474B7E">
      <w:pPr>
        <w:ind w:left="630"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187CB749" w14:textId="77777777" w:rsidR="00CE5ADA" w:rsidRDefault="00CE5ADA" w:rsidP="005216ED">
      <w:pPr>
        <w:rPr>
          <w:rFonts w:ascii="Times New Roman" w:hAnsi="Times New Roman"/>
          <w:b/>
          <w:i/>
          <w:noProof/>
          <w:sz w:val="24"/>
          <w:szCs w:val="24"/>
        </w:rPr>
      </w:pPr>
    </w:p>
    <w:p w14:paraId="685256C0" w14:textId="77777777" w:rsidR="00B61429" w:rsidRDefault="00B61429" w:rsidP="005216ED">
      <w:pPr>
        <w:rPr>
          <w:rFonts w:ascii="Times New Roman" w:hAnsi="Times New Roman"/>
          <w:b/>
          <w:i/>
          <w:noProof/>
          <w:sz w:val="24"/>
          <w:szCs w:val="24"/>
        </w:rPr>
      </w:pPr>
    </w:p>
    <w:p w14:paraId="21E8C8CC" w14:textId="77777777" w:rsidR="00D45E96" w:rsidRDefault="00D45E96" w:rsidP="005216ED">
      <w:pPr>
        <w:rPr>
          <w:rFonts w:ascii="Times New Roman" w:hAnsi="Times New Roman"/>
          <w:b/>
          <w:i/>
          <w:noProof/>
          <w:sz w:val="24"/>
          <w:szCs w:val="24"/>
        </w:rPr>
      </w:pPr>
    </w:p>
    <w:p w14:paraId="1A891987" w14:textId="77777777" w:rsidR="00D45E96" w:rsidRDefault="00D45E96" w:rsidP="005216ED">
      <w:pPr>
        <w:rPr>
          <w:rFonts w:ascii="Times New Roman" w:hAnsi="Times New Roman"/>
          <w:b/>
          <w:i/>
          <w:noProof/>
          <w:sz w:val="24"/>
          <w:szCs w:val="24"/>
        </w:rPr>
      </w:pPr>
    </w:p>
    <w:p w14:paraId="0F5C41C8" w14:textId="77777777" w:rsidR="00D45E96" w:rsidRDefault="00D45E96" w:rsidP="005216ED">
      <w:pPr>
        <w:rPr>
          <w:rFonts w:ascii="Times New Roman" w:hAnsi="Times New Roman"/>
          <w:b/>
          <w:i/>
          <w:noProof/>
          <w:sz w:val="24"/>
          <w:szCs w:val="24"/>
        </w:rPr>
      </w:pPr>
    </w:p>
    <w:p w14:paraId="7BA89673" w14:textId="77777777" w:rsidR="00D45E96" w:rsidRDefault="00D45E96"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157FC46F" w14:textId="77777777"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7416B3BC" w:rsidR="00C62415" w:rsidRPr="0026711D" w:rsidRDefault="0061199F" w:rsidP="004D509D">
      <w:pPr>
        <w:ind w:left="708"/>
        <w:jc w:val="both"/>
        <w:outlineLvl w:val="0"/>
        <w:rPr>
          <w:rFonts w:ascii="Times New Roman" w:hAnsi="Times New Roman"/>
          <w:b/>
          <w:i/>
          <w:sz w:val="24"/>
          <w:szCs w:val="24"/>
          <w:lang w:val="fr-FR" w:eastAsia="ar-SA"/>
        </w:rPr>
      </w:pPr>
      <w:proofErr w:type="spellStart"/>
      <w:r w:rsidRPr="0061199F">
        <w:rPr>
          <w:rFonts w:ascii="Times New Roman" w:hAnsi="Times New Roman"/>
          <w:b/>
          <w:i/>
          <w:sz w:val="24"/>
          <w:szCs w:val="24"/>
          <w:lang w:val="fr-FR" w:eastAsia="ar-SA"/>
        </w:rPr>
        <w:t>Servicii</w:t>
      </w:r>
      <w:proofErr w:type="spellEnd"/>
      <w:r w:rsidRPr="0061199F">
        <w:rPr>
          <w:rFonts w:ascii="Times New Roman" w:hAnsi="Times New Roman"/>
          <w:b/>
          <w:i/>
          <w:sz w:val="24"/>
          <w:szCs w:val="24"/>
          <w:lang w:val="fr-FR" w:eastAsia="ar-SA"/>
        </w:rPr>
        <w:t xml:space="preserve"> de </w:t>
      </w:r>
      <w:proofErr w:type="spellStart"/>
      <w:r w:rsidRPr="0061199F">
        <w:rPr>
          <w:rFonts w:ascii="Times New Roman" w:hAnsi="Times New Roman"/>
          <w:b/>
          <w:i/>
          <w:sz w:val="24"/>
          <w:szCs w:val="24"/>
          <w:lang w:val="fr-FR" w:eastAsia="ar-SA"/>
        </w:rPr>
        <w:t>servire</w:t>
      </w:r>
      <w:proofErr w:type="spellEnd"/>
      <w:r w:rsidRPr="0061199F">
        <w:rPr>
          <w:rFonts w:ascii="Times New Roman" w:hAnsi="Times New Roman"/>
          <w:b/>
          <w:i/>
          <w:sz w:val="24"/>
          <w:szCs w:val="24"/>
          <w:lang w:val="fr-FR" w:eastAsia="ar-SA"/>
        </w:rPr>
        <w:t xml:space="preserve"> </w:t>
      </w:r>
      <w:proofErr w:type="spellStart"/>
      <w:r w:rsidRPr="0061199F">
        <w:rPr>
          <w:rFonts w:ascii="Times New Roman" w:hAnsi="Times New Roman"/>
          <w:b/>
          <w:i/>
          <w:sz w:val="24"/>
          <w:szCs w:val="24"/>
          <w:lang w:val="fr-FR" w:eastAsia="ar-SA"/>
        </w:rPr>
        <w:t>mas</w:t>
      </w:r>
      <w:r w:rsidRPr="0061199F">
        <w:rPr>
          <w:rFonts w:ascii="Times New Roman" w:hAnsi="Times New Roman" w:hint="cs"/>
          <w:b/>
          <w:i/>
          <w:sz w:val="24"/>
          <w:szCs w:val="24"/>
          <w:lang w:val="fr-FR" w:eastAsia="ar-SA"/>
        </w:rPr>
        <w:t>ă</w:t>
      </w:r>
      <w:proofErr w:type="spellEnd"/>
      <w:r w:rsidRPr="0061199F">
        <w:rPr>
          <w:rFonts w:ascii="Times New Roman" w:hAnsi="Times New Roman"/>
          <w:b/>
          <w:i/>
          <w:sz w:val="24"/>
          <w:szCs w:val="24"/>
          <w:lang w:val="fr-FR" w:eastAsia="ar-SA"/>
        </w:rPr>
        <w:t xml:space="preserve"> </w:t>
      </w:r>
      <w:proofErr w:type="spellStart"/>
      <w:r w:rsidRPr="0061199F">
        <w:rPr>
          <w:rFonts w:ascii="Times New Roman" w:hAnsi="Times New Roman"/>
          <w:b/>
          <w:i/>
          <w:sz w:val="24"/>
          <w:szCs w:val="24"/>
          <w:lang w:val="fr-FR" w:eastAsia="ar-SA"/>
        </w:rPr>
        <w:t>în</w:t>
      </w:r>
      <w:proofErr w:type="spellEnd"/>
      <w:r w:rsidRPr="0061199F">
        <w:rPr>
          <w:rFonts w:ascii="Times New Roman" w:hAnsi="Times New Roman"/>
          <w:b/>
          <w:i/>
          <w:sz w:val="24"/>
          <w:szCs w:val="24"/>
          <w:lang w:val="fr-FR" w:eastAsia="ar-SA"/>
        </w:rPr>
        <w:t xml:space="preserve"> </w:t>
      </w:r>
      <w:proofErr w:type="spellStart"/>
      <w:r w:rsidRPr="0061199F">
        <w:rPr>
          <w:rFonts w:ascii="Times New Roman" w:hAnsi="Times New Roman"/>
          <w:b/>
          <w:i/>
          <w:sz w:val="24"/>
          <w:szCs w:val="24"/>
          <w:lang w:val="fr-FR" w:eastAsia="ar-SA"/>
        </w:rPr>
        <w:t>cadrul</w:t>
      </w:r>
      <w:proofErr w:type="spellEnd"/>
      <w:r w:rsidRPr="0061199F">
        <w:rPr>
          <w:rFonts w:ascii="Times New Roman" w:hAnsi="Times New Roman"/>
          <w:b/>
          <w:i/>
          <w:sz w:val="24"/>
          <w:szCs w:val="24"/>
          <w:lang w:val="fr-FR" w:eastAsia="ar-SA"/>
        </w:rPr>
        <w:t xml:space="preserve"> Academic Staff Training </w:t>
      </w:r>
      <w:proofErr w:type="spellStart"/>
      <w:r w:rsidRPr="0061199F">
        <w:rPr>
          <w:rFonts w:ascii="Times New Roman" w:hAnsi="Times New Roman"/>
          <w:b/>
          <w:i/>
          <w:sz w:val="24"/>
          <w:szCs w:val="24"/>
          <w:lang w:val="fr-FR" w:eastAsia="ar-SA"/>
        </w:rPr>
        <w:t>School</w:t>
      </w:r>
      <w:proofErr w:type="spellEnd"/>
      <w:r w:rsidRPr="0061199F">
        <w:rPr>
          <w:rFonts w:ascii="Times New Roman" w:hAnsi="Times New Roman"/>
          <w:b/>
          <w:i/>
          <w:sz w:val="24"/>
          <w:szCs w:val="24"/>
          <w:lang w:val="fr-FR" w:eastAsia="ar-SA"/>
        </w:rPr>
        <w:t xml:space="preserve">, </w:t>
      </w:r>
      <w:proofErr w:type="spellStart"/>
      <w:r w:rsidRPr="0061199F">
        <w:rPr>
          <w:rFonts w:ascii="Times New Roman" w:hAnsi="Times New Roman"/>
          <w:b/>
          <w:i/>
          <w:sz w:val="24"/>
          <w:szCs w:val="24"/>
          <w:lang w:val="fr-FR" w:eastAsia="ar-SA"/>
        </w:rPr>
        <w:t>Proiect</w:t>
      </w:r>
      <w:proofErr w:type="spellEnd"/>
      <w:r w:rsidRPr="0061199F">
        <w:rPr>
          <w:rFonts w:ascii="Times New Roman" w:hAnsi="Times New Roman"/>
          <w:b/>
          <w:i/>
          <w:sz w:val="24"/>
          <w:szCs w:val="24"/>
          <w:lang w:val="fr-FR" w:eastAsia="ar-SA"/>
        </w:rPr>
        <w:t xml:space="preserve"> Digital transformation of </w:t>
      </w:r>
      <w:proofErr w:type="spellStart"/>
      <w:r w:rsidRPr="0061199F">
        <w:rPr>
          <w:rFonts w:ascii="Times New Roman" w:hAnsi="Times New Roman"/>
          <w:b/>
          <w:i/>
          <w:sz w:val="24"/>
          <w:szCs w:val="24"/>
          <w:lang w:val="fr-FR" w:eastAsia="ar-SA"/>
        </w:rPr>
        <w:t>HEIs</w:t>
      </w:r>
      <w:proofErr w:type="spellEnd"/>
      <w:r w:rsidRPr="0061199F">
        <w:rPr>
          <w:rFonts w:ascii="Times New Roman" w:hAnsi="Times New Roman"/>
          <w:b/>
          <w:i/>
          <w:sz w:val="24"/>
          <w:szCs w:val="24"/>
          <w:lang w:val="fr-FR" w:eastAsia="ar-SA"/>
        </w:rPr>
        <w:t xml:space="preserve"> </w:t>
      </w:r>
      <w:proofErr w:type="spellStart"/>
      <w:r w:rsidRPr="0061199F">
        <w:rPr>
          <w:rFonts w:ascii="Times New Roman" w:hAnsi="Times New Roman"/>
          <w:b/>
          <w:i/>
          <w:sz w:val="24"/>
          <w:szCs w:val="24"/>
          <w:lang w:val="fr-FR" w:eastAsia="ar-SA"/>
        </w:rPr>
        <w:t>education</w:t>
      </w:r>
      <w:proofErr w:type="spellEnd"/>
      <w:r w:rsidRPr="0061199F">
        <w:rPr>
          <w:rFonts w:ascii="Times New Roman" w:hAnsi="Times New Roman"/>
          <w:b/>
          <w:i/>
          <w:sz w:val="24"/>
          <w:szCs w:val="24"/>
          <w:lang w:val="fr-FR" w:eastAsia="ar-SA"/>
        </w:rPr>
        <w:t xml:space="preserve"> process in Ukraine and Moldova for </w:t>
      </w:r>
      <w:proofErr w:type="spellStart"/>
      <w:r w:rsidRPr="0061199F">
        <w:rPr>
          <w:rFonts w:ascii="Times New Roman" w:hAnsi="Times New Roman"/>
          <w:b/>
          <w:i/>
          <w:sz w:val="24"/>
          <w:szCs w:val="24"/>
          <w:lang w:val="fr-FR" w:eastAsia="ar-SA"/>
        </w:rPr>
        <w:t>sustainable</w:t>
      </w:r>
      <w:proofErr w:type="spellEnd"/>
      <w:r w:rsidRPr="0061199F">
        <w:rPr>
          <w:rFonts w:ascii="Times New Roman" w:hAnsi="Times New Roman"/>
          <w:b/>
          <w:i/>
          <w:sz w:val="24"/>
          <w:szCs w:val="24"/>
          <w:lang w:val="fr-FR" w:eastAsia="ar-SA"/>
        </w:rPr>
        <w:t xml:space="preserve"> engagement </w:t>
      </w:r>
      <w:proofErr w:type="spellStart"/>
      <w:r w:rsidRPr="0061199F">
        <w:rPr>
          <w:rFonts w:ascii="Times New Roman" w:hAnsi="Times New Roman"/>
          <w:b/>
          <w:i/>
          <w:sz w:val="24"/>
          <w:szCs w:val="24"/>
          <w:lang w:val="fr-FR" w:eastAsia="ar-SA"/>
        </w:rPr>
        <w:t>with</w:t>
      </w:r>
      <w:proofErr w:type="spellEnd"/>
      <w:r w:rsidRPr="0061199F">
        <w:rPr>
          <w:rFonts w:ascii="Times New Roman" w:hAnsi="Times New Roman"/>
          <w:b/>
          <w:i/>
          <w:sz w:val="24"/>
          <w:szCs w:val="24"/>
          <w:lang w:val="fr-FR" w:eastAsia="ar-SA"/>
        </w:rPr>
        <w:t xml:space="preserve"> </w:t>
      </w:r>
      <w:proofErr w:type="spellStart"/>
      <w:r w:rsidRPr="0061199F">
        <w:rPr>
          <w:rFonts w:ascii="Times New Roman" w:hAnsi="Times New Roman"/>
          <w:b/>
          <w:i/>
          <w:sz w:val="24"/>
          <w:szCs w:val="24"/>
          <w:lang w:val="fr-FR" w:eastAsia="ar-SA"/>
        </w:rPr>
        <w:t>enterprises</w:t>
      </w:r>
      <w:proofErr w:type="spellEnd"/>
      <w:r w:rsidRPr="0061199F">
        <w:rPr>
          <w:rFonts w:ascii="Times New Roman" w:hAnsi="Times New Roman"/>
          <w:b/>
          <w:i/>
          <w:sz w:val="24"/>
          <w:szCs w:val="24"/>
          <w:lang w:val="fr-FR" w:eastAsia="ar-SA"/>
        </w:rPr>
        <w:t xml:space="preserve"> (</w:t>
      </w:r>
      <w:proofErr w:type="gramStart"/>
      <w:r w:rsidRPr="0061199F">
        <w:rPr>
          <w:rFonts w:ascii="Times New Roman" w:hAnsi="Times New Roman"/>
          <w:b/>
          <w:i/>
          <w:sz w:val="24"/>
          <w:szCs w:val="24"/>
          <w:lang w:val="fr-FR" w:eastAsia="ar-SA"/>
        </w:rPr>
        <w:t>Project:</w:t>
      </w:r>
      <w:proofErr w:type="gramEnd"/>
      <w:r w:rsidRPr="0061199F">
        <w:rPr>
          <w:rFonts w:ascii="Times New Roman" w:hAnsi="Times New Roman"/>
          <w:b/>
          <w:i/>
          <w:sz w:val="24"/>
          <w:szCs w:val="24"/>
          <w:lang w:val="fr-FR" w:eastAsia="ar-SA"/>
        </w:rPr>
        <w:t xml:space="preserve"> 101127683 — DIGITRANS — ERASMUS-EDU-2023-CBHE)</w:t>
      </w:r>
      <w:r w:rsidR="004D509D" w:rsidRPr="004D509D">
        <w:rPr>
          <w:rFonts w:ascii="Times New Roman" w:hAnsi="Times New Roman"/>
          <w:b/>
          <w:i/>
          <w:sz w:val="24"/>
          <w:szCs w:val="24"/>
          <w:lang w:val="fr-FR" w:eastAsia="ar-SA"/>
        </w:rPr>
        <w: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3A29D8" w14:paraId="22BC489D" w14:textId="77777777" w:rsidTr="007632C3">
        <w:trPr>
          <w:jc w:val="center"/>
        </w:trPr>
        <w:tc>
          <w:tcPr>
            <w:tcW w:w="720" w:type="dxa"/>
            <w:tcMar>
              <w:left w:w="57" w:type="dxa"/>
              <w:right w:w="57" w:type="dxa"/>
            </w:tcMar>
            <w:vAlign w:val="center"/>
          </w:tcPr>
          <w:p w14:paraId="4FF26324" w14:textId="77777777" w:rsidR="00CD3BF8" w:rsidRPr="003A29D8" w:rsidRDefault="00CD3BF8" w:rsidP="00991F13">
            <w:pPr>
              <w:jc w:val="center"/>
              <w:rPr>
                <w:rFonts w:ascii="Times New Roman" w:hAnsi="Times New Roman"/>
                <w:b/>
                <w:sz w:val="22"/>
                <w:szCs w:val="22"/>
              </w:rPr>
            </w:pPr>
            <w:r w:rsidRPr="003A29D8">
              <w:rPr>
                <w:rFonts w:ascii="Times New Roman" w:hAnsi="Times New Roman"/>
                <w:b/>
                <w:sz w:val="22"/>
                <w:szCs w:val="22"/>
              </w:rPr>
              <w:t>NR.</w:t>
            </w:r>
          </w:p>
          <w:p w14:paraId="20D245CE" w14:textId="77777777" w:rsidR="00CD3BF8" w:rsidRPr="003A29D8" w:rsidRDefault="00CD3BF8" w:rsidP="00991F13">
            <w:pPr>
              <w:jc w:val="center"/>
              <w:rPr>
                <w:rFonts w:ascii="Times New Roman" w:hAnsi="Times New Roman"/>
                <w:sz w:val="22"/>
                <w:szCs w:val="22"/>
              </w:rPr>
            </w:pPr>
            <w:r w:rsidRPr="003A29D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3A29D8" w:rsidRDefault="00CD3BF8"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3A29D8" w:rsidRDefault="00C21552" w:rsidP="00991F13">
            <w:pPr>
              <w:pStyle w:val="Heading2"/>
              <w:numPr>
                <w:ilvl w:val="0"/>
                <w:numId w:val="0"/>
              </w:numPr>
              <w:jc w:val="center"/>
              <w:rPr>
                <w:rFonts w:ascii="Times New Roman" w:hAnsi="Times New Roman"/>
                <w:iCs/>
                <w:caps/>
                <w:sz w:val="22"/>
              </w:rPr>
            </w:pPr>
            <w:r w:rsidRPr="003A29D8">
              <w:rPr>
                <w:rFonts w:ascii="Times New Roman" w:hAnsi="Times New Roman"/>
                <w:iCs/>
                <w:caps/>
                <w:sz w:val="22"/>
              </w:rPr>
              <w:t>PROPUNERE</w:t>
            </w:r>
            <w:r w:rsidR="009D192E" w:rsidRPr="003A29D8">
              <w:rPr>
                <w:rFonts w:ascii="Times New Roman" w:hAnsi="Times New Roman"/>
                <w:iCs/>
                <w:caps/>
                <w:sz w:val="22"/>
              </w:rPr>
              <w:t xml:space="preserve"> TEHNICĂ</w:t>
            </w:r>
            <w:r w:rsidRPr="003A29D8">
              <w:rPr>
                <w:rFonts w:ascii="Times New Roman" w:hAnsi="Times New Roman"/>
                <w:iCs/>
                <w:caps/>
                <w:sz w:val="22"/>
              </w:rPr>
              <w:t xml:space="preserve"> OFERTANT</w:t>
            </w:r>
          </w:p>
        </w:tc>
      </w:tr>
      <w:tr w:rsidR="00C93552" w:rsidRPr="003A29D8" w14:paraId="487C1201" w14:textId="77777777" w:rsidTr="007632C3">
        <w:trPr>
          <w:jc w:val="center"/>
        </w:trPr>
        <w:tc>
          <w:tcPr>
            <w:tcW w:w="720" w:type="dxa"/>
            <w:tcMar>
              <w:left w:w="57" w:type="dxa"/>
              <w:right w:w="57" w:type="dxa"/>
            </w:tcMar>
            <w:vAlign w:val="center"/>
          </w:tcPr>
          <w:p w14:paraId="2C3A691B" w14:textId="77777777" w:rsidR="00C93552" w:rsidRPr="003A29D8" w:rsidRDefault="00C93552" w:rsidP="00991F13">
            <w:pPr>
              <w:jc w:val="center"/>
              <w:rPr>
                <w:rFonts w:ascii="Times New Roman" w:hAnsi="Times New Roman"/>
                <w:b/>
                <w:sz w:val="22"/>
                <w:szCs w:val="22"/>
              </w:rPr>
            </w:pPr>
          </w:p>
        </w:tc>
        <w:tc>
          <w:tcPr>
            <w:tcW w:w="5095" w:type="dxa"/>
            <w:tcMar>
              <w:left w:w="57" w:type="dxa"/>
              <w:right w:w="57" w:type="dxa"/>
            </w:tcMar>
            <w:vAlign w:val="center"/>
          </w:tcPr>
          <w:p w14:paraId="57DF01E1" w14:textId="13E0EF25" w:rsidR="00480F20" w:rsidRPr="00D45E96" w:rsidRDefault="0061199F" w:rsidP="0026711D">
            <w:pPr>
              <w:jc w:val="both"/>
              <w:rPr>
                <w:rFonts w:ascii="Times New Roman" w:hAnsi="Times New Roman"/>
                <w:b/>
                <w:bCs/>
                <w:sz w:val="24"/>
                <w:szCs w:val="24"/>
                <w:lang w:val="ro-RO"/>
              </w:rPr>
            </w:pPr>
            <w:r w:rsidRPr="0061199F">
              <w:rPr>
                <w:rFonts w:ascii="Times New Roman" w:hAnsi="Times New Roman"/>
                <w:b/>
                <w:bCs/>
                <w:sz w:val="24"/>
                <w:szCs w:val="24"/>
                <w:lang w:val="ro-RO"/>
              </w:rPr>
              <w:t>Servicii de servire mas</w:t>
            </w:r>
            <w:r w:rsidRPr="0061199F">
              <w:rPr>
                <w:rFonts w:ascii="Times New Roman" w:hAnsi="Times New Roman" w:hint="cs"/>
                <w:b/>
                <w:bCs/>
                <w:sz w:val="24"/>
                <w:szCs w:val="24"/>
                <w:lang w:val="ro-RO"/>
              </w:rPr>
              <w:t>ă</w:t>
            </w:r>
            <w:r w:rsidRPr="0061199F">
              <w:rPr>
                <w:rFonts w:ascii="Times New Roman" w:hAnsi="Times New Roman"/>
                <w:b/>
                <w:bCs/>
                <w:sz w:val="24"/>
                <w:szCs w:val="24"/>
                <w:lang w:val="ro-RO"/>
              </w:rPr>
              <w:t xml:space="preserve"> în cadrul Academic Staff Training School, Proiect Digital transformation of HEIs education process in Ukraine and Moldova for sustainable engagement with enterprises (Project: 101127683 — DIGITRANS — ERASMUS-EDU-2023-CBHE)</w:t>
            </w:r>
            <w:r w:rsidR="005216ED" w:rsidRPr="00D45E96">
              <w:rPr>
                <w:rFonts w:ascii="Times New Roman" w:hAnsi="Times New Roman"/>
                <w:b/>
                <w:bCs/>
                <w:sz w:val="24"/>
                <w:szCs w:val="24"/>
                <w:lang w:val="ro-RO"/>
              </w:rPr>
              <w:t xml:space="preserve">. </w:t>
            </w:r>
            <w:r w:rsidR="005216ED" w:rsidRPr="00D45E96">
              <w:rPr>
                <w:rFonts w:ascii="Times New Roman" w:hAnsi="Times New Roman"/>
                <w:sz w:val="24"/>
                <w:szCs w:val="24"/>
                <w:lang w:val="ro-RO"/>
              </w:rPr>
              <w:t xml:space="preserve">Evenimentul va avea loc </w:t>
            </w:r>
            <w:r w:rsidR="00ED51F3" w:rsidRPr="00D45E96">
              <w:rPr>
                <w:rFonts w:ascii="Times New Roman" w:hAnsi="Times New Roman"/>
                <w:sz w:val="24"/>
                <w:szCs w:val="24"/>
                <w:lang w:val="ro-RO"/>
              </w:rPr>
              <w:t xml:space="preserve">în </w:t>
            </w:r>
            <w:r w:rsidR="00A02EF5" w:rsidRPr="00D45E96">
              <w:rPr>
                <w:rFonts w:ascii="Times New Roman" w:hAnsi="Times New Roman"/>
                <w:sz w:val="24"/>
                <w:szCs w:val="24"/>
                <w:lang w:val="ro-RO"/>
              </w:rPr>
              <w:t xml:space="preserve">11, 12 </w:t>
            </w:r>
            <w:r w:rsidR="00A02EF5" w:rsidRPr="00D45E96">
              <w:rPr>
                <w:rFonts w:ascii="Times New Roman" w:hAnsi="Times New Roman" w:hint="cs"/>
                <w:sz w:val="24"/>
                <w:szCs w:val="24"/>
                <w:lang w:val="ro-RO"/>
              </w:rPr>
              <w:t>ş</w:t>
            </w:r>
            <w:r w:rsidR="00A02EF5" w:rsidRPr="00D45E96">
              <w:rPr>
                <w:rFonts w:ascii="Times New Roman" w:hAnsi="Times New Roman"/>
                <w:sz w:val="24"/>
                <w:szCs w:val="24"/>
                <w:lang w:val="ro-RO"/>
              </w:rPr>
              <w:t>i 13 martie 2025.</w:t>
            </w:r>
            <w:r w:rsidR="005216ED" w:rsidRPr="00D45E96">
              <w:rPr>
                <w:rFonts w:ascii="Times New Roman" w:hAnsi="Times New Roman"/>
                <w:sz w:val="24"/>
                <w:szCs w:val="24"/>
                <w:lang w:val="ro-RO"/>
              </w:rPr>
              <w:t>.</w:t>
            </w:r>
          </w:p>
        </w:tc>
        <w:tc>
          <w:tcPr>
            <w:tcW w:w="4581" w:type="dxa"/>
            <w:tcMar>
              <w:left w:w="57" w:type="dxa"/>
              <w:right w:w="57" w:type="dxa"/>
            </w:tcMar>
            <w:vAlign w:val="center"/>
          </w:tcPr>
          <w:p w14:paraId="2158031C" w14:textId="77777777" w:rsidR="00C93552" w:rsidRPr="003A29D8" w:rsidRDefault="006F564E" w:rsidP="006F564E">
            <w:pPr>
              <w:pStyle w:val="Heading2"/>
              <w:numPr>
                <w:ilvl w:val="0"/>
                <w:numId w:val="0"/>
              </w:numPr>
              <w:jc w:val="left"/>
              <w:rPr>
                <w:rFonts w:ascii="Times New Roman" w:hAnsi="Times New Roman"/>
                <w:iCs/>
                <w:caps/>
                <w:sz w:val="22"/>
              </w:rPr>
            </w:pPr>
            <w:r w:rsidRPr="003A29D8">
              <w:rPr>
                <w:rFonts w:ascii="Times New Roman" w:eastAsia="Calibri" w:hAnsi="Times New Roman"/>
                <w:i/>
                <w:sz w:val="22"/>
              </w:rPr>
              <w:t>se completează de către ofertant</w:t>
            </w:r>
          </w:p>
        </w:tc>
      </w:tr>
      <w:tr w:rsidR="00373D96" w:rsidRPr="003A29D8" w14:paraId="09A423E8" w14:textId="77777777" w:rsidTr="007632C3">
        <w:trPr>
          <w:trHeight w:val="566"/>
          <w:jc w:val="center"/>
        </w:trPr>
        <w:tc>
          <w:tcPr>
            <w:tcW w:w="720" w:type="dxa"/>
            <w:tcMar>
              <w:left w:w="57" w:type="dxa"/>
              <w:right w:w="57" w:type="dxa"/>
            </w:tcMar>
          </w:tcPr>
          <w:p w14:paraId="77DAE96A" w14:textId="5033696F" w:rsidR="00373D96" w:rsidRPr="003A29D8" w:rsidRDefault="00D45E96" w:rsidP="00D45E96">
            <w:pPr>
              <w:jc w:val="center"/>
              <w:rPr>
                <w:rFonts w:ascii="Times New Roman" w:hAnsi="Times New Roman"/>
                <w:sz w:val="22"/>
                <w:szCs w:val="22"/>
              </w:rPr>
            </w:pPr>
            <w:r>
              <w:rPr>
                <w:rFonts w:ascii="Times New Roman" w:hAnsi="Times New Roman"/>
                <w:sz w:val="22"/>
                <w:szCs w:val="22"/>
              </w:rPr>
              <w:t>1</w:t>
            </w:r>
          </w:p>
        </w:tc>
        <w:tc>
          <w:tcPr>
            <w:tcW w:w="5095" w:type="dxa"/>
            <w:tcMar>
              <w:left w:w="57" w:type="dxa"/>
              <w:right w:w="57" w:type="dxa"/>
            </w:tcMar>
          </w:tcPr>
          <w:p w14:paraId="2C0B989D" w14:textId="483BA9A7" w:rsidR="00D45E96" w:rsidRPr="00D45E96" w:rsidRDefault="00D45E96" w:rsidP="00D45E96">
            <w:pPr>
              <w:pStyle w:val="NoSpacing"/>
              <w:ind w:right="198"/>
              <w:jc w:val="both"/>
              <w:rPr>
                <w:rFonts w:ascii="Times New Roman" w:hAnsi="Times New Roman"/>
                <w:b/>
                <w:color w:val="FF0000"/>
                <w:sz w:val="24"/>
                <w:szCs w:val="24"/>
              </w:rPr>
            </w:pPr>
            <w:proofErr w:type="spellStart"/>
            <w:r w:rsidRPr="00D45E96">
              <w:rPr>
                <w:rFonts w:ascii="Times New Roman" w:hAnsi="Times New Roman"/>
                <w:b/>
                <w:sz w:val="24"/>
                <w:szCs w:val="24"/>
              </w:rPr>
              <w:t>Servicii</w:t>
            </w:r>
            <w:proofErr w:type="spellEnd"/>
            <w:r w:rsidRPr="00D45E96">
              <w:rPr>
                <w:rFonts w:ascii="Times New Roman" w:hAnsi="Times New Roman"/>
                <w:b/>
                <w:sz w:val="24"/>
                <w:szCs w:val="24"/>
              </w:rPr>
              <w:t xml:space="preserve"> de </w:t>
            </w:r>
            <w:proofErr w:type="spellStart"/>
            <w:r w:rsidRPr="00D45E96">
              <w:rPr>
                <w:rFonts w:ascii="Times New Roman" w:hAnsi="Times New Roman"/>
                <w:b/>
                <w:sz w:val="24"/>
                <w:szCs w:val="24"/>
              </w:rPr>
              <w:t>servire</w:t>
            </w:r>
            <w:proofErr w:type="spellEnd"/>
            <w:r w:rsidRPr="00D45E96">
              <w:rPr>
                <w:rFonts w:ascii="Times New Roman" w:hAnsi="Times New Roman"/>
                <w:b/>
                <w:sz w:val="24"/>
                <w:szCs w:val="24"/>
              </w:rPr>
              <w:t xml:space="preserve"> </w:t>
            </w:r>
            <w:proofErr w:type="spellStart"/>
            <w:r w:rsidRPr="00D45E96">
              <w:rPr>
                <w:rFonts w:ascii="Times New Roman" w:hAnsi="Times New Roman"/>
                <w:b/>
                <w:sz w:val="24"/>
                <w:szCs w:val="24"/>
              </w:rPr>
              <w:t>masă</w:t>
            </w:r>
            <w:proofErr w:type="spellEnd"/>
            <w:r w:rsidRPr="00D45E96">
              <w:rPr>
                <w:rFonts w:ascii="Times New Roman" w:hAnsi="Times New Roman"/>
                <w:b/>
                <w:sz w:val="24"/>
                <w:szCs w:val="24"/>
              </w:rPr>
              <w:t xml:space="preserve"> </w:t>
            </w:r>
            <w:r w:rsidRPr="00D45E96">
              <w:rPr>
                <w:rFonts w:ascii="Times New Roman" w:eastAsia="Calibri" w:hAnsi="Times New Roman"/>
                <w:b/>
                <w:bCs/>
                <w:sz w:val="24"/>
                <w:szCs w:val="24"/>
                <w:lang w:eastAsia="x-none"/>
              </w:rPr>
              <w:t xml:space="preserve">se </w:t>
            </w:r>
            <w:proofErr w:type="spellStart"/>
            <w:r w:rsidRPr="00D45E96">
              <w:rPr>
                <w:rFonts w:ascii="Times New Roman" w:eastAsia="Calibri" w:hAnsi="Times New Roman"/>
                <w:b/>
                <w:bCs/>
                <w:sz w:val="24"/>
                <w:szCs w:val="24"/>
                <w:lang w:eastAsia="x-none"/>
              </w:rPr>
              <w:t>achiziționează</w:t>
            </w:r>
            <w:proofErr w:type="spellEnd"/>
            <w:r w:rsidRPr="00D45E96">
              <w:rPr>
                <w:rFonts w:ascii="Times New Roman" w:eastAsia="Calibri" w:hAnsi="Times New Roman"/>
                <w:b/>
                <w:bCs/>
                <w:sz w:val="24"/>
                <w:szCs w:val="24"/>
                <w:lang w:eastAsia="x-none"/>
              </w:rPr>
              <w:t xml:space="preserve"> </w:t>
            </w:r>
            <w:proofErr w:type="spellStart"/>
            <w:r w:rsidRPr="00D45E96">
              <w:rPr>
                <w:rFonts w:ascii="Times New Roman" w:eastAsia="Calibri" w:hAnsi="Times New Roman"/>
                <w:b/>
                <w:bCs/>
                <w:sz w:val="24"/>
                <w:szCs w:val="24"/>
                <w:lang w:eastAsia="x-none"/>
              </w:rPr>
              <w:t>pentru</w:t>
            </w:r>
            <w:proofErr w:type="spellEnd"/>
            <w:r w:rsidRPr="00D45E96">
              <w:rPr>
                <w:rFonts w:ascii="Times New Roman" w:eastAsia="Calibri" w:hAnsi="Times New Roman"/>
                <w:b/>
                <w:bCs/>
                <w:sz w:val="24"/>
                <w:szCs w:val="24"/>
                <w:lang w:eastAsia="x-none"/>
              </w:rPr>
              <w:t xml:space="preserve"> </w:t>
            </w:r>
            <w:r w:rsidRPr="00D45E96">
              <w:rPr>
                <w:rFonts w:ascii="Times New Roman" w:eastAsia="Calibri" w:hAnsi="Times New Roman"/>
                <w:b/>
                <w:bCs/>
                <w:color w:val="000000" w:themeColor="text1"/>
                <w:sz w:val="24"/>
                <w:szCs w:val="24"/>
                <w:lang w:eastAsia="x-none"/>
              </w:rPr>
              <w:t xml:space="preserve">20 </w:t>
            </w:r>
            <w:proofErr w:type="spellStart"/>
            <w:r w:rsidRPr="00D45E96">
              <w:rPr>
                <w:rFonts w:ascii="Times New Roman" w:eastAsia="Calibri" w:hAnsi="Times New Roman"/>
                <w:b/>
                <w:bCs/>
                <w:color w:val="000000" w:themeColor="text1"/>
                <w:sz w:val="24"/>
                <w:szCs w:val="24"/>
                <w:lang w:eastAsia="x-none"/>
              </w:rPr>
              <w:t>persoane</w:t>
            </w:r>
            <w:proofErr w:type="spellEnd"/>
            <w:r w:rsidRPr="00D45E96">
              <w:rPr>
                <w:rFonts w:ascii="Times New Roman" w:hAnsi="Times New Roman"/>
                <w:b/>
                <w:color w:val="000000" w:themeColor="text1"/>
                <w:sz w:val="24"/>
                <w:szCs w:val="24"/>
              </w:rPr>
              <w:t>.</w:t>
            </w:r>
          </w:p>
          <w:p w14:paraId="53EA9979" w14:textId="77777777" w:rsidR="00D45E96" w:rsidRPr="00D45E96" w:rsidRDefault="00D45E96" w:rsidP="00D45E96">
            <w:pPr>
              <w:rPr>
                <w:rFonts w:ascii="Times New Roman" w:hAnsi="Times New Roman"/>
                <w:sz w:val="24"/>
                <w:szCs w:val="24"/>
              </w:rPr>
            </w:pPr>
            <w:r w:rsidRPr="00D45E96">
              <w:rPr>
                <w:rFonts w:ascii="Times New Roman" w:hAnsi="Times New Roman"/>
                <w:b/>
                <w:bCs/>
                <w:sz w:val="24"/>
                <w:szCs w:val="24"/>
              </w:rPr>
              <w:t xml:space="preserve">Data: </w:t>
            </w:r>
            <w:r w:rsidRPr="00D45E96">
              <w:rPr>
                <w:rFonts w:ascii="Times New Roman" w:hAnsi="Times New Roman"/>
                <w:sz w:val="24"/>
                <w:szCs w:val="24"/>
              </w:rPr>
              <w:t xml:space="preserve">11, 12 </w:t>
            </w:r>
            <w:proofErr w:type="spellStart"/>
            <w:r w:rsidRPr="00D45E96">
              <w:rPr>
                <w:rFonts w:ascii="Times New Roman" w:hAnsi="Times New Roman"/>
                <w:sz w:val="24"/>
                <w:szCs w:val="24"/>
              </w:rPr>
              <w:t>şi</w:t>
            </w:r>
            <w:proofErr w:type="spellEnd"/>
            <w:r w:rsidRPr="00D45E96">
              <w:rPr>
                <w:rFonts w:ascii="Times New Roman" w:hAnsi="Times New Roman"/>
                <w:sz w:val="24"/>
                <w:szCs w:val="24"/>
              </w:rPr>
              <w:t xml:space="preserve"> 13</w:t>
            </w:r>
            <w:r w:rsidRPr="00D45E96">
              <w:rPr>
                <w:rFonts w:ascii="Times New Roman" w:hAnsi="Times New Roman"/>
                <w:bCs/>
                <w:sz w:val="24"/>
                <w:szCs w:val="24"/>
              </w:rPr>
              <w:t xml:space="preserve"> </w:t>
            </w:r>
            <w:proofErr w:type="spellStart"/>
            <w:r w:rsidRPr="00D45E96">
              <w:rPr>
                <w:rFonts w:ascii="Times New Roman" w:hAnsi="Times New Roman"/>
                <w:sz w:val="24"/>
                <w:szCs w:val="24"/>
              </w:rPr>
              <w:t>martie</w:t>
            </w:r>
            <w:proofErr w:type="spellEnd"/>
            <w:r w:rsidRPr="00D45E96">
              <w:rPr>
                <w:rFonts w:ascii="Times New Roman" w:hAnsi="Times New Roman"/>
                <w:sz w:val="24"/>
                <w:szCs w:val="24"/>
              </w:rPr>
              <w:t xml:space="preserve"> 2025, </w:t>
            </w:r>
            <w:proofErr w:type="spellStart"/>
            <w:r w:rsidRPr="00D45E96">
              <w:rPr>
                <w:rFonts w:ascii="Times New Roman" w:hAnsi="Times New Roman"/>
                <w:sz w:val="24"/>
                <w:szCs w:val="24"/>
              </w:rPr>
              <w:t>ora</w:t>
            </w:r>
            <w:proofErr w:type="spellEnd"/>
            <w:r w:rsidRPr="00D45E96">
              <w:rPr>
                <w:rFonts w:ascii="Times New Roman" w:hAnsi="Times New Roman"/>
                <w:sz w:val="24"/>
                <w:szCs w:val="24"/>
              </w:rPr>
              <w:t xml:space="preserve"> </w:t>
            </w:r>
            <w:proofErr w:type="gramStart"/>
            <w:r w:rsidRPr="00D45E96">
              <w:rPr>
                <w:rFonts w:ascii="Times New Roman" w:hAnsi="Times New Roman"/>
                <w:sz w:val="24"/>
                <w:szCs w:val="24"/>
              </w:rPr>
              <w:t>13:10;</w:t>
            </w:r>
            <w:proofErr w:type="gramEnd"/>
          </w:p>
          <w:p w14:paraId="6A0E9A03" w14:textId="77777777" w:rsidR="00D45E96" w:rsidRPr="00D45E96" w:rsidRDefault="00D45E96" w:rsidP="00D45E96">
            <w:pPr>
              <w:rPr>
                <w:rFonts w:ascii="Times New Roman" w:hAnsi="Times New Roman"/>
                <w:color w:val="000000" w:themeColor="text1"/>
                <w:sz w:val="24"/>
                <w:szCs w:val="24"/>
              </w:rPr>
            </w:pPr>
            <w:proofErr w:type="spellStart"/>
            <w:r w:rsidRPr="00D45E96">
              <w:rPr>
                <w:rFonts w:ascii="Times New Roman" w:hAnsi="Times New Roman"/>
                <w:b/>
                <w:bCs/>
                <w:sz w:val="24"/>
                <w:szCs w:val="24"/>
              </w:rPr>
              <w:t>Număr</w:t>
            </w:r>
            <w:proofErr w:type="spellEnd"/>
            <w:r w:rsidRPr="00D45E96">
              <w:rPr>
                <w:rFonts w:ascii="Times New Roman" w:hAnsi="Times New Roman"/>
                <w:b/>
                <w:bCs/>
                <w:sz w:val="24"/>
                <w:szCs w:val="24"/>
              </w:rPr>
              <w:t xml:space="preserve"> </w:t>
            </w:r>
            <w:proofErr w:type="spellStart"/>
            <w:r w:rsidRPr="00D45E96">
              <w:rPr>
                <w:rFonts w:ascii="Times New Roman" w:hAnsi="Times New Roman"/>
                <w:b/>
                <w:bCs/>
                <w:sz w:val="24"/>
                <w:szCs w:val="24"/>
              </w:rPr>
              <w:t>participanți</w:t>
            </w:r>
            <w:proofErr w:type="spellEnd"/>
            <w:r w:rsidRPr="00D45E96">
              <w:rPr>
                <w:rFonts w:ascii="Times New Roman" w:hAnsi="Times New Roman"/>
                <w:b/>
                <w:bCs/>
                <w:sz w:val="24"/>
                <w:szCs w:val="24"/>
              </w:rPr>
              <w:t xml:space="preserve">: </w:t>
            </w:r>
            <w:r w:rsidRPr="00D45E96">
              <w:rPr>
                <w:rFonts w:ascii="Times New Roman" w:hAnsi="Times New Roman"/>
                <w:color w:val="000000" w:themeColor="text1"/>
                <w:sz w:val="24"/>
                <w:szCs w:val="24"/>
              </w:rPr>
              <w:t xml:space="preserve">20 </w:t>
            </w:r>
            <w:proofErr w:type="spellStart"/>
            <w:r w:rsidRPr="00D45E96">
              <w:rPr>
                <w:rFonts w:ascii="Times New Roman" w:hAnsi="Times New Roman"/>
                <w:color w:val="000000" w:themeColor="text1"/>
                <w:sz w:val="24"/>
                <w:szCs w:val="24"/>
              </w:rPr>
              <w:t>persoane</w:t>
            </w:r>
            <w:proofErr w:type="spellEnd"/>
            <w:r w:rsidRPr="00D45E96">
              <w:rPr>
                <w:rFonts w:ascii="Times New Roman" w:hAnsi="Times New Roman"/>
                <w:color w:val="000000" w:themeColor="text1"/>
                <w:sz w:val="24"/>
                <w:szCs w:val="24"/>
              </w:rPr>
              <w:t xml:space="preserve">/ </w:t>
            </w:r>
            <w:proofErr w:type="spellStart"/>
            <w:proofErr w:type="gramStart"/>
            <w:r w:rsidRPr="00D45E96">
              <w:rPr>
                <w:rFonts w:ascii="Times New Roman" w:hAnsi="Times New Roman"/>
                <w:color w:val="000000" w:themeColor="text1"/>
                <w:sz w:val="24"/>
                <w:szCs w:val="24"/>
              </w:rPr>
              <w:t>eveniment</w:t>
            </w:r>
            <w:proofErr w:type="spellEnd"/>
            <w:r w:rsidRPr="00D45E96">
              <w:rPr>
                <w:rFonts w:ascii="Times New Roman" w:hAnsi="Times New Roman"/>
                <w:color w:val="000000" w:themeColor="text1"/>
                <w:sz w:val="24"/>
                <w:szCs w:val="24"/>
              </w:rPr>
              <w:t>;</w:t>
            </w:r>
            <w:proofErr w:type="gramEnd"/>
            <w:r w:rsidRPr="00D45E96">
              <w:rPr>
                <w:rFonts w:ascii="Times New Roman" w:hAnsi="Times New Roman"/>
                <w:color w:val="000000" w:themeColor="text1"/>
                <w:sz w:val="24"/>
                <w:szCs w:val="24"/>
              </w:rPr>
              <w:t xml:space="preserve"> </w:t>
            </w:r>
          </w:p>
          <w:p w14:paraId="4D3743E0" w14:textId="77777777" w:rsidR="00D45E96" w:rsidRPr="00D45E96" w:rsidRDefault="00D45E96" w:rsidP="00D45E96">
            <w:pPr>
              <w:rPr>
                <w:rFonts w:ascii="Times New Roman" w:hAnsi="Times New Roman"/>
                <w:b/>
                <w:bCs/>
                <w:sz w:val="24"/>
                <w:szCs w:val="24"/>
              </w:rPr>
            </w:pPr>
            <w:proofErr w:type="spellStart"/>
            <w:r w:rsidRPr="00D45E96">
              <w:rPr>
                <w:rFonts w:ascii="Times New Roman" w:hAnsi="Times New Roman"/>
                <w:b/>
                <w:bCs/>
                <w:sz w:val="24"/>
                <w:szCs w:val="24"/>
              </w:rPr>
              <w:t>Locație</w:t>
            </w:r>
            <w:proofErr w:type="spellEnd"/>
            <w:r w:rsidRPr="00D45E96">
              <w:rPr>
                <w:rFonts w:ascii="Times New Roman" w:hAnsi="Times New Roman"/>
                <w:b/>
                <w:bCs/>
                <w:sz w:val="24"/>
                <w:szCs w:val="24"/>
              </w:rPr>
              <w:t xml:space="preserve">: </w:t>
            </w:r>
            <w:proofErr w:type="spellStart"/>
            <w:r w:rsidRPr="00D45E96">
              <w:rPr>
                <w:rFonts w:ascii="Times New Roman" w:hAnsi="Times New Roman"/>
                <w:sz w:val="24"/>
                <w:szCs w:val="24"/>
              </w:rPr>
              <w:t>Campusul</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Științei</w:t>
            </w:r>
            <w:proofErr w:type="spellEnd"/>
            <w:r w:rsidRPr="00D45E96">
              <w:rPr>
                <w:rFonts w:ascii="Times New Roman" w:hAnsi="Times New Roman"/>
                <w:sz w:val="24"/>
                <w:szCs w:val="24"/>
              </w:rPr>
              <w:t xml:space="preserve"> (Str. </w:t>
            </w:r>
            <w:proofErr w:type="spellStart"/>
            <w:r w:rsidRPr="00D45E96">
              <w:rPr>
                <w:rFonts w:ascii="Times New Roman" w:hAnsi="Times New Roman"/>
                <w:sz w:val="24"/>
                <w:szCs w:val="24"/>
              </w:rPr>
              <w:t>Domnească</w:t>
            </w:r>
            <w:proofErr w:type="spellEnd"/>
            <w:r w:rsidRPr="00D45E96">
              <w:rPr>
                <w:rFonts w:ascii="Times New Roman" w:hAnsi="Times New Roman"/>
                <w:sz w:val="24"/>
                <w:szCs w:val="24"/>
              </w:rPr>
              <w:t xml:space="preserve"> nr. 111 (cu </w:t>
            </w:r>
            <w:proofErr w:type="spellStart"/>
            <w:r w:rsidRPr="00D45E96">
              <w:rPr>
                <w:rFonts w:ascii="Times New Roman" w:hAnsi="Times New Roman"/>
                <w:sz w:val="24"/>
                <w:szCs w:val="24"/>
              </w:rPr>
              <w:t>intrare</w:t>
            </w:r>
            <w:proofErr w:type="spellEnd"/>
            <w:r w:rsidRPr="00D45E96">
              <w:rPr>
                <w:rFonts w:ascii="Times New Roman" w:hAnsi="Times New Roman"/>
                <w:sz w:val="24"/>
                <w:szCs w:val="24"/>
              </w:rPr>
              <w:t xml:space="preserve"> din Str. </w:t>
            </w:r>
            <w:proofErr w:type="spellStart"/>
            <w:r w:rsidRPr="00D45E96">
              <w:rPr>
                <w:rFonts w:ascii="Times New Roman" w:hAnsi="Times New Roman"/>
                <w:sz w:val="24"/>
                <w:szCs w:val="24"/>
              </w:rPr>
              <w:t>Știintei</w:t>
            </w:r>
            <w:proofErr w:type="spellEnd"/>
            <w:r w:rsidRPr="00D45E96">
              <w:rPr>
                <w:rFonts w:ascii="Times New Roman" w:hAnsi="Times New Roman"/>
                <w:sz w:val="24"/>
                <w:szCs w:val="24"/>
              </w:rPr>
              <w:t xml:space="preserve">), Corp G, </w:t>
            </w:r>
            <w:proofErr w:type="spellStart"/>
            <w:r w:rsidRPr="00D45E96">
              <w:rPr>
                <w:rFonts w:ascii="Times New Roman" w:hAnsi="Times New Roman"/>
                <w:sz w:val="24"/>
                <w:szCs w:val="24"/>
              </w:rPr>
              <w:t>Etaj</w:t>
            </w:r>
            <w:proofErr w:type="spellEnd"/>
            <w:r w:rsidRPr="00D45E96">
              <w:rPr>
                <w:rFonts w:ascii="Times New Roman" w:hAnsi="Times New Roman"/>
                <w:sz w:val="24"/>
                <w:szCs w:val="24"/>
              </w:rPr>
              <w:t xml:space="preserve"> 1, Sala G104)</w:t>
            </w:r>
          </w:p>
          <w:p w14:paraId="5C33B999" w14:textId="77777777" w:rsidR="00D45E96" w:rsidRPr="00D45E96" w:rsidRDefault="00D45E96" w:rsidP="00D45E96">
            <w:pPr>
              <w:rPr>
                <w:rFonts w:ascii="Times New Roman" w:hAnsi="Times New Roman"/>
                <w:color w:val="000000"/>
                <w:sz w:val="24"/>
                <w:szCs w:val="24"/>
              </w:rPr>
            </w:pPr>
            <w:r w:rsidRPr="00D45E96">
              <w:rPr>
                <w:rFonts w:ascii="Times New Roman" w:hAnsi="Times New Roman"/>
                <w:b/>
                <w:bCs/>
                <w:color w:val="000000"/>
                <w:sz w:val="24"/>
                <w:szCs w:val="24"/>
              </w:rPr>
              <w:t xml:space="preserve">Tip </w:t>
            </w:r>
            <w:proofErr w:type="spellStart"/>
            <w:r w:rsidRPr="00D45E96">
              <w:rPr>
                <w:rFonts w:ascii="Times New Roman" w:hAnsi="Times New Roman"/>
                <w:b/>
                <w:bCs/>
                <w:color w:val="000000"/>
                <w:sz w:val="24"/>
                <w:szCs w:val="24"/>
              </w:rPr>
              <w:t>servire</w:t>
            </w:r>
            <w:proofErr w:type="spellEnd"/>
            <w:r w:rsidRPr="00D45E96">
              <w:rPr>
                <w:rFonts w:ascii="Times New Roman" w:hAnsi="Times New Roman"/>
                <w:b/>
                <w:bCs/>
                <w:color w:val="000000"/>
                <w:sz w:val="24"/>
                <w:szCs w:val="24"/>
              </w:rPr>
              <w:t>:</w:t>
            </w:r>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bufet</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suedez</w:t>
            </w:r>
            <w:proofErr w:type="spellEnd"/>
          </w:p>
          <w:p w14:paraId="4763F886" w14:textId="77777777" w:rsidR="00D45E96" w:rsidRPr="00D45E96" w:rsidRDefault="00D45E96" w:rsidP="00D45E96">
            <w:pPr>
              <w:rPr>
                <w:rFonts w:ascii="Times New Roman" w:hAnsi="Times New Roman"/>
                <w:b/>
                <w:bCs/>
                <w:sz w:val="24"/>
                <w:szCs w:val="24"/>
              </w:rPr>
            </w:pPr>
            <w:proofErr w:type="spellStart"/>
            <w:r w:rsidRPr="00D45E96">
              <w:rPr>
                <w:rFonts w:ascii="Times New Roman" w:hAnsi="Times New Roman"/>
                <w:b/>
                <w:bCs/>
                <w:sz w:val="24"/>
                <w:szCs w:val="24"/>
              </w:rPr>
              <w:t>Logistică</w:t>
            </w:r>
            <w:proofErr w:type="spellEnd"/>
            <w:r w:rsidRPr="00D45E96">
              <w:rPr>
                <w:rFonts w:ascii="Times New Roman" w:hAnsi="Times New Roman"/>
                <w:b/>
                <w:bCs/>
                <w:sz w:val="24"/>
                <w:szCs w:val="24"/>
              </w:rPr>
              <w:t xml:space="preserve"> </w:t>
            </w:r>
            <w:proofErr w:type="spellStart"/>
            <w:r w:rsidRPr="00D45E96">
              <w:rPr>
                <w:rFonts w:ascii="Times New Roman" w:hAnsi="Times New Roman"/>
                <w:b/>
                <w:bCs/>
                <w:sz w:val="24"/>
                <w:szCs w:val="24"/>
              </w:rPr>
              <w:t>asigurată</w:t>
            </w:r>
            <w:proofErr w:type="spellEnd"/>
            <w:r w:rsidRPr="00D45E96">
              <w:rPr>
                <w:rFonts w:ascii="Times New Roman" w:hAnsi="Times New Roman"/>
                <w:b/>
                <w:bCs/>
                <w:sz w:val="24"/>
                <w:szCs w:val="24"/>
              </w:rPr>
              <w:t>:</w:t>
            </w:r>
          </w:p>
          <w:p w14:paraId="614213A1" w14:textId="77777777" w:rsidR="00D45E96" w:rsidRPr="00D45E96" w:rsidRDefault="00D45E96" w:rsidP="00D45E96">
            <w:pPr>
              <w:ind w:left="31"/>
              <w:jc w:val="both"/>
              <w:rPr>
                <w:rFonts w:ascii="Times New Roman" w:hAnsi="Times New Roman"/>
                <w:color w:val="000000"/>
                <w:sz w:val="24"/>
                <w:szCs w:val="24"/>
                <w:lang w:val="fr-FR"/>
              </w:rPr>
            </w:pPr>
            <w:r w:rsidRPr="00D45E96">
              <w:rPr>
                <w:rFonts w:ascii="Times New Roman" w:hAnsi="Times New Roman"/>
                <w:color w:val="000000"/>
                <w:sz w:val="24"/>
                <w:szCs w:val="24"/>
                <w:lang w:val="fr-FR"/>
              </w:rPr>
              <w:t xml:space="preserve">- </w:t>
            </w:r>
            <w:proofErr w:type="spellStart"/>
            <w:r w:rsidRPr="00D45E96">
              <w:rPr>
                <w:rFonts w:ascii="Times New Roman" w:hAnsi="Times New Roman"/>
                <w:color w:val="000000"/>
                <w:sz w:val="24"/>
                <w:szCs w:val="24"/>
                <w:lang w:val="fr-FR"/>
              </w:rPr>
              <w:t>amenajare</w:t>
            </w:r>
            <w:proofErr w:type="spellEnd"/>
            <w:r w:rsidRPr="00D45E96">
              <w:rPr>
                <w:rFonts w:ascii="Times New Roman" w:hAnsi="Times New Roman"/>
                <w:color w:val="000000"/>
                <w:sz w:val="24"/>
                <w:szCs w:val="24"/>
                <w:lang w:val="fr-FR"/>
              </w:rPr>
              <w:t xml:space="preserve"> </w:t>
            </w:r>
            <w:proofErr w:type="spellStart"/>
            <w:r w:rsidRPr="00D45E96">
              <w:rPr>
                <w:rFonts w:ascii="Times New Roman" w:hAnsi="Times New Roman"/>
                <w:color w:val="000000"/>
                <w:sz w:val="24"/>
                <w:szCs w:val="24"/>
                <w:lang w:val="fr-FR"/>
              </w:rPr>
              <w:t>zonă</w:t>
            </w:r>
            <w:proofErr w:type="spellEnd"/>
            <w:r w:rsidRPr="00D45E96">
              <w:rPr>
                <w:rFonts w:ascii="Times New Roman" w:hAnsi="Times New Roman"/>
                <w:color w:val="000000"/>
                <w:sz w:val="24"/>
                <w:szCs w:val="24"/>
                <w:lang w:val="fr-FR"/>
              </w:rPr>
              <w:t xml:space="preserve"> de buffet </w:t>
            </w:r>
            <w:proofErr w:type="spellStart"/>
            <w:r w:rsidRPr="00D45E96">
              <w:rPr>
                <w:rFonts w:ascii="Times New Roman" w:hAnsi="Times New Roman"/>
                <w:color w:val="000000"/>
                <w:sz w:val="24"/>
                <w:szCs w:val="24"/>
                <w:lang w:val="fr-FR"/>
              </w:rPr>
              <w:t>cu</w:t>
            </w:r>
            <w:proofErr w:type="spellEnd"/>
            <w:r w:rsidRPr="00D45E96">
              <w:rPr>
                <w:rFonts w:ascii="Times New Roman" w:hAnsi="Times New Roman"/>
                <w:color w:val="000000"/>
                <w:sz w:val="24"/>
                <w:szCs w:val="24"/>
                <w:lang w:val="fr-FR"/>
              </w:rPr>
              <w:t xml:space="preserve"> </w:t>
            </w:r>
            <w:proofErr w:type="spellStart"/>
            <w:r w:rsidRPr="00D45E96">
              <w:rPr>
                <w:rFonts w:ascii="Times New Roman" w:hAnsi="Times New Roman"/>
                <w:color w:val="000000"/>
                <w:sz w:val="24"/>
                <w:szCs w:val="24"/>
                <w:lang w:val="fr-FR"/>
              </w:rPr>
              <w:t>fețe</w:t>
            </w:r>
            <w:proofErr w:type="spellEnd"/>
            <w:r w:rsidRPr="00D45E96">
              <w:rPr>
                <w:rFonts w:ascii="Times New Roman" w:hAnsi="Times New Roman"/>
                <w:color w:val="000000"/>
                <w:sz w:val="24"/>
                <w:szCs w:val="24"/>
                <w:lang w:val="fr-FR"/>
              </w:rPr>
              <w:t xml:space="preserve"> de </w:t>
            </w:r>
            <w:proofErr w:type="spellStart"/>
            <w:r w:rsidRPr="00D45E96">
              <w:rPr>
                <w:rFonts w:ascii="Times New Roman" w:hAnsi="Times New Roman"/>
                <w:color w:val="000000"/>
                <w:sz w:val="24"/>
                <w:szCs w:val="24"/>
                <w:lang w:val="fr-FR"/>
              </w:rPr>
              <w:t>masă</w:t>
            </w:r>
            <w:proofErr w:type="spellEnd"/>
            <w:r w:rsidRPr="00D45E96">
              <w:rPr>
                <w:rFonts w:ascii="Times New Roman" w:hAnsi="Times New Roman"/>
                <w:color w:val="000000"/>
                <w:sz w:val="24"/>
                <w:szCs w:val="24"/>
                <w:lang w:val="fr-FR"/>
              </w:rPr>
              <w:t xml:space="preserve"> - </w:t>
            </w:r>
            <w:r w:rsidRPr="00D45E96">
              <w:rPr>
                <w:rFonts w:ascii="Times New Roman" w:hAnsi="Times New Roman"/>
                <w:color w:val="000000"/>
                <w:sz w:val="24"/>
                <w:szCs w:val="24"/>
              </w:rPr>
              <w:t xml:space="preserve">minim 4 </w:t>
            </w:r>
            <w:proofErr w:type="spellStart"/>
            <w:proofErr w:type="gramStart"/>
            <w:r w:rsidRPr="00D45E96">
              <w:rPr>
                <w:rFonts w:ascii="Times New Roman" w:hAnsi="Times New Roman"/>
                <w:color w:val="000000"/>
                <w:sz w:val="24"/>
                <w:szCs w:val="24"/>
              </w:rPr>
              <w:t>buc</w:t>
            </w:r>
            <w:proofErr w:type="spellEnd"/>
            <w:r w:rsidRPr="00D45E96">
              <w:rPr>
                <w:rFonts w:ascii="Times New Roman" w:hAnsi="Times New Roman"/>
                <w:color w:val="000000"/>
                <w:sz w:val="24"/>
                <w:szCs w:val="24"/>
                <w:lang w:val="fr-FR"/>
              </w:rPr>
              <w:t>;</w:t>
            </w:r>
            <w:proofErr w:type="gramEnd"/>
          </w:p>
          <w:p w14:paraId="3EF7F75B" w14:textId="77777777" w:rsidR="00D45E96" w:rsidRPr="00D45E96" w:rsidRDefault="00D45E96" w:rsidP="00D45E96">
            <w:pPr>
              <w:ind w:left="31"/>
              <w:jc w:val="both"/>
              <w:rPr>
                <w:rFonts w:ascii="Times New Roman" w:hAnsi="Times New Roman"/>
                <w:color w:val="000000"/>
                <w:sz w:val="24"/>
                <w:szCs w:val="24"/>
                <w:lang w:val="fr-FR"/>
              </w:rPr>
            </w:pPr>
            <w:r w:rsidRPr="00D45E96">
              <w:rPr>
                <w:rFonts w:ascii="Times New Roman" w:hAnsi="Times New Roman"/>
                <w:color w:val="000000"/>
                <w:sz w:val="24"/>
                <w:szCs w:val="24"/>
                <w:lang w:val="fr-FR"/>
              </w:rPr>
              <w:t xml:space="preserve">- </w:t>
            </w:r>
            <w:proofErr w:type="spellStart"/>
            <w:r w:rsidRPr="00D45E96">
              <w:rPr>
                <w:rFonts w:ascii="Times New Roman" w:hAnsi="Times New Roman"/>
                <w:color w:val="000000"/>
                <w:sz w:val="24"/>
                <w:szCs w:val="24"/>
                <w:lang w:val="fr-FR"/>
              </w:rPr>
              <w:t>platouri</w:t>
            </w:r>
            <w:proofErr w:type="spellEnd"/>
            <w:r w:rsidRPr="00D45E96">
              <w:rPr>
                <w:rFonts w:ascii="Times New Roman" w:hAnsi="Times New Roman"/>
                <w:color w:val="000000"/>
                <w:sz w:val="24"/>
                <w:szCs w:val="24"/>
                <w:lang w:val="fr-FR"/>
              </w:rPr>
              <w:t xml:space="preserve"> inox / </w:t>
            </w:r>
            <w:proofErr w:type="spellStart"/>
            <w:r w:rsidRPr="00D45E96">
              <w:rPr>
                <w:rFonts w:ascii="Times New Roman" w:hAnsi="Times New Roman"/>
                <w:color w:val="000000"/>
                <w:sz w:val="24"/>
                <w:szCs w:val="24"/>
                <w:lang w:val="fr-FR"/>
              </w:rPr>
              <w:t>sticlă</w:t>
            </w:r>
            <w:proofErr w:type="spellEnd"/>
            <w:r w:rsidRPr="00D45E96">
              <w:rPr>
                <w:rFonts w:ascii="Times New Roman" w:hAnsi="Times New Roman"/>
                <w:color w:val="000000"/>
                <w:sz w:val="24"/>
                <w:szCs w:val="24"/>
                <w:lang w:val="fr-FR"/>
              </w:rPr>
              <w:t xml:space="preserve">/ </w:t>
            </w:r>
            <w:proofErr w:type="spellStart"/>
            <w:r w:rsidRPr="00D45E96">
              <w:rPr>
                <w:rFonts w:ascii="Times New Roman" w:hAnsi="Times New Roman"/>
                <w:color w:val="000000"/>
                <w:sz w:val="24"/>
                <w:szCs w:val="24"/>
                <w:lang w:val="fr-FR"/>
              </w:rPr>
              <w:t>porțelan</w:t>
            </w:r>
            <w:proofErr w:type="spellEnd"/>
            <w:r w:rsidRPr="00D45E96">
              <w:rPr>
                <w:rFonts w:ascii="Times New Roman" w:hAnsi="Times New Roman"/>
                <w:color w:val="000000"/>
                <w:sz w:val="24"/>
                <w:szCs w:val="24"/>
                <w:lang w:val="fr-FR"/>
              </w:rPr>
              <w:t xml:space="preserve"> </w:t>
            </w:r>
            <w:proofErr w:type="spellStart"/>
            <w:r w:rsidRPr="00D45E96">
              <w:rPr>
                <w:rFonts w:ascii="Times New Roman" w:hAnsi="Times New Roman"/>
                <w:color w:val="000000"/>
                <w:sz w:val="24"/>
                <w:szCs w:val="24"/>
                <w:lang w:val="fr-FR"/>
              </w:rPr>
              <w:t>și</w:t>
            </w:r>
            <w:proofErr w:type="spellEnd"/>
            <w:r w:rsidRPr="00D45E96">
              <w:rPr>
                <w:rFonts w:ascii="Times New Roman" w:hAnsi="Times New Roman"/>
                <w:color w:val="000000"/>
                <w:sz w:val="24"/>
                <w:szCs w:val="24"/>
                <w:lang w:val="fr-FR"/>
              </w:rPr>
              <w:t xml:space="preserve"> </w:t>
            </w:r>
            <w:proofErr w:type="spellStart"/>
            <w:r w:rsidRPr="00D45E96">
              <w:rPr>
                <w:rFonts w:ascii="Times New Roman" w:hAnsi="Times New Roman"/>
                <w:color w:val="000000"/>
                <w:sz w:val="24"/>
                <w:szCs w:val="24"/>
                <w:lang w:val="fr-FR"/>
              </w:rPr>
              <w:t>clești</w:t>
            </w:r>
            <w:proofErr w:type="spellEnd"/>
            <w:r w:rsidRPr="00D45E96">
              <w:rPr>
                <w:rFonts w:ascii="Times New Roman" w:hAnsi="Times New Roman"/>
                <w:color w:val="000000"/>
                <w:sz w:val="24"/>
                <w:szCs w:val="24"/>
                <w:lang w:val="fr-FR"/>
              </w:rPr>
              <w:t xml:space="preserve"> </w:t>
            </w:r>
            <w:proofErr w:type="gramStart"/>
            <w:r w:rsidRPr="00D45E96">
              <w:rPr>
                <w:rFonts w:ascii="Times New Roman" w:hAnsi="Times New Roman"/>
                <w:color w:val="000000"/>
                <w:sz w:val="24"/>
                <w:szCs w:val="24"/>
                <w:lang w:val="fr-FR"/>
              </w:rPr>
              <w:t>inox;</w:t>
            </w:r>
            <w:proofErr w:type="gramEnd"/>
          </w:p>
          <w:p w14:paraId="49D93F2A" w14:textId="77777777" w:rsidR="00D45E96" w:rsidRPr="00D45E96" w:rsidRDefault="00D45E96" w:rsidP="00D45E96">
            <w:pPr>
              <w:ind w:left="31"/>
              <w:jc w:val="both"/>
              <w:rPr>
                <w:rFonts w:ascii="Times New Roman" w:hAnsi="Times New Roman"/>
                <w:color w:val="000000"/>
                <w:sz w:val="24"/>
                <w:szCs w:val="24"/>
              </w:rPr>
            </w:pPr>
            <w:r w:rsidRPr="00D45E96">
              <w:rPr>
                <w:rFonts w:ascii="Times New Roman" w:hAnsi="Times New Roman"/>
                <w:color w:val="000000"/>
                <w:sz w:val="24"/>
                <w:szCs w:val="24"/>
              </w:rPr>
              <w:t>- chafing dish-</w:t>
            </w:r>
            <w:proofErr w:type="spellStart"/>
            <w:r w:rsidRPr="00D45E96">
              <w:rPr>
                <w:rFonts w:ascii="Times New Roman" w:hAnsi="Times New Roman"/>
                <w:color w:val="000000"/>
                <w:sz w:val="24"/>
                <w:szCs w:val="24"/>
              </w:rPr>
              <w:t>uri</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pentru</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expunerea</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și</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menținerea</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preparatelor</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calde</w:t>
            </w:r>
            <w:proofErr w:type="spellEnd"/>
            <w:r w:rsidRPr="00D45E96">
              <w:rPr>
                <w:rFonts w:ascii="Times New Roman" w:hAnsi="Times New Roman"/>
                <w:color w:val="000000"/>
                <w:sz w:val="24"/>
                <w:szCs w:val="24"/>
              </w:rPr>
              <w:t xml:space="preserve"> – minim 4 </w:t>
            </w:r>
            <w:proofErr w:type="spellStart"/>
            <w:r w:rsidRPr="00D45E96">
              <w:rPr>
                <w:rFonts w:ascii="Times New Roman" w:hAnsi="Times New Roman"/>
                <w:color w:val="000000"/>
                <w:sz w:val="24"/>
                <w:szCs w:val="24"/>
              </w:rPr>
              <w:t>buc</w:t>
            </w:r>
            <w:proofErr w:type="spellEnd"/>
            <w:proofErr w:type="gramStart"/>
            <w:r w:rsidRPr="00D45E96">
              <w:rPr>
                <w:rFonts w:ascii="Times New Roman" w:hAnsi="Times New Roman"/>
                <w:color w:val="000000"/>
                <w:sz w:val="24"/>
                <w:szCs w:val="24"/>
              </w:rPr>
              <w:t>.;</w:t>
            </w:r>
            <w:proofErr w:type="gramEnd"/>
          </w:p>
          <w:p w14:paraId="2E5917AF" w14:textId="77777777" w:rsidR="00D45E96" w:rsidRPr="00D45E96" w:rsidRDefault="00D45E96" w:rsidP="00D45E96">
            <w:pPr>
              <w:ind w:left="31"/>
              <w:jc w:val="both"/>
              <w:rPr>
                <w:rFonts w:ascii="Times New Roman" w:hAnsi="Times New Roman"/>
                <w:color w:val="000000"/>
                <w:sz w:val="24"/>
                <w:szCs w:val="24"/>
              </w:rPr>
            </w:pPr>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farfurii</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gustare</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fel</w:t>
            </w:r>
            <w:proofErr w:type="spellEnd"/>
            <w:r w:rsidRPr="00D45E96">
              <w:rPr>
                <w:rFonts w:ascii="Times New Roman" w:hAnsi="Times New Roman"/>
                <w:color w:val="000000"/>
                <w:sz w:val="24"/>
                <w:szCs w:val="24"/>
              </w:rPr>
              <w:t xml:space="preserve"> de </w:t>
            </w:r>
            <w:proofErr w:type="spellStart"/>
            <w:r w:rsidRPr="00D45E96">
              <w:rPr>
                <w:rFonts w:ascii="Times New Roman" w:hAnsi="Times New Roman"/>
                <w:color w:val="000000"/>
                <w:sz w:val="24"/>
                <w:szCs w:val="24"/>
              </w:rPr>
              <w:t>bază</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și</w:t>
            </w:r>
            <w:proofErr w:type="spellEnd"/>
            <w:r w:rsidRPr="00D45E96">
              <w:rPr>
                <w:rFonts w:ascii="Times New Roman" w:hAnsi="Times New Roman"/>
                <w:color w:val="000000"/>
                <w:sz w:val="24"/>
                <w:szCs w:val="24"/>
              </w:rPr>
              <w:t xml:space="preserve"> desert din </w:t>
            </w:r>
            <w:proofErr w:type="spellStart"/>
            <w:proofErr w:type="gramStart"/>
            <w:r w:rsidRPr="00D45E96">
              <w:rPr>
                <w:rFonts w:ascii="Times New Roman" w:hAnsi="Times New Roman"/>
                <w:color w:val="000000"/>
                <w:sz w:val="24"/>
                <w:szCs w:val="24"/>
              </w:rPr>
              <w:t>porțelan</w:t>
            </w:r>
            <w:proofErr w:type="spellEnd"/>
            <w:r w:rsidRPr="00D45E96">
              <w:rPr>
                <w:rFonts w:ascii="Times New Roman" w:hAnsi="Times New Roman"/>
                <w:color w:val="000000"/>
                <w:sz w:val="24"/>
                <w:szCs w:val="24"/>
              </w:rPr>
              <w:t>;</w:t>
            </w:r>
            <w:proofErr w:type="gramEnd"/>
          </w:p>
          <w:p w14:paraId="2AEE5DDB" w14:textId="77777777" w:rsidR="00D45E96" w:rsidRPr="00D45E96" w:rsidRDefault="00D45E96" w:rsidP="00D45E96">
            <w:pPr>
              <w:ind w:left="31"/>
              <w:jc w:val="both"/>
              <w:rPr>
                <w:rFonts w:ascii="Times New Roman" w:hAnsi="Times New Roman"/>
                <w:color w:val="000000"/>
                <w:sz w:val="24"/>
                <w:szCs w:val="24"/>
              </w:rPr>
            </w:pPr>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tacâmuri</w:t>
            </w:r>
            <w:proofErr w:type="spellEnd"/>
            <w:r w:rsidRPr="00D45E96">
              <w:rPr>
                <w:rFonts w:ascii="Times New Roman" w:hAnsi="Times New Roman"/>
                <w:color w:val="000000"/>
                <w:sz w:val="24"/>
                <w:szCs w:val="24"/>
              </w:rPr>
              <w:t xml:space="preserve"> din </w:t>
            </w:r>
            <w:proofErr w:type="gramStart"/>
            <w:r w:rsidRPr="00D45E96">
              <w:rPr>
                <w:rFonts w:ascii="Times New Roman" w:hAnsi="Times New Roman"/>
                <w:color w:val="000000"/>
                <w:sz w:val="24"/>
                <w:szCs w:val="24"/>
              </w:rPr>
              <w:t>inox;</w:t>
            </w:r>
            <w:proofErr w:type="gramEnd"/>
          </w:p>
          <w:p w14:paraId="159366C3" w14:textId="77777777" w:rsidR="00D45E96" w:rsidRPr="00D45E96" w:rsidRDefault="00D45E96" w:rsidP="00D45E96">
            <w:pPr>
              <w:ind w:left="31"/>
              <w:jc w:val="both"/>
              <w:rPr>
                <w:rFonts w:ascii="Times New Roman" w:hAnsi="Times New Roman"/>
                <w:color w:val="000000"/>
                <w:sz w:val="24"/>
                <w:szCs w:val="24"/>
              </w:rPr>
            </w:pPr>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pahare</w:t>
            </w:r>
            <w:proofErr w:type="spellEnd"/>
            <w:r w:rsidRPr="00D45E96">
              <w:rPr>
                <w:rFonts w:ascii="Times New Roman" w:hAnsi="Times New Roman"/>
                <w:color w:val="000000"/>
                <w:sz w:val="24"/>
                <w:szCs w:val="24"/>
              </w:rPr>
              <w:t xml:space="preserve"> din </w:t>
            </w:r>
            <w:proofErr w:type="spellStart"/>
            <w:proofErr w:type="gramStart"/>
            <w:r w:rsidRPr="00D45E96">
              <w:rPr>
                <w:rFonts w:ascii="Times New Roman" w:hAnsi="Times New Roman"/>
                <w:color w:val="000000"/>
                <w:sz w:val="24"/>
                <w:szCs w:val="24"/>
              </w:rPr>
              <w:t>sticlă</w:t>
            </w:r>
            <w:proofErr w:type="spellEnd"/>
            <w:r w:rsidRPr="00D45E96">
              <w:rPr>
                <w:rFonts w:ascii="Times New Roman" w:hAnsi="Times New Roman"/>
                <w:color w:val="000000"/>
                <w:sz w:val="24"/>
                <w:szCs w:val="24"/>
              </w:rPr>
              <w:t>;</w:t>
            </w:r>
            <w:proofErr w:type="gramEnd"/>
          </w:p>
          <w:p w14:paraId="52DA1643" w14:textId="77777777" w:rsidR="00D45E96" w:rsidRPr="00D45E96" w:rsidRDefault="00D45E96" w:rsidP="00D45E96">
            <w:pPr>
              <w:ind w:left="31"/>
              <w:jc w:val="both"/>
              <w:rPr>
                <w:rFonts w:ascii="Times New Roman" w:hAnsi="Times New Roman"/>
                <w:color w:val="000000"/>
                <w:sz w:val="24"/>
                <w:szCs w:val="24"/>
              </w:rPr>
            </w:pPr>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spatule</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șervetele</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și</w:t>
            </w:r>
            <w:proofErr w:type="spellEnd"/>
            <w:r w:rsidRPr="00D45E96">
              <w:rPr>
                <w:rFonts w:ascii="Times New Roman" w:hAnsi="Times New Roman"/>
                <w:color w:val="000000"/>
                <w:sz w:val="24"/>
                <w:szCs w:val="24"/>
              </w:rPr>
              <w:t xml:space="preserve"> </w:t>
            </w:r>
            <w:proofErr w:type="spellStart"/>
            <w:r w:rsidRPr="00D45E96">
              <w:rPr>
                <w:rFonts w:ascii="Times New Roman" w:hAnsi="Times New Roman"/>
                <w:color w:val="000000"/>
                <w:sz w:val="24"/>
                <w:szCs w:val="24"/>
              </w:rPr>
              <w:t>alte</w:t>
            </w:r>
            <w:proofErr w:type="spellEnd"/>
            <w:r w:rsidRPr="00D45E96">
              <w:rPr>
                <w:rFonts w:ascii="Times New Roman" w:hAnsi="Times New Roman"/>
                <w:color w:val="000000"/>
                <w:sz w:val="24"/>
                <w:szCs w:val="24"/>
              </w:rPr>
              <w:t xml:space="preserve"> </w:t>
            </w:r>
            <w:proofErr w:type="spellStart"/>
            <w:proofErr w:type="gramStart"/>
            <w:r w:rsidRPr="00D45E96">
              <w:rPr>
                <w:rFonts w:ascii="Times New Roman" w:hAnsi="Times New Roman"/>
                <w:color w:val="000000"/>
                <w:sz w:val="24"/>
                <w:szCs w:val="24"/>
              </w:rPr>
              <w:t>consumabile</w:t>
            </w:r>
            <w:proofErr w:type="spellEnd"/>
            <w:r w:rsidRPr="00D45E96">
              <w:rPr>
                <w:rFonts w:ascii="Times New Roman" w:hAnsi="Times New Roman"/>
                <w:color w:val="000000"/>
                <w:sz w:val="24"/>
                <w:szCs w:val="24"/>
              </w:rPr>
              <w:t>;</w:t>
            </w:r>
            <w:proofErr w:type="gramEnd"/>
          </w:p>
          <w:p w14:paraId="1394F6DD" w14:textId="77777777" w:rsidR="00D45E96" w:rsidRPr="00D45E96" w:rsidRDefault="00D45E96" w:rsidP="00D45E96">
            <w:pPr>
              <w:ind w:left="31"/>
              <w:jc w:val="both"/>
              <w:rPr>
                <w:rFonts w:ascii="Times New Roman" w:hAnsi="Times New Roman"/>
                <w:color w:val="000000"/>
                <w:sz w:val="24"/>
                <w:szCs w:val="24"/>
              </w:rPr>
            </w:pPr>
            <w:r w:rsidRPr="00D45E96">
              <w:rPr>
                <w:rFonts w:ascii="Times New Roman" w:hAnsi="Times New Roman"/>
                <w:color w:val="000000"/>
                <w:sz w:val="24"/>
                <w:szCs w:val="24"/>
              </w:rPr>
              <w:t xml:space="preserve">- personal </w:t>
            </w:r>
            <w:proofErr w:type="spellStart"/>
            <w:r w:rsidRPr="00D45E96">
              <w:rPr>
                <w:rFonts w:ascii="Times New Roman" w:hAnsi="Times New Roman"/>
                <w:color w:val="000000"/>
                <w:sz w:val="24"/>
                <w:szCs w:val="24"/>
              </w:rPr>
              <w:t>calificat</w:t>
            </w:r>
            <w:proofErr w:type="spellEnd"/>
            <w:r w:rsidRPr="00D45E96">
              <w:rPr>
                <w:rFonts w:ascii="Times New Roman" w:hAnsi="Times New Roman"/>
                <w:color w:val="000000"/>
                <w:sz w:val="24"/>
                <w:szCs w:val="24"/>
              </w:rPr>
              <w:t xml:space="preserve">. </w:t>
            </w:r>
          </w:p>
          <w:p w14:paraId="54CF2CB0" w14:textId="77777777" w:rsidR="00D45E96" w:rsidRPr="00D45E96" w:rsidRDefault="00D45E96" w:rsidP="00D45E96">
            <w:pPr>
              <w:pStyle w:val="NoSpacing"/>
              <w:ind w:right="198"/>
              <w:jc w:val="both"/>
              <w:rPr>
                <w:rFonts w:ascii="Times New Roman" w:hAnsi="Times New Roman"/>
                <w:sz w:val="24"/>
                <w:szCs w:val="24"/>
              </w:rPr>
            </w:pPr>
          </w:p>
          <w:p w14:paraId="2AF242D1" w14:textId="77777777" w:rsidR="00D45E96" w:rsidRPr="00D45E96" w:rsidRDefault="00D45E96" w:rsidP="00D45E96">
            <w:pPr>
              <w:jc w:val="both"/>
              <w:rPr>
                <w:rFonts w:ascii="Times New Roman" w:hAnsi="Times New Roman"/>
                <w:b/>
                <w:bCs/>
                <w:sz w:val="24"/>
                <w:szCs w:val="24"/>
              </w:rPr>
            </w:pPr>
            <w:proofErr w:type="spellStart"/>
            <w:r w:rsidRPr="00D45E96">
              <w:rPr>
                <w:rFonts w:ascii="Times New Roman" w:hAnsi="Times New Roman"/>
                <w:b/>
                <w:bCs/>
                <w:sz w:val="24"/>
                <w:szCs w:val="24"/>
              </w:rPr>
              <w:t>Structură</w:t>
            </w:r>
            <w:proofErr w:type="spellEnd"/>
            <w:r w:rsidRPr="00D45E96">
              <w:rPr>
                <w:rFonts w:ascii="Times New Roman" w:hAnsi="Times New Roman"/>
                <w:b/>
                <w:bCs/>
                <w:sz w:val="24"/>
                <w:szCs w:val="24"/>
              </w:rPr>
              <w:t xml:space="preserve"> </w:t>
            </w:r>
            <w:proofErr w:type="spellStart"/>
            <w:r w:rsidRPr="00D45E96">
              <w:rPr>
                <w:rFonts w:ascii="Times New Roman" w:hAnsi="Times New Roman"/>
                <w:b/>
                <w:bCs/>
                <w:sz w:val="24"/>
                <w:szCs w:val="24"/>
              </w:rPr>
              <w:t>meniu</w:t>
            </w:r>
            <w:proofErr w:type="spellEnd"/>
            <w:r w:rsidRPr="00D45E96">
              <w:rPr>
                <w:rFonts w:ascii="Times New Roman" w:hAnsi="Times New Roman"/>
                <w:b/>
                <w:bCs/>
                <w:sz w:val="24"/>
                <w:szCs w:val="24"/>
              </w:rPr>
              <w:t xml:space="preserve"> </w:t>
            </w:r>
            <w:proofErr w:type="spellStart"/>
            <w:r w:rsidRPr="00D45E96">
              <w:rPr>
                <w:rFonts w:ascii="Times New Roman" w:hAnsi="Times New Roman"/>
                <w:b/>
                <w:bCs/>
                <w:sz w:val="24"/>
                <w:szCs w:val="24"/>
              </w:rPr>
              <w:t>prânz</w:t>
            </w:r>
            <w:proofErr w:type="spellEnd"/>
            <w:r w:rsidRPr="00D45E96">
              <w:rPr>
                <w:rFonts w:ascii="Times New Roman" w:hAnsi="Times New Roman"/>
                <w:b/>
                <w:bCs/>
                <w:sz w:val="24"/>
                <w:szCs w:val="24"/>
              </w:rPr>
              <w:t>/</w:t>
            </w:r>
            <w:proofErr w:type="spellStart"/>
            <w:r w:rsidRPr="00D45E96">
              <w:rPr>
                <w:rFonts w:ascii="Times New Roman" w:hAnsi="Times New Roman"/>
                <w:b/>
                <w:bCs/>
                <w:sz w:val="24"/>
                <w:szCs w:val="24"/>
              </w:rPr>
              <w:t>persoană</w:t>
            </w:r>
            <w:proofErr w:type="spellEnd"/>
            <w:r w:rsidRPr="00D45E96">
              <w:rPr>
                <w:rFonts w:ascii="Times New Roman" w:hAnsi="Times New Roman"/>
                <w:b/>
                <w:bCs/>
                <w:sz w:val="24"/>
                <w:szCs w:val="24"/>
              </w:rPr>
              <w:t xml:space="preserve"> (</w:t>
            </w:r>
            <w:proofErr w:type="spellStart"/>
            <w:r w:rsidRPr="00D45E96">
              <w:rPr>
                <w:rFonts w:ascii="Times New Roman" w:hAnsi="Times New Roman"/>
                <w:b/>
                <w:bCs/>
                <w:sz w:val="24"/>
                <w:szCs w:val="24"/>
              </w:rPr>
              <w:t>cantități</w:t>
            </w:r>
            <w:proofErr w:type="spellEnd"/>
            <w:r w:rsidRPr="00D45E96">
              <w:rPr>
                <w:rFonts w:ascii="Times New Roman" w:hAnsi="Times New Roman"/>
                <w:b/>
                <w:bCs/>
                <w:sz w:val="24"/>
                <w:szCs w:val="24"/>
              </w:rPr>
              <w:t xml:space="preserve"> finite, </w:t>
            </w:r>
            <w:proofErr w:type="spellStart"/>
            <w:r w:rsidRPr="00D45E96">
              <w:rPr>
                <w:rFonts w:ascii="Times New Roman" w:hAnsi="Times New Roman"/>
                <w:b/>
                <w:bCs/>
                <w:sz w:val="24"/>
                <w:szCs w:val="24"/>
              </w:rPr>
              <w:t>după</w:t>
            </w:r>
            <w:proofErr w:type="spellEnd"/>
            <w:r w:rsidRPr="00D45E96">
              <w:rPr>
                <w:rFonts w:ascii="Times New Roman" w:hAnsi="Times New Roman"/>
                <w:b/>
                <w:bCs/>
                <w:sz w:val="24"/>
                <w:szCs w:val="24"/>
              </w:rPr>
              <w:t xml:space="preserve"> </w:t>
            </w:r>
            <w:proofErr w:type="spellStart"/>
            <w:r w:rsidRPr="00D45E96">
              <w:rPr>
                <w:rFonts w:ascii="Times New Roman" w:hAnsi="Times New Roman"/>
                <w:b/>
                <w:bCs/>
                <w:sz w:val="24"/>
                <w:szCs w:val="24"/>
              </w:rPr>
              <w:t>procesarea</w:t>
            </w:r>
            <w:proofErr w:type="spellEnd"/>
            <w:r w:rsidRPr="00D45E96">
              <w:rPr>
                <w:rFonts w:ascii="Times New Roman" w:hAnsi="Times New Roman"/>
                <w:b/>
                <w:bCs/>
                <w:sz w:val="24"/>
                <w:szCs w:val="24"/>
              </w:rPr>
              <w:t xml:space="preserve"> </w:t>
            </w:r>
            <w:proofErr w:type="spellStart"/>
            <w:r w:rsidRPr="00D45E96">
              <w:rPr>
                <w:rFonts w:ascii="Times New Roman" w:hAnsi="Times New Roman"/>
                <w:b/>
                <w:bCs/>
                <w:sz w:val="24"/>
                <w:szCs w:val="24"/>
              </w:rPr>
              <w:t>termică</w:t>
            </w:r>
            <w:proofErr w:type="spellEnd"/>
            <w:r w:rsidRPr="00D45E96">
              <w:rPr>
                <w:rFonts w:ascii="Times New Roman" w:hAnsi="Times New Roman"/>
                <w:b/>
                <w:bCs/>
                <w:sz w:val="24"/>
                <w:szCs w:val="24"/>
              </w:rPr>
              <w:t xml:space="preserve"> a </w:t>
            </w:r>
            <w:proofErr w:type="spellStart"/>
            <w:r w:rsidRPr="00D45E96">
              <w:rPr>
                <w:rFonts w:ascii="Times New Roman" w:hAnsi="Times New Roman"/>
                <w:b/>
                <w:bCs/>
                <w:sz w:val="24"/>
                <w:szCs w:val="24"/>
              </w:rPr>
              <w:t>materiilor</w:t>
            </w:r>
            <w:proofErr w:type="spellEnd"/>
            <w:r w:rsidRPr="00D45E96">
              <w:rPr>
                <w:rFonts w:ascii="Times New Roman" w:hAnsi="Times New Roman"/>
                <w:b/>
                <w:bCs/>
                <w:sz w:val="24"/>
                <w:szCs w:val="24"/>
              </w:rPr>
              <w:t xml:space="preserve"> prime):</w:t>
            </w:r>
          </w:p>
          <w:p w14:paraId="2AFA0E77" w14:textId="77777777" w:rsidR="00D45E96" w:rsidRPr="00D45E96" w:rsidRDefault="00D45E96" w:rsidP="00D45E96">
            <w:pPr>
              <w:pStyle w:val="ListParagraph"/>
              <w:numPr>
                <w:ilvl w:val="0"/>
                <w:numId w:val="43"/>
              </w:numPr>
              <w:ind w:left="391"/>
            </w:pPr>
            <w:proofErr w:type="spellStart"/>
            <w:r w:rsidRPr="00D45E96">
              <w:t>asortiment</w:t>
            </w:r>
            <w:proofErr w:type="spellEnd"/>
            <w:r w:rsidRPr="00D45E96">
              <w:t xml:space="preserve"> </w:t>
            </w:r>
            <w:proofErr w:type="spellStart"/>
            <w:r w:rsidRPr="00D45E96">
              <w:t>gustari</w:t>
            </w:r>
            <w:proofErr w:type="spellEnd"/>
            <w:r w:rsidRPr="00D45E96">
              <w:t xml:space="preserve"> </w:t>
            </w:r>
            <w:proofErr w:type="spellStart"/>
            <w:r w:rsidRPr="00D45E96">
              <w:t>aperitiv</w:t>
            </w:r>
            <w:proofErr w:type="spellEnd"/>
            <w:r w:rsidRPr="00D45E96">
              <w:t xml:space="preserve"> - 300 g</w:t>
            </w:r>
          </w:p>
          <w:p w14:paraId="5609AA18" w14:textId="77777777" w:rsidR="00D45E96" w:rsidRPr="00D45E96" w:rsidRDefault="00D45E96" w:rsidP="00D45E96">
            <w:pPr>
              <w:pStyle w:val="ListParagraph"/>
              <w:numPr>
                <w:ilvl w:val="0"/>
                <w:numId w:val="43"/>
              </w:numPr>
              <w:ind w:left="391" w:right="516"/>
              <w:rPr>
                <w:b/>
              </w:rPr>
            </w:pPr>
            <w:proofErr w:type="spellStart"/>
            <w:r w:rsidRPr="00D45E96">
              <w:t>asortiment</w:t>
            </w:r>
            <w:proofErr w:type="spellEnd"/>
            <w:r w:rsidRPr="00D45E96">
              <w:t xml:space="preserve"> preparate </w:t>
            </w:r>
            <w:proofErr w:type="gramStart"/>
            <w:r w:rsidRPr="00D45E96">
              <w:t>-  300</w:t>
            </w:r>
            <w:proofErr w:type="gramEnd"/>
            <w:r w:rsidRPr="00D45E96">
              <w:t xml:space="preserve"> g</w:t>
            </w:r>
          </w:p>
          <w:p w14:paraId="4BCF43C5" w14:textId="77777777" w:rsidR="00D45E96" w:rsidRPr="00D45E96" w:rsidRDefault="00D45E96" w:rsidP="00D45E96">
            <w:pPr>
              <w:pStyle w:val="ListParagraph"/>
              <w:numPr>
                <w:ilvl w:val="0"/>
                <w:numId w:val="43"/>
              </w:numPr>
              <w:ind w:left="391" w:right="516"/>
              <w:rPr>
                <w:b/>
              </w:rPr>
            </w:pPr>
            <w:proofErr w:type="spellStart"/>
            <w:r w:rsidRPr="00D45E96">
              <w:t>salate</w:t>
            </w:r>
            <w:proofErr w:type="spellEnd"/>
            <w:r w:rsidRPr="00D45E96">
              <w:t xml:space="preserve"> - 150 g</w:t>
            </w:r>
          </w:p>
          <w:p w14:paraId="6967A95E" w14:textId="48A738C6" w:rsidR="00D45E96" w:rsidRPr="00D45E96" w:rsidRDefault="00D45E96" w:rsidP="00D45E96">
            <w:pPr>
              <w:pStyle w:val="ListParagraph"/>
              <w:numPr>
                <w:ilvl w:val="0"/>
                <w:numId w:val="43"/>
              </w:numPr>
              <w:ind w:left="391" w:right="516"/>
              <w:rPr>
                <w:b/>
              </w:rPr>
            </w:pPr>
            <w:r w:rsidRPr="00D45E96">
              <w:t xml:space="preserve">desert </w:t>
            </w:r>
            <w:r w:rsidRPr="00D45E96">
              <w:rPr>
                <w:lang w:eastAsia="ar-SA"/>
              </w:rPr>
              <w:t xml:space="preserve">cu </w:t>
            </w:r>
            <w:proofErr w:type="spellStart"/>
            <w:r w:rsidRPr="00D45E96">
              <w:rPr>
                <w:lang w:eastAsia="ar-SA"/>
              </w:rPr>
              <w:t>conținut</w:t>
            </w:r>
            <w:proofErr w:type="spellEnd"/>
            <w:r w:rsidRPr="00D45E96">
              <w:rPr>
                <w:lang w:eastAsia="ar-SA"/>
              </w:rPr>
              <w:t xml:space="preserve"> de </w:t>
            </w:r>
            <w:proofErr w:type="spellStart"/>
            <w:r w:rsidRPr="00D45E96">
              <w:rPr>
                <w:lang w:eastAsia="ar-SA"/>
              </w:rPr>
              <w:t>zahar</w:t>
            </w:r>
            <w:proofErr w:type="spellEnd"/>
            <w:r w:rsidRPr="00D45E96">
              <w:rPr>
                <w:lang w:eastAsia="ar-SA"/>
              </w:rPr>
              <w:t xml:space="preserve"> sub 10 % pe </w:t>
            </w:r>
            <w:proofErr w:type="spellStart"/>
            <w:r w:rsidRPr="00D45E96">
              <w:rPr>
                <w:lang w:eastAsia="ar-SA"/>
              </w:rPr>
              <w:t>suta</w:t>
            </w:r>
            <w:proofErr w:type="spellEnd"/>
            <w:r w:rsidRPr="00D45E96">
              <w:rPr>
                <w:lang w:eastAsia="ar-SA"/>
              </w:rPr>
              <w:t xml:space="preserve"> de </w:t>
            </w:r>
            <w:proofErr w:type="spellStart"/>
            <w:r w:rsidRPr="00D45E96">
              <w:rPr>
                <w:lang w:eastAsia="ar-SA"/>
              </w:rPr>
              <w:t>grame</w:t>
            </w:r>
            <w:proofErr w:type="spellEnd"/>
            <w:r w:rsidRPr="00D45E96">
              <w:rPr>
                <w:lang w:eastAsia="ar-SA"/>
              </w:rPr>
              <w:t xml:space="preserve"> de </w:t>
            </w:r>
            <w:proofErr w:type="spellStart"/>
            <w:proofErr w:type="gramStart"/>
            <w:r w:rsidRPr="00D45E96">
              <w:rPr>
                <w:lang w:eastAsia="ar-SA"/>
              </w:rPr>
              <w:t>produs</w:t>
            </w:r>
            <w:proofErr w:type="spellEnd"/>
            <w:r w:rsidRPr="00D45E96">
              <w:t>,  150</w:t>
            </w:r>
            <w:proofErr w:type="gramEnd"/>
            <w:r w:rsidRPr="00D45E96">
              <w:t xml:space="preserve"> g</w:t>
            </w:r>
          </w:p>
          <w:p w14:paraId="48D95BF5" w14:textId="77777777" w:rsidR="00D45E96" w:rsidRPr="00D45E96" w:rsidRDefault="00D45E96" w:rsidP="00D45E96">
            <w:pPr>
              <w:pStyle w:val="ListParagraph"/>
              <w:numPr>
                <w:ilvl w:val="0"/>
                <w:numId w:val="43"/>
              </w:numPr>
              <w:ind w:left="391" w:right="516"/>
              <w:rPr>
                <w:b/>
              </w:rPr>
            </w:pPr>
            <w:proofErr w:type="spellStart"/>
            <w:r w:rsidRPr="00D45E96">
              <w:t>fructe</w:t>
            </w:r>
            <w:proofErr w:type="spellEnd"/>
            <w:r w:rsidRPr="00D45E96">
              <w:t xml:space="preserve"> - 150 g</w:t>
            </w:r>
          </w:p>
          <w:p w14:paraId="55A9938E" w14:textId="77777777" w:rsidR="00D45E96" w:rsidRPr="00D45E96" w:rsidRDefault="00D45E96" w:rsidP="00D45E96">
            <w:pPr>
              <w:pStyle w:val="ListParagraph"/>
              <w:numPr>
                <w:ilvl w:val="0"/>
                <w:numId w:val="43"/>
              </w:numPr>
              <w:ind w:left="391" w:right="516"/>
              <w:rPr>
                <w:b/>
              </w:rPr>
            </w:pPr>
            <w:proofErr w:type="spellStart"/>
            <w:r w:rsidRPr="00D45E96">
              <w:t>paine</w:t>
            </w:r>
            <w:proofErr w:type="spellEnd"/>
            <w:r w:rsidRPr="00D45E96">
              <w:t xml:space="preserve"> - 80 g</w:t>
            </w:r>
          </w:p>
          <w:p w14:paraId="658E8859" w14:textId="77777777" w:rsidR="00D45E96" w:rsidRPr="00D45E96" w:rsidRDefault="00D45E96" w:rsidP="00D45E96">
            <w:pPr>
              <w:pStyle w:val="ListParagraph"/>
              <w:numPr>
                <w:ilvl w:val="0"/>
                <w:numId w:val="43"/>
              </w:numPr>
              <w:ind w:left="391" w:right="516"/>
              <w:rPr>
                <w:b/>
              </w:rPr>
            </w:pPr>
            <w:proofErr w:type="spellStart"/>
            <w:r w:rsidRPr="00D45E96">
              <w:t>apa</w:t>
            </w:r>
            <w:proofErr w:type="spellEnd"/>
            <w:r w:rsidRPr="00D45E96">
              <w:t xml:space="preserve"> </w:t>
            </w:r>
            <w:proofErr w:type="spellStart"/>
            <w:r w:rsidRPr="00D45E96">
              <w:t>minerala</w:t>
            </w:r>
            <w:proofErr w:type="spellEnd"/>
            <w:r w:rsidRPr="00D45E96">
              <w:t xml:space="preserve"> </w:t>
            </w:r>
            <w:proofErr w:type="spellStart"/>
            <w:r w:rsidRPr="00D45E96">
              <w:t>carbogazoasa</w:t>
            </w:r>
            <w:proofErr w:type="spellEnd"/>
            <w:r w:rsidRPr="00D45E96">
              <w:t xml:space="preserve"> / </w:t>
            </w:r>
            <w:proofErr w:type="spellStart"/>
            <w:r w:rsidRPr="00D45E96">
              <w:t>plata</w:t>
            </w:r>
            <w:proofErr w:type="spellEnd"/>
            <w:r w:rsidRPr="00D45E96">
              <w:t xml:space="preserve"> - 500 ml</w:t>
            </w:r>
            <w:r w:rsidRPr="00D45E96">
              <w:rPr>
                <w:b/>
                <w:i/>
              </w:rPr>
              <w:tab/>
            </w:r>
          </w:p>
          <w:p w14:paraId="2811AF67" w14:textId="77777777" w:rsidR="00D45E96" w:rsidRPr="00D45E96" w:rsidRDefault="00D45E96" w:rsidP="00D45E96">
            <w:pPr>
              <w:ind w:right="516"/>
              <w:rPr>
                <w:rFonts w:ascii="Times New Roman" w:hAnsi="Times New Roman"/>
                <w:sz w:val="24"/>
                <w:szCs w:val="24"/>
              </w:rPr>
            </w:pPr>
            <w:r w:rsidRPr="00D45E96">
              <w:rPr>
                <w:rFonts w:ascii="Times New Roman" w:hAnsi="Times New Roman"/>
                <w:sz w:val="24"/>
                <w:szCs w:val="24"/>
              </w:rPr>
              <w:t>ASORTIMENT GUSTARI APERITIV:</w:t>
            </w:r>
          </w:p>
          <w:p w14:paraId="4982B991" w14:textId="77777777" w:rsidR="00D45E96" w:rsidRPr="00D45E96" w:rsidRDefault="00D45E96" w:rsidP="00D45E96">
            <w:pPr>
              <w:pStyle w:val="ListParagraph"/>
              <w:numPr>
                <w:ilvl w:val="0"/>
                <w:numId w:val="34"/>
              </w:numPr>
              <w:ind w:left="391" w:right="516"/>
            </w:pPr>
            <w:proofErr w:type="spellStart"/>
            <w:r w:rsidRPr="00D45E96">
              <w:t>Rulou</w:t>
            </w:r>
            <w:proofErr w:type="spellEnd"/>
            <w:r w:rsidRPr="00D45E96">
              <w:t xml:space="preserve"> din </w:t>
            </w:r>
            <w:proofErr w:type="spellStart"/>
            <w:r w:rsidRPr="00D45E96">
              <w:t>clatite</w:t>
            </w:r>
            <w:proofErr w:type="spellEnd"/>
            <w:r w:rsidRPr="00D45E96">
              <w:t xml:space="preserve"> cu </w:t>
            </w:r>
            <w:proofErr w:type="spellStart"/>
            <w:r w:rsidRPr="00D45E96">
              <w:t>ciuperci</w:t>
            </w:r>
            <w:proofErr w:type="spellEnd"/>
          </w:p>
          <w:p w14:paraId="3715BD87" w14:textId="77777777" w:rsidR="00D45E96" w:rsidRDefault="00D45E96" w:rsidP="00D45E96">
            <w:pPr>
              <w:pStyle w:val="ListParagraph"/>
              <w:numPr>
                <w:ilvl w:val="0"/>
                <w:numId w:val="34"/>
              </w:numPr>
              <w:ind w:left="391" w:right="516"/>
            </w:pPr>
            <w:proofErr w:type="spellStart"/>
            <w:r w:rsidRPr="00D45E96">
              <w:t>Rulada</w:t>
            </w:r>
            <w:proofErr w:type="spellEnd"/>
            <w:r w:rsidRPr="00D45E96">
              <w:t xml:space="preserve"> din </w:t>
            </w:r>
            <w:proofErr w:type="spellStart"/>
            <w:r w:rsidRPr="00D45E96">
              <w:t>lipie</w:t>
            </w:r>
            <w:proofErr w:type="spellEnd"/>
            <w:r w:rsidRPr="00D45E96">
              <w:t xml:space="preserve"> cu hummus, </w:t>
            </w:r>
            <w:proofErr w:type="spellStart"/>
            <w:r w:rsidRPr="00D45E96">
              <w:t>ardei</w:t>
            </w:r>
            <w:proofErr w:type="spellEnd"/>
            <w:r w:rsidRPr="00D45E96">
              <w:t xml:space="preserve"> </w:t>
            </w:r>
            <w:proofErr w:type="spellStart"/>
            <w:r w:rsidRPr="00D45E96">
              <w:t>copti</w:t>
            </w:r>
            <w:proofErr w:type="spellEnd"/>
            <w:r w:rsidRPr="00D45E96">
              <w:t xml:space="preserve"> </w:t>
            </w:r>
            <w:proofErr w:type="spellStart"/>
            <w:r w:rsidRPr="00D45E96">
              <w:t>si</w:t>
            </w:r>
            <w:proofErr w:type="spellEnd"/>
            <w:r w:rsidRPr="00D45E96">
              <w:t xml:space="preserve"> chives</w:t>
            </w:r>
          </w:p>
          <w:p w14:paraId="3FF57F0D" w14:textId="77777777" w:rsidR="0061199F" w:rsidRDefault="0061199F" w:rsidP="0061199F">
            <w:pPr>
              <w:ind w:right="516"/>
            </w:pPr>
          </w:p>
          <w:p w14:paraId="749E4780" w14:textId="77777777" w:rsidR="0061199F" w:rsidRPr="00D45E96" w:rsidRDefault="0061199F" w:rsidP="0061199F">
            <w:pPr>
              <w:ind w:right="516"/>
            </w:pPr>
          </w:p>
          <w:p w14:paraId="24F34073" w14:textId="7834BBAF" w:rsidR="0061199F" w:rsidRPr="00D45E96" w:rsidRDefault="00D45E96" w:rsidP="0061199F">
            <w:pPr>
              <w:pStyle w:val="ListParagraph"/>
              <w:numPr>
                <w:ilvl w:val="0"/>
                <w:numId w:val="34"/>
              </w:numPr>
              <w:ind w:left="391" w:right="516"/>
            </w:pPr>
            <w:proofErr w:type="spellStart"/>
            <w:r w:rsidRPr="00D45E96">
              <w:lastRenderedPageBreak/>
              <w:t>Rulou</w:t>
            </w:r>
            <w:proofErr w:type="spellEnd"/>
            <w:r w:rsidRPr="00D45E96">
              <w:t xml:space="preserve"> din </w:t>
            </w:r>
            <w:proofErr w:type="spellStart"/>
            <w:r w:rsidRPr="00D45E96">
              <w:t>cascaval</w:t>
            </w:r>
            <w:proofErr w:type="spellEnd"/>
            <w:r w:rsidRPr="00D45E96">
              <w:t xml:space="preserve"> </w:t>
            </w:r>
            <w:proofErr w:type="spellStart"/>
            <w:r w:rsidRPr="00D45E96">
              <w:t>picant</w:t>
            </w:r>
            <w:proofErr w:type="spellEnd"/>
          </w:p>
          <w:p w14:paraId="2D300B03" w14:textId="77777777" w:rsidR="00D45E96" w:rsidRPr="00D45E96" w:rsidRDefault="00D45E96" w:rsidP="00D45E96">
            <w:pPr>
              <w:pStyle w:val="ListParagraph"/>
              <w:numPr>
                <w:ilvl w:val="0"/>
                <w:numId w:val="34"/>
              </w:numPr>
              <w:ind w:left="391" w:right="516"/>
            </w:pPr>
            <w:proofErr w:type="spellStart"/>
            <w:r w:rsidRPr="00D45E96">
              <w:t>Bulete</w:t>
            </w:r>
            <w:proofErr w:type="spellEnd"/>
            <w:r w:rsidRPr="00D45E96">
              <w:t xml:space="preserve"> din </w:t>
            </w:r>
            <w:proofErr w:type="spellStart"/>
            <w:r w:rsidRPr="00D45E96">
              <w:t>piept</w:t>
            </w:r>
            <w:proofErr w:type="spellEnd"/>
            <w:r w:rsidRPr="00D45E96">
              <w:t xml:space="preserve"> de </w:t>
            </w:r>
            <w:proofErr w:type="spellStart"/>
            <w:r w:rsidRPr="00D45E96">
              <w:t>pui</w:t>
            </w:r>
            <w:proofErr w:type="spellEnd"/>
            <w:r w:rsidRPr="00D45E96">
              <w:t>/</w:t>
            </w:r>
            <w:proofErr w:type="spellStart"/>
            <w:r w:rsidRPr="00D45E96">
              <w:t>porc</w:t>
            </w:r>
            <w:proofErr w:type="spellEnd"/>
            <w:r w:rsidRPr="00D45E96">
              <w:t xml:space="preserve"> cu </w:t>
            </w:r>
            <w:proofErr w:type="spellStart"/>
            <w:r w:rsidRPr="00D45E96">
              <w:t>susan</w:t>
            </w:r>
            <w:proofErr w:type="spellEnd"/>
          </w:p>
          <w:p w14:paraId="27232ABD" w14:textId="77777777" w:rsidR="00D45E96" w:rsidRPr="00D45E96" w:rsidRDefault="00D45E96" w:rsidP="00D45E96">
            <w:pPr>
              <w:pStyle w:val="ListParagraph"/>
              <w:numPr>
                <w:ilvl w:val="0"/>
                <w:numId w:val="34"/>
              </w:numPr>
              <w:ind w:left="391" w:right="516"/>
            </w:pPr>
            <w:r w:rsidRPr="00D45E96">
              <w:t xml:space="preserve">Placinta </w:t>
            </w:r>
            <w:proofErr w:type="spellStart"/>
            <w:r w:rsidRPr="00D45E96">
              <w:t>aperitiv</w:t>
            </w:r>
            <w:proofErr w:type="spellEnd"/>
            <w:r w:rsidRPr="00D45E96">
              <w:t xml:space="preserve"> cu </w:t>
            </w:r>
            <w:proofErr w:type="spellStart"/>
            <w:r w:rsidRPr="00D45E96">
              <w:t>branza</w:t>
            </w:r>
            <w:proofErr w:type="spellEnd"/>
            <w:r w:rsidRPr="00D45E96">
              <w:t xml:space="preserve"> </w:t>
            </w:r>
            <w:proofErr w:type="spellStart"/>
            <w:r w:rsidRPr="00D45E96">
              <w:t>si</w:t>
            </w:r>
            <w:proofErr w:type="spellEnd"/>
            <w:r w:rsidRPr="00D45E96">
              <w:t xml:space="preserve"> </w:t>
            </w:r>
            <w:proofErr w:type="spellStart"/>
            <w:r w:rsidRPr="00D45E96">
              <w:t>spanac</w:t>
            </w:r>
            <w:proofErr w:type="spellEnd"/>
          </w:p>
          <w:p w14:paraId="0B2B546D" w14:textId="77777777" w:rsidR="00D45E96" w:rsidRPr="00D45E96" w:rsidRDefault="00D45E96" w:rsidP="00D45E96">
            <w:pPr>
              <w:pStyle w:val="ListParagraph"/>
              <w:numPr>
                <w:ilvl w:val="0"/>
                <w:numId w:val="34"/>
              </w:numPr>
              <w:ind w:left="391" w:right="516"/>
            </w:pPr>
            <w:proofErr w:type="spellStart"/>
            <w:r w:rsidRPr="00D45E96">
              <w:t>Rulou</w:t>
            </w:r>
            <w:proofErr w:type="spellEnd"/>
            <w:r w:rsidRPr="00D45E96">
              <w:t xml:space="preserve"> </w:t>
            </w:r>
            <w:proofErr w:type="spellStart"/>
            <w:r w:rsidRPr="00D45E96">
              <w:t>cotlet</w:t>
            </w:r>
            <w:proofErr w:type="spellEnd"/>
            <w:r w:rsidRPr="00D45E96">
              <w:t xml:space="preserve"> de </w:t>
            </w:r>
            <w:proofErr w:type="spellStart"/>
            <w:r w:rsidRPr="00D45E96">
              <w:t>porc</w:t>
            </w:r>
            <w:proofErr w:type="spellEnd"/>
            <w:r w:rsidRPr="00D45E96">
              <w:t xml:space="preserve"> cu </w:t>
            </w:r>
            <w:proofErr w:type="spellStart"/>
            <w:r w:rsidRPr="00D45E96">
              <w:t>cas</w:t>
            </w:r>
            <w:proofErr w:type="spellEnd"/>
            <w:r w:rsidRPr="00D45E96">
              <w:t xml:space="preserve"> </w:t>
            </w:r>
            <w:proofErr w:type="spellStart"/>
            <w:r w:rsidRPr="00D45E96">
              <w:t>si</w:t>
            </w:r>
            <w:proofErr w:type="spellEnd"/>
            <w:r w:rsidRPr="00D45E96">
              <w:t xml:space="preserve"> bacon</w:t>
            </w:r>
          </w:p>
          <w:p w14:paraId="1852A32E" w14:textId="77777777" w:rsidR="00D45E96" w:rsidRPr="00D45E96" w:rsidRDefault="00D45E96" w:rsidP="00D45E96">
            <w:pPr>
              <w:pStyle w:val="ListParagraph"/>
              <w:numPr>
                <w:ilvl w:val="0"/>
                <w:numId w:val="34"/>
              </w:numPr>
              <w:ind w:left="391" w:right="516"/>
            </w:pPr>
            <w:proofErr w:type="spellStart"/>
            <w:r w:rsidRPr="00D45E96">
              <w:t>Minifrigarui</w:t>
            </w:r>
            <w:proofErr w:type="spellEnd"/>
            <w:r w:rsidRPr="00D45E96">
              <w:t xml:space="preserve"> </w:t>
            </w:r>
            <w:proofErr w:type="spellStart"/>
            <w:r w:rsidRPr="00D45E96">
              <w:t>asortate</w:t>
            </w:r>
            <w:proofErr w:type="spellEnd"/>
            <w:r w:rsidRPr="00D45E96">
              <w:t xml:space="preserve"> (</w:t>
            </w:r>
            <w:proofErr w:type="spellStart"/>
            <w:r w:rsidRPr="00D45E96">
              <w:t>mozarella</w:t>
            </w:r>
            <w:proofErr w:type="spellEnd"/>
            <w:r w:rsidRPr="00D45E96">
              <w:t xml:space="preserve">, </w:t>
            </w:r>
            <w:proofErr w:type="spellStart"/>
            <w:r w:rsidRPr="00D45E96">
              <w:t>rosii</w:t>
            </w:r>
            <w:proofErr w:type="spellEnd"/>
            <w:r w:rsidRPr="00D45E96">
              <w:t xml:space="preserve"> </w:t>
            </w:r>
            <w:proofErr w:type="gramStart"/>
            <w:r w:rsidRPr="00D45E96">
              <w:t xml:space="preserve">cherry,  </w:t>
            </w:r>
            <w:proofErr w:type="spellStart"/>
            <w:r w:rsidRPr="00D45E96">
              <w:t>masline</w:t>
            </w:r>
            <w:proofErr w:type="spellEnd"/>
            <w:proofErr w:type="gramEnd"/>
            <w:r w:rsidRPr="00D45E96">
              <w:t>)</w:t>
            </w:r>
          </w:p>
          <w:p w14:paraId="354ADD6D" w14:textId="77777777" w:rsidR="00D45E96" w:rsidRPr="00D45E96" w:rsidRDefault="00D45E96" w:rsidP="00D45E96">
            <w:pPr>
              <w:pStyle w:val="ListParagraph"/>
              <w:numPr>
                <w:ilvl w:val="0"/>
                <w:numId w:val="34"/>
              </w:numPr>
              <w:ind w:left="391" w:right="516"/>
            </w:pPr>
            <w:r w:rsidRPr="00D45E96">
              <w:t xml:space="preserve">Tortilla cu </w:t>
            </w:r>
            <w:proofErr w:type="spellStart"/>
            <w:r w:rsidRPr="00D45E96">
              <w:t>zacusca</w:t>
            </w:r>
            <w:proofErr w:type="spellEnd"/>
            <w:r w:rsidRPr="00D45E96">
              <w:t xml:space="preserve"> de casa</w:t>
            </w:r>
          </w:p>
          <w:p w14:paraId="141D5D8A" w14:textId="77777777" w:rsidR="00D45E96" w:rsidRPr="00D45E96" w:rsidRDefault="00D45E96" w:rsidP="00D45E96">
            <w:pPr>
              <w:pStyle w:val="ListParagraph"/>
              <w:numPr>
                <w:ilvl w:val="0"/>
                <w:numId w:val="34"/>
              </w:numPr>
              <w:ind w:left="391" w:right="516"/>
            </w:pPr>
            <w:proofErr w:type="spellStart"/>
            <w:r w:rsidRPr="00D45E96">
              <w:t>Cruditati</w:t>
            </w:r>
            <w:proofErr w:type="spellEnd"/>
            <w:r w:rsidRPr="00D45E96">
              <w:t xml:space="preserve"> (</w:t>
            </w:r>
            <w:proofErr w:type="spellStart"/>
            <w:r w:rsidRPr="00D45E96">
              <w:t>rosii</w:t>
            </w:r>
            <w:proofErr w:type="spellEnd"/>
            <w:r w:rsidRPr="00D45E96">
              <w:t xml:space="preserve"> cherry, </w:t>
            </w:r>
            <w:proofErr w:type="spellStart"/>
            <w:r w:rsidRPr="00D45E96">
              <w:t>castraveti</w:t>
            </w:r>
            <w:proofErr w:type="spellEnd"/>
            <w:r w:rsidRPr="00D45E96">
              <w:t xml:space="preserve">, </w:t>
            </w:r>
            <w:proofErr w:type="spellStart"/>
            <w:r w:rsidRPr="00D45E96">
              <w:t>ardei</w:t>
            </w:r>
            <w:proofErr w:type="spellEnd"/>
            <w:r w:rsidRPr="00D45E96">
              <w:t xml:space="preserve"> gras)</w:t>
            </w:r>
          </w:p>
          <w:p w14:paraId="459A40CA" w14:textId="77777777" w:rsidR="00D45E96" w:rsidRPr="00D45E96" w:rsidRDefault="00D45E96" w:rsidP="00D45E96">
            <w:pPr>
              <w:pStyle w:val="ListParagraph"/>
              <w:numPr>
                <w:ilvl w:val="0"/>
                <w:numId w:val="34"/>
              </w:numPr>
              <w:ind w:left="391" w:right="516"/>
            </w:pPr>
            <w:proofErr w:type="spellStart"/>
            <w:r w:rsidRPr="00D45E96">
              <w:t>Bruschete</w:t>
            </w:r>
            <w:proofErr w:type="spellEnd"/>
            <w:r w:rsidRPr="00D45E96">
              <w:t xml:space="preserve"> cu </w:t>
            </w:r>
            <w:proofErr w:type="spellStart"/>
            <w:r w:rsidRPr="00D45E96">
              <w:t>somon</w:t>
            </w:r>
            <w:proofErr w:type="spellEnd"/>
            <w:r w:rsidRPr="00D45E96">
              <w:t xml:space="preserve"> fume</w:t>
            </w:r>
          </w:p>
          <w:p w14:paraId="49B44E10" w14:textId="77777777" w:rsidR="00D45E96" w:rsidRPr="00D45E96" w:rsidRDefault="00D45E96" w:rsidP="00D45E96">
            <w:pPr>
              <w:ind w:right="516"/>
              <w:rPr>
                <w:rFonts w:ascii="Times New Roman" w:hAnsi="Times New Roman"/>
                <w:sz w:val="24"/>
                <w:szCs w:val="24"/>
              </w:rPr>
            </w:pPr>
            <w:r w:rsidRPr="00D45E96">
              <w:rPr>
                <w:rFonts w:ascii="Times New Roman" w:hAnsi="Times New Roman"/>
                <w:sz w:val="24"/>
                <w:szCs w:val="24"/>
              </w:rPr>
              <w:t>ASORTIMENT PREPARATE:</w:t>
            </w:r>
          </w:p>
          <w:p w14:paraId="25239CFF" w14:textId="77777777" w:rsidR="00D45E96" w:rsidRPr="00D45E96" w:rsidRDefault="00D45E96" w:rsidP="00D45E96">
            <w:pPr>
              <w:pStyle w:val="ListParagraph"/>
              <w:numPr>
                <w:ilvl w:val="0"/>
                <w:numId w:val="35"/>
              </w:numPr>
              <w:ind w:left="391" w:right="516"/>
            </w:pPr>
            <w:proofErr w:type="spellStart"/>
            <w:r w:rsidRPr="00D45E96">
              <w:t>Piept</w:t>
            </w:r>
            <w:proofErr w:type="spellEnd"/>
            <w:r w:rsidRPr="00D45E96">
              <w:t xml:space="preserve"> de </w:t>
            </w:r>
            <w:proofErr w:type="spellStart"/>
            <w:r w:rsidRPr="00D45E96">
              <w:t>porc</w:t>
            </w:r>
            <w:proofErr w:type="spellEnd"/>
            <w:r w:rsidRPr="00D45E96">
              <w:t xml:space="preserve"> </w:t>
            </w:r>
            <w:proofErr w:type="spellStart"/>
            <w:r w:rsidRPr="00D45E96">
              <w:t>marinat</w:t>
            </w:r>
            <w:proofErr w:type="spellEnd"/>
            <w:r w:rsidRPr="00D45E96">
              <w:t xml:space="preserve"> la </w:t>
            </w:r>
            <w:proofErr w:type="spellStart"/>
            <w:r w:rsidRPr="00D45E96">
              <w:t>cuptor</w:t>
            </w:r>
            <w:proofErr w:type="spellEnd"/>
            <w:r w:rsidRPr="00D45E96">
              <w:t xml:space="preserve"> </w:t>
            </w:r>
          </w:p>
          <w:p w14:paraId="624AACAA" w14:textId="77777777" w:rsidR="00D45E96" w:rsidRPr="00D45E96" w:rsidRDefault="00D45E96" w:rsidP="00D45E96">
            <w:pPr>
              <w:pStyle w:val="ListParagraph"/>
              <w:numPr>
                <w:ilvl w:val="0"/>
                <w:numId w:val="35"/>
              </w:numPr>
              <w:ind w:left="391" w:right="516"/>
            </w:pPr>
            <w:proofErr w:type="spellStart"/>
            <w:r w:rsidRPr="00D45E96">
              <w:t>Piept</w:t>
            </w:r>
            <w:proofErr w:type="spellEnd"/>
            <w:r w:rsidRPr="00D45E96">
              <w:t xml:space="preserve"> de </w:t>
            </w:r>
            <w:proofErr w:type="spellStart"/>
            <w:r w:rsidRPr="00D45E96">
              <w:t>pui</w:t>
            </w:r>
            <w:proofErr w:type="spellEnd"/>
            <w:r w:rsidRPr="00D45E96">
              <w:t xml:space="preserve"> cu </w:t>
            </w:r>
            <w:proofErr w:type="spellStart"/>
            <w:r w:rsidRPr="00D45E96">
              <w:t>ierburi</w:t>
            </w:r>
            <w:proofErr w:type="spellEnd"/>
            <w:r w:rsidRPr="00D45E96">
              <w:t xml:space="preserve"> </w:t>
            </w:r>
            <w:proofErr w:type="spellStart"/>
            <w:r w:rsidRPr="00D45E96">
              <w:t>aromatice</w:t>
            </w:r>
            <w:proofErr w:type="spellEnd"/>
            <w:r w:rsidRPr="00D45E96">
              <w:t xml:space="preserve"> </w:t>
            </w:r>
            <w:proofErr w:type="spellStart"/>
            <w:r w:rsidRPr="00D45E96">
              <w:t>si</w:t>
            </w:r>
            <w:proofErr w:type="spellEnd"/>
            <w:r w:rsidRPr="00D45E96">
              <w:t xml:space="preserve"> </w:t>
            </w:r>
            <w:proofErr w:type="spellStart"/>
            <w:r w:rsidRPr="00D45E96">
              <w:t>parmezan</w:t>
            </w:r>
            <w:proofErr w:type="spellEnd"/>
          </w:p>
          <w:p w14:paraId="65CEE147" w14:textId="77777777" w:rsidR="00D45E96" w:rsidRPr="00D45E96" w:rsidRDefault="00D45E96" w:rsidP="00D45E96">
            <w:pPr>
              <w:pStyle w:val="ListParagraph"/>
              <w:numPr>
                <w:ilvl w:val="0"/>
                <w:numId w:val="35"/>
              </w:numPr>
              <w:ind w:left="391" w:right="516"/>
            </w:pPr>
            <w:proofErr w:type="spellStart"/>
            <w:r w:rsidRPr="00D45E96">
              <w:t>Mititei</w:t>
            </w:r>
            <w:proofErr w:type="spellEnd"/>
            <w:r w:rsidRPr="00D45E96">
              <w:t xml:space="preserve"> la </w:t>
            </w:r>
            <w:proofErr w:type="spellStart"/>
            <w:r w:rsidRPr="00D45E96">
              <w:t>gratar</w:t>
            </w:r>
            <w:proofErr w:type="spellEnd"/>
          </w:p>
          <w:p w14:paraId="4CA553BC" w14:textId="77777777" w:rsidR="00D45E96" w:rsidRPr="00D45E96" w:rsidRDefault="00D45E96" w:rsidP="00D45E96">
            <w:pPr>
              <w:pStyle w:val="ListParagraph"/>
              <w:numPr>
                <w:ilvl w:val="0"/>
                <w:numId w:val="35"/>
              </w:numPr>
              <w:ind w:left="391" w:right="516"/>
            </w:pPr>
            <w:proofErr w:type="spellStart"/>
            <w:r w:rsidRPr="00D45E96">
              <w:t>Frigarui</w:t>
            </w:r>
            <w:proofErr w:type="spellEnd"/>
            <w:r w:rsidRPr="00D45E96">
              <w:t xml:space="preserve"> din legume la </w:t>
            </w:r>
            <w:proofErr w:type="spellStart"/>
            <w:r w:rsidRPr="00D45E96">
              <w:t>gratar</w:t>
            </w:r>
            <w:proofErr w:type="spellEnd"/>
          </w:p>
          <w:p w14:paraId="7D8A1F32" w14:textId="77777777" w:rsidR="00D45E96" w:rsidRPr="00D45E96" w:rsidRDefault="00D45E96" w:rsidP="00D45E96">
            <w:pPr>
              <w:pStyle w:val="ListParagraph"/>
              <w:numPr>
                <w:ilvl w:val="0"/>
                <w:numId w:val="35"/>
              </w:numPr>
              <w:ind w:left="391" w:right="516"/>
            </w:pPr>
            <w:r w:rsidRPr="00D45E96">
              <w:t xml:space="preserve">Croquettes de </w:t>
            </w:r>
            <w:proofErr w:type="spellStart"/>
            <w:r w:rsidRPr="00D45E96">
              <w:t>cartofi</w:t>
            </w:r>
            <w:proofErr w:type="spellEnd"/>
            <w:r w:rsidRPr="00D45E96">
              <w:t>/</w:t>
            </w:r>
            <w:proofErr w:type="spellStart"/>
            <w:r w:rsidRPr="00D45E96">
              <w:t>cartofi</w:t>
            </w:r>
            <w:proofErr w:type="spellEnd"/>
            <w:r w:rsidRPr="00D45E96">
              <w:t xml:space="preserve"> la </w:t>
            </w:r>
            <w:proofErr w:type="spellStart"/>
            <w:r w:rsidRPr="00D45E96">
              <w:t>cuptor</w:t>
            </w:r>
            <w:proofErr w:type="spellEnd"/>
          </w:p>
          <w:p w14:paraId="36DBC171" w14:textId="77777777" w:rsidR="00D45E96" w:rsidRPr="00D45E96" w:rsidRDefault="00D45E96" w:rsidP="00D45E96">
            <w:pPr>
              <w:ind w:right="516"/>
              <w:rPr>
                <w:rFonts w:ascii="Times New Roman" w:hAnsi="Times New Roman"/>
                <w:sz w:val="24"/>
                <w:szCs w:val="24"/>
              </w:rPr>
            </w:pPr>
            <w:r w:rsidRPr="00D45E96">
              <w:rPr>
                <w:rFonts w:ascii="Times New Roman" w:hAnsi="Times New Roman"/>
                <w:sz w:val="24"/>
                <w:szCs w:val="24"/>
              </w:rPr>
              <w:t>SALATE:</w:t>
            </w:r>
          </w:p>
          <w:p w14:paraId="2798E4B1" w14:textId="77777777" w:rsidR="00D45E96" w:rsidRPr="00D45E96" w:rsidRDefault="00D45E96" w:rsidP="00D45E96">
            <w:pPr>
              <w:pStyle w:val="ListParagraph"/>
              <w:numPr>
                <w:ilvl w:val="0"/>
                <w:numId w:val="35"/>
              </w:numPr>
              <w:ind w:left="391" w:right="516"/>
            </w:pPr>
            <w:proofErr w:type="spellStart"/>
            <w:r w:rsidRPr="00D45E96">
              <w:t>Salată</w:t>
            </w:r>
            <w:proofErr w:type="spellEnd"/>
            <w:r w:rsidRPr="00D45E96">
              <w:t xml:space="preserve"> </w:t>
            </w:r>
            <w:proofErr w:type="spellStart"/>
            <w:r w:rsidRPr="00D45E96">
              <w:t>Grecească</w:t>
            </w:r>
            <w:proofErr w:type="spellEnd"/>
          </w:p>
          <w:p w14:paraId="2F8A2F92" w14:textId="77777777" w:rsidR="00D45E96" w:rsidRPr="00D45E96" w:rsidRDefault="00D45E96" w:rsidP="00D45E96">
            <w:pPr>
              <w:pStyle w:val="ListParagraph"/>
              <w:numPr>
                <w:ilvl w:val="0"/>
                <w:numId w:val="35"/>
              </w:numPr>
              <w:ind w:left="391" w:right="516"/>
            </w:pPr>
            <w:proofErr w:type="spellStart"/>
            <w:r w:rsidRPr="00D45E96">
              <w:t>Salată</w:t>
            </w:r>
            <w:proofErr w:type="spellEnd"/>
            <w:r w:rsidRPr="00D45E96">
              <w:t xml:space="preserve"> Caesar</w:t>
            </w:r>
          </w:p>
          <w:p w14:paraId="634FC2A3" w14:textId="77777777" w:rsidR="00D45E96" w:rsidRPr="00D45E96" w:rsidRDefault="00D45E96" w:rsidP="00D45E96">
            <w:pPr>
              <w:ind w:right="516"/>
              <w:rPr>
                <w:rFonts w:ascii="Times New Roman" w:hAnsi="Times New Roman"/>
                <w:sz w:val="24"/>
                <w:szCs w:val="24"/>
              </w:rPr>
            </w:pPr>
            <w:r w:rsidRPr="00D45E96">
              <w:rPr>
                <w:rFonts w:ascii="Times New Roman" w:hAnsi="Times New Roman"/>
                <w:sz w:val="24"/>
                <w:szCs w:val="24"/>
              </w:rPr>
              <w:t>DESERT:</w:t>
            </w:r>
          </w:p>
          <w:p w14:paraId="05EAD5D0" w14:textId="600786AE" w:rsidR="00D45E96" w:rsidRPr="00D45E96" w:rsidRDefault="00D45E96" w:rsidP="00D45E96">
            <w:pPr>
              <w:pStyle w:val="ListParagraph"/>
              <w:numPr>
                <w:ilvl w:val="0"/>
                <w:numId w:val="35"/>
              </w:numPr>
              <w:ind w:left="391" w:right="516"/>
            </w:pPr>
            <w:proofErr w:type="spellStart"/>
            <w:r w:rsidRPr="00D45E96">
              <w:t>placinta</w:t>
            </w:r>
            <w:proofErr w:type="spellEnd"/>
            <w:r w:rsidRPr="00D45E96">
              <w:t xml:space="preserve"> cu </w:t>
            </w:r>
            <w:proofErr w:type="spellStart"/>
            <w:r w:rsidRPr="00D45E96">
              <w:t>branza</w:t>
            </w:r>
            <w:proofErr w:type="spellEnd"/>
            <w:r w:rsidRPr="00D45E96">
              <w:t xml:space="preserve"> dulce </w:t>
            </w:r>
            <w:proofErr w:type="spellStart"/>
            <w:r w:rsidRPr="00D45E96">
              <w:t>si</w:t>
            </w:r>
            <w:proofErr w:type="spellEnd"/>
            <w:r w:rsidRPr="00D45E96">
              <w:t xml:space="preserve"> </w:t>
            </w:r>
            <w:proofErr w:type="spellStart"/>
            <w:r w:rsidRPr="00D45E96">
              <w:t>stafide</w:t>
            </w:r>
            <w:proofErr w:type="spellEnd"/>
            <w:r w:rsidRPr="00D45E96">
              <w:t xml:space="preserve">/ </w:t>
            </w:r>
            <w:proofErr w:type="spellStart"/>
            <w:r w:rsidRPr="00D45E96">
              <w:t>placinta</w:t>
            </w:r>
            <w:proofErr w:type="spellEnd"/>
            <w:r w:rsidRPr="00D45E96">
              <w:t xml:space="preserve"> cu </w:t>
            </w:r>
            <w:proofErr w:type="spellStart"/>
            <w:r w:rsidRPr="00D45E96">
              <w:t>branza</w:t>
            </w:r>
            <w:proofErr w:type="spellEnd"/>
            <w:r w:rsidRPr="00D45E96">
              <w:t xml:space="preserve"> </w:t>
            </w:r>
            <w:proofErr w:type="spellStart"/>
            <w:r w:rsidRPr="00D45E96">
              <w:t>sarata</w:t>
            </w:r>
            <w:proofErr w:type="spellEnd"/>
          </w:p>
          <w:p w14:paraId="1D1943F0" w14:textId="77777777" w:rsidR="00D45E96" w:rsidRPr="00D45E96" w:rsidRDefault="00D45E96" w:rsidP="00D45E96">
            <w:pPr>
              <w:ind w:right="516"/>
              <w:rPr>
                <w:rFonts w:ascii="Times New Roman" w:hAnsi="Times New Roman"/>
                <w:sz w:val="24"/>
                <w:szCs w:val="24"/>
              </w:rPr>
            </w:pPr>
            <w:r w:rsidRPr="00D45E96">
              <w:rPr>
                <w:rFonts w:ascii="Times New Roman" w:hAnsi="Times New Roman"/>
                <w:sz w:val="24"/>
                <w:szCs w:val="24"/>
              </w:rPr>
              <w:t>ASORTIMENT DE FRUCTE:</w:t>
            </w:r>
          </w:p>
          <w:p w14:paraId="6D500A94" w14:textId="77777777" w:rsidR="00D45E96" w:rsidRPr="00D45E96" w:rsidRDefault="00D45E96" w:rsidP="00D45E96">
            <w:pPr>
              <w:pStyle w:val="ListParagraph"/>
              <w:numPr>
                <w:ilvl w:val="0"/>
                <w:numId w:val="36"/>
              </w:numPr>
              <w:ind w:left="391" w:right="516"/>
            </w:pPr>
            <w:proofErr w:type="spellStart"/>
            <w:r w:rsidRPr="00D45E96">
              <w:t>struguri</w:t>
            </w:r>
            <w:proofErr w:type="spellEnd"/>
          </w:p>
          <w:p w14:paraId="32B2B90B" w14:textId="77777777" w:rsidR="00D45E96" w:rsidRPr="00D45E96" w:rsidRDefault="00D45E96" w:rsidP="00D45E96">
            <w:pPr>
              <w:pStyle w:val="ListParagraph"/>
              <w:numPr>
                <w:ilvl w:val="0"/>
                <w:numId w:val="36"/>
              </w:numPr>
              <w:ind w:left="391" w:right="516"/>
            </w:pPr>
            <w:proofErr w:type="spellStart"/>
            <w:r w:rsidRPr="00D45E96">
              <w:t>banane</w:t>
            </w:r>
            <w:proofErr w:type="spellEnd"/>
          </w:p>
          <w:p w14:paraId="0D71966B" w14:textId="77777777" w:rsidR="00D45E96" w:rsidRPr="00D45E96" w:rsidRDefault="00D45E96" w:rsidP="00D45E96">
            <w:pPr>
              <w:pStyle w:val="ListParagraph"/>
              <w:numPr>
                <w:ilvl w:val="0"/>
                <w:numId w:val="36"/>
              </w:numPr>
              <w:ind w:left="391" w:right="516"/>
            </w:pPr>
            <w:r w:rsidRPr="00D45E96">
              <w:t>nectarine</w:t>
            </w:r>
          </w:p>
          <w:p w14:paraId="59A43BEB" w14:textId="77777777" w:rsidR="00D45E96" w:rsidRPr="00D45E96" w:rsidRDefault="00D45E96" w:rsidP="00D45E96">
            <w:pPr>
              <w:ind w:right="516"/>
              <w:rPr>
                <w:rFonts w:ascii="Times New Roman" w:hAnsi="Times New Roman"/>
                <w:sz w:val="24"/>
                <w:szCs w:val="24"/>
              </w:rPr>
            </w:pPr>
            <w:r w:rsidRPr="00D45E96">
              <w:rPr>
                <w:rFonts w:ascii="Times New Roman" w:hAnsi="Times New Roman"/>
                <w:sz w:val="24"/>
                <w:szCs w:val="24"/>
              </w:rPr>
              <w:t>PAINE:</w:t>
            </w:r>
          </w:p>
          <w:p w14:paraId="0C9B974B" w14:textId="77777777" w:rsidR="00D45E96" w:rsidRPr="00D45E96" w:rsidRDefault="00D45E96" w:rsidP="00D45E96">
            <w:pPr>
              <w:pStyle w:val="ListParagraph"/>
              <w:numPr>
                <w:ilvl w:val="0"/>
                <w:numId w:val="37"/>
              </w:numPr>
              <w:ind w:left="391" w:right="516"/>
            </w:pPr>
            <w:proofErr w:type="spellStart"/>
            <w:r w:rsidRPr="00D45E96">
              <w:t>felii</w:t>
            </w:r>
            <w:proofErr w:type="spellEnd"/>
            <w:r w:rsidRPr="00D45E96">
              <w:t xml:space="preserve"> de </w:t>
            </w:r>
            <w:proofErr w:type="spellStart"/>
            <w:r w:rsidRPr="00D45E96">
              <w:t>pâine</w:t>
            </w:r>
            <w:proofErr w:type="spellEnd"/>
            <w:r w:rsidRPr="00D45E96">
              <w:t xml:space="preserve"> alba cu </w:t>
            </w:r>
            <w:proofErr w:type="spellStart"/>
            <w:r w:rsidRPr="00D45E96">
              <w:t>semințe</w:t>
            </w:r>
            <w:proofErr w:type="spellEnd"/>
            <w:r w:rsidRPr="00D45E96">
              <w:t xml:space="preserve"> /</w:t>
            </w:r>
            <w:proofErr w:type="spellStart"/>
            <w:r w:rsidRPr="00D45E96">
              <w:t>neagră</w:t>
            </w:r>
            <w:proofErr w:type="spellEnd"/>
            <w:r w:rsidRPr="00D45E96">
              <w:t xml:space="preserve"> cu </w:t>
            </w:r>
            <w:proofErr w:type="spellStart"/>
            <w:r w:rsidRPr="00D45E96">
              <w:t>semințe</w:t>
            </w:r>
            <w:proofErr w:type="spellEnd"/>
          </w:p>
          <w:p w14:paraId="73C42601" w14:textId="77777777" w:rsidR="00A02EF5" w:rsidRPr="00D45E96" w:rsidRDefault="00A02EF5" w:rsidP="00A02EF5">
            <w:pPr>
              <w:jc w:val="both"/>
              <w:rPr>
                <w:rFonts w:ascii="Times New Roman" w:eastAsia="Times New Roman" w:hAnsi="Times New Roman"/>
                <w:b/>
                <w:sz w:val="24"/>
                <w:szCs w:val="24"/>
              </w:rPr>
            </w:pPr>
            <w:r w:rsidRPr="00D45E96">
              <w:rPr>
                <w:rFonts w:ascii="Times New Roman" w:eastAsia="Times New Roman" w:hAnsi="Times New Roman"/>
                <w:b/>
                <w:sz w:val="24"/>
                <w:szCs w:val="24"/>
              </w:rPr>
              <w:t xml:space="preserve">Nu se </w:t>
            </w:r>
            <w:proofErr w:type="spellStart"/>
            <w:r w:rsidRPr="00D45E96">
              <w:rPr>
                <w:rFonts w:ascii="Times New Roman" w:eastAsia="Times New Roman" w:hAnsi="Times New Roman"/>
                <w:b/>
                <w:sz w:val="24"/>
                <w:szCs w:val="24"/>
              </w:rPr>
              <w:t>accepta</w:t>
            </w:r>
            <w:proofErr w:type="spellEnd"/>
            <w:r w:rsidRPr="00D45E96">
              <w:rPr>
                <w:rFonts w:ascii="Times New Roman" w:eastAsia="Times New Roman" w:hAnsi="Times New Roman"/>
                <w:b/>
                <w:sz w:val="24"/>
                <w:szCs w:val="24"/>
              </w:rPr>
              <w:t>:</w:t>
            </w:r>
          </w:p>
          <w:p w14:paraId="46F2EA13" w14:textId="77777777" w:rsidR="00A02EF5" w:rsidRPr="00D45E96" w:rsidRDefault="00A02EF5" w:rsidP="00A02EF5">
            <w:pPr>
              <w:pStyle w:val="ListParagraph"/>
              <w:numPr>
                <w:ilvl w:val="0"/>
                <w:numId w:val="42"/>
              </w:numPr>
              <w:ind w:left="211" w:hanging="180"/>
              <w:jc w:val="both"/>
              <w:rPr>
                <w:rFonts w:eastAsia="Times New Roman"/>
                <w:b/>
              </w:rPr>
            </w:pPr>
            <w:proofErr w:type="spellStart"/>
            <w:r w:rsidRPr="00D45E96">
              <w:rPr>
                <w:rFonts w:eastAsia="Times New Roman"/>
                <w:b/>
              </w:rPr>
              <w:t>b</w:t>
            </w:r>
            <w:r w:rsidRPr="00D45E96">
              <w:rPr>
                <w:rFonts w:eastAsia="Times New Roman" w:hint="cs"/>
                <w:b/>
              </w:rPr>
              <w:t>ă</w:t>
            </w:r>
            <w:r w:rsidRPr="00D45E96">
              <w:rPr>
                <w:rFonts w:eastAsia="Times New Roman"/>
                <w:b/>
              </w:rPr>
              <w:t>uturi</w:t>
            </w:r>
            <w:proofErr w:type="spellEnd"/>
            <w:r w:rsidRPr="00D45E96">
              <w:rPr>
                <w:rFonts w:eastAsia="Times New Roman"/>
                <w:b/>
              </w:rPr>
              <w:t xml:space="preserve"> </w:t>
            </w:r>
            <w:proofErr w:type="spellStart"/>
            <w:r w:rsidRPr="00D45E96">
              <w:rPr>
                <w:rFonts w:eastAsia="Times New Roman"/>
                <w:b/>
              </w:rPr>
              <w:t>nealcoolice</w:t>
            </w:r>
            <w:proofErr w:type="spellEnd"/>
            <w:r w:rsidRPr="00D45E96">
              <w:rPr>
                <w:rFonts w:eastAsia="Times New Roman"/>
                <w:b/>
              </w:rPr>
              <w:t xml:space="preserve"> care se </w:t>
            </w:r>
            <w:proofErr w:type="spellStart"/>
            <w:r w:rsidRPr="00D45E96">
              <w:rPr>
                <w:rFonts w:eastAsia="Times New Roman"/>
                <w:b/>
              </w:rPr>
              <w:t>încadreaz</w:t>
            </w:r>
            <w:r w:rsidRPr="00D45E96">
              <w:rPr>
                <w:rFonts w:eastAsia="Times New Roman" w:hint="cs"/>
                <w:b/>
              </w:rPr>
              <w:t>ă</w:t>
            </w:r>
            <w:proofErr w:type="spellEnd"/>
            <w:r w:rsidRPr="00D45E96">
              <w:rPr>
                <w:rFonts w:eastAsia="Times New Roman"/>
                <w:b/>
              </w:rPr>
              <w:t xml:space="preserve"> la </w:t>
            </w:r>
            <w:proofErr w:type="spellStart"/>
            <w:r w:rsidRPr="00D45E96">
              <w:rPr>
                <w:rFonts w:eastAsia="Times New Roman"/>
                <w:b/>
              </w:rPr>
              <w:t>codul</w:t>
            </w:r>
            <w:proofErr w:type="spellEnd"/>
            <w:r w:rsidRPr="00D45E96">
              <w:rPr>
                <w:rFonts w:eastAsia="Times New Roman"/>
                <w:b/>
              </w:rPr>
              <w:t xml:space="preserve"> NC </w:t>
            </w:r>
            <w:proofErr w:type="gramStart"/>
            <w:r w:rsidRPr="00D45E96">
              <w:rPr>
                <w:rFonts w:eastAsia="Times New Roman"/>
                <w:b/>
              </w:rPr>
              <w:t>2202;</w:t>
            </w:r>
            <w:proofErr w:type="gramEnd"/>
          </w:p>
          <w:p w14:paraId="700AC287" w14:textId="77777777" w:rsidR="00A02EF5" w:rsidRPr="00D45E96" w:rsidRDefault="00A02EF5" w:rsidP="00A02EF5">
            <w:pPr>
              <w:pStyle w:val="ListParagraph"/>
              <w:numPr>
                <w:ilvl w:val="0"/>
                <w:numId w:val="42"/>
              </w:numPr>
              <w:ind w:left="211" w:hanging="180"/>
              <w:jc w:val="both"/>
              <w:rPr>
                <w:rFonts w:eastAsia="Times New Roman"/>
                <w:b/>
              </w:rPr>
            </w:pPr>
            <w:proofErr w:type="spellStart"/>
            <w:r w:rsidRPr="00D45E96">
              <w:rPr>
                <w:rFonts w:eastAsia="Times New Roman"/>
                <w:b/>
              </w:rPr>
              <w:t>alimente</w:t>
            </w:r>
            <w:proofErr w:type="spellEnd"/>
            <w:r w:rsidRPr="00D45E96">
              <w:rPr>
                <w:rFonts w:eastAsia="Times New Roman"/>
                <w:b/>
              </w:rPr>
              <w:t xml:space="preserve"> cu </w:t>
            </w:r>
            <w:proofErr w:type="spellStart"/>
            <w:r w:rsidRPr="00D45E96">
              <w:rPr>
                <w:rFonts w:eastAsia="Times New Roman"/>
                <w:b/>
              </w:rPr>
              <w:t>zah</w:t>
            </w:r>
            <w:r w:rsidRPr="00D45E96">
              <w:rPr>
                <w:rFonts w:eastAsia="Times New Roman" w:hint="cs"/>
                <w:b/>
              </w:rPr>
              <w:t>ă</w:t>
            </w:r>
            <w:r w:rsidRPr="00D45E96">
              <w:rPr>
                <w:rFonts w:eastAsia="Times New Roman"/>
                <w:b/>
              </w:rPr>
              <w:t>r</w:t>
            </w:r>
            <w:proofErr w:type="spellEnd"/>
            <w:r w:rsidRPr="00D45E96">
              <w:rPr>
                <w:rFonts w:eastAsia="Times New Roman"/>
                <w:b/>
              </w:rPr>
              <w:t xml:space="preserve"> </w:t>
            </w:r>
            <w:proofErr w:type="spellStart"/>
            <w:r w:rsidRPr="00D45E96">
              <w:rPr>
                <w:rFonts w:eastAsia="Times New Roman"/>
                <w:b/>
              </w:rPr>
              <w:t>ad</w:t>
            </w:r>
            <w:r w:rsidRPr="00D45E96">
              <w:rPr>
                <w:rFonts w:eastAsia="Times New Roman" w:hint="cs"/>
                <w:b/>
              </w:rPr>
              <w:t>ă</w:t>
            </w:r>
            <w:r w:rsidRPr="00D45E96">
              <w:rPr>
                <w:rFonts w:eastAsia="Times New Roman"/>
                <w:b/>
              </w:rPr>
              <w:t>ugat</w:t>
            </w:r>
            <w:proofErr w:type="spellEnd"/>
            <w:r w:rsidRPr="00D45E96">
              <w:rPr>
                <w:rFonts w:eastAsia="Times New Roman"/>
                <w:b/>
              </w:rPr>
              <w:t xml:space="preserve">, al </w:t>
            </w:r>
            <w:proofErr w:type="spellStart"/>
            <w:r w:rsidRPr="00D45E96">
              <w:rPr>
                <w:rFonts w:eastAsia="Times New Roman"/>
                <w:b/>
              </w:rPr>
              <w:t>c</w:t>
            </w:r>
            <w:r w:rsidRPr="00D45E96">
              <w:rPr>
                <w:rFonts w:eastAsia="Times New Roman" w:hint="cs"/>
                <w:b/>
              </w:rPr>
              <w:t>ă</w:t>
            </w:r>
            <w:r w:rsidRPr="00D45E96">
              <w:rPr>
                <w:rFonts w:eastAsia="Times New Roman"/>
                <w:b/>
              </w:rPr>
              <w:t>ror</w:t>
            </w:r>
            <w:proofErr w:type="spellEnd"/>
            <w:r w:rsidRPr="00D45E96">
              <w:rPr>
                <w:rFonts w:eastAsia="Times New Roman"/>
                <w:b/>
              </w:rPr>
              <w:t xml:space="preserve"> </w:t>
            </w:r>
            <w:proofErr w:type="spellStart"/>
            <w:r w:rsidRPr="00D45E96">
              <w:rPr>
                <w:rFonts w:eastAsia="Times New Roman"/>
                <w:b/>
              </w:rPr>
              <w:t>con</w:t>
            </w:r>
            <w:r w:rsidRPr="00D45E96">
              <w:rPr>
                <w:rFonts w:eastAsia="Times New Roman" w:hint="cs"/>
                <w:b/>
              </w:rPr>
              <w:t>ţ</w:t>
            </w:r>
            <w:r w:rsidRPr="00D45E96">
              <w:rPr>
                <w:rFonts w:eastAsia="Times New Roman"/>
                <w:b/>
              </w:rPr>
              <w:t>inut</w:t>
            </w:r>
            <w:proofErr w:type="spellEnd"/>
            <w:r w:rsidRPr="00D45E96">
              <w:rPr>
                <w:rFonts w:eastAsia="Times New Roman"/>
                <w:b/>
              </w:rPr>
              <w:t xml:space="preserve"> total de </w:t>
            </w:r>
            <w:proofErr w:type="spellStart"/>
            <w:r w:rsidRPr="00D45E96">
              <w:rPr>
                <w:rFonts w:eastAsia="Times New Roman"/>
                <w:b/>
              </w:rPr>
              <w:t>zah</w:t>
            </w:r>
            <w:r w:rsidRPr="00D45E96">
              <w:rPr>
                <w:rFonts w:eastAsia="Times New Roman" w:hint="cs"/>
                <w:b/>
              </w:rPr>
              <w:t>ă</w:t>
            </w:r>
            <w:r w:rsidRPr="00D45E96">
              <w:rPr>
                <w:rFonts w:eastAsia="Times New Roman"/>
                <w:b/>
              </w:rPr>
              <w:t>r</w:t>
            </w:r>
            <w:proofErr w:type="spellEnd"/>
            <w:r w:rsidRPr="00D45E96">
              <w:rPr>
                <w:rFonts w:eastAsia="Times New Roman"/>
                <w:b/>
              </w:rPr>
              <w:t xml:space="preserve"> </w:t>
            </w:r>
            <w:proofErr w:type="spellStart"/>
            <w:r w:rsidRPr="00D45E96">
              <w:rPr>
                <w:rFonts w:eastAsia="Times New Roman"/>
                <w:b/>
              </w:rPr>
              <w:t>este</w:t>
            </w:r>
            <w:proofErr w:type="spellEnd"/>
            <w:r w:rsidRPr="00D45E96">
              <w:rPr>
                <w:rFonts w:eastAsia="Times New Roman"/>
                <w:b/>
              </w:rPr>
              <w:t xml:space="preserve"> </w:t>
            </w:r>
            <w:proofErr w:type="spellStart"/>
            <w:r w:rsidRPr="00D45E96">
              <w:rPr>
                <w:rFonts w:eastAsia="Times New Roman"/>
                <w:b/>
              </w:rPr>
              <w:t>mai</w:t>
            </w:r>
            <w:proofErr w:type="spellEnd"/>
            <w:r w:rsidRPr="00D45E96">
              <w:rPr>
                <w:rFonts w:eastAsia="Times New Roman"/>
                <w:b/>
              </w:rPr>
              <w:t xml:space="preserve"> mare de 10 g/100 g </w:t>
            </w:r>
            <w:proofErr w:type="spellStart"/>
            <w:r w:rsidRPr="00D45E96">
              <w:rPr>
                <w:rFonts w:eastAsia="Times New Roman"/>
                <w:b/>
              </w:rPr>
              <w:t>produs</w:t>
            </w:r>
            <w:proofErr w:type="spellEnd"/>
            <w:r w:rsidRPr="00D45E96">
              <w:rPr>
                <w:rFonts w:eastAsia="Times New Roman"/>
                <w:b/>
              </w:rPr>
              <w:t xml:space="preserve">, </w:t>
            </w:r>
            <w:proofErr w:type="spellStart"/>
            <w:r w:rsidRPr="00D45E96">
              <w:rPr>
                <w:rFonts w:eastAsia="Times New Roman"/>
                <w:b/>
              </w:rPr>
              <w:t>altele</w:t>
            </w:r>
            <w:proofErr w:type="spellEnd"/>
            <w:r w:rsidRPr="00D45E96">
              <w:rPr>
                <w:rFonts w:eastAsia="Times New Roman"/>
                <w:b/>
              </w:rPr>
              <w:t xml:space="preserve"> </w:t>
            </w:r>
            <w:proofErr w:type="spellStart"/>
            <w:r w:rsidRPr="00D45E96">
              <w:rPr>
                <w:rFonts w:eastAsia="Times New Roman"/>
                <w:b/>
              </w:rPr>
              <w:t>decât</w:t>
            </w:r>
            <w:proofErr w:type="spellEnd"/>
            <w:r w:rsidRPr="00D45E96">
              <w:rPr>
                <w:rFonts w:eastAsia="Times New Roman"/>
                <w:b/>
              </w:rPr>
              <w:t xml:space="preserve"> </w:t>
            </w:r>
            <w:proofErr w:type="spellStart"/>
            <w:r w:rsidRPr="00D45E96">
              <w:rPr>
                <w:rFonts w:eastAsia="Times New Roman"/>
                <w:b/>
              </w:rPr>
              <w:t>cozonacul</w:t>
            </w:r>
            <w:proofErr w:type="spellEnd"/>
            <w:r w:rsidRPr="00D45E96">
              <w:rPr>
                <w:rFonts w:eastAsia="Times New Roman"/>
                <w:b/>
              </w:rPr>
              <w:t xml:space="preserve"> </w:t>
            </w:r>
            <w:proofErr w:type="spellStart"/>
            <w:r w:rsidRPr="00D45E96">
              <w:rPr>
                <w:rFonts w:eastAsia="Times New Roman" w:hint="cs"/>
                <w:b/>
              </w:rPr>
              <w:t>ş</w:t>
            </w:r>
            <w:r w:rsidRPr="00D45E96">
              <w:rPr>
                <w:rFonts w:eastAsia="Times New Roman"/>
                <w:b/>
              </w:rPr>
              <w:t>i</w:t>
            </w:r>
            <w:proofErr w:type="spellEnd"/>
            <w:r w:rsidRPr="00D45E96">
              <w:rPr>
                <w:rFonts w:eastAsia="Times New Roman"/>
                <w:b/>
              </w:rPr>
              <w:t xml:space="preserve"> </w:t>
            </w:r>
            <w:proofErr w:type="spellStart"/>
            <w:r w:rsidRPr="00D45E96">
              <w:rPr>
                <w:rFonts w:eastAsia="Times New Roman"/>
                <w:b/>
              </w:rPr>
              <w:t>biscui</w:t>
            </w:r>
            <w:r w:rsidRPr="00D45E96">
              <w:rPr>
                <w:rFonts w:eastAsia="Times New Roman" w:hint="cs"/>
                <w:b/>
              </w:rPr>
              <w:t>ţ</w:t>
            </w:r>
            <w:r w:rsidRPr="00D45E96">
              <w:rPr>
                <w:rFonts w:eastAsia="Times New Roman"/>
                <w:b/>
              </w:rPr>
              <w:t>ii</w:t>
            </w:r>
            <w:proofErr w:type="spellEnd"/>
          </w:p>
          <w:p w14:paraId="67D596E6" w14:textId="77777777" w:rsidR="00A02EF5" w:rsidRPr="00D45E96" w:rsidRDefault="00A02EF5" w:rsidP="00A02EF5">
            <w:pPr>
              <w:jc w:val="both"/>
              <w:rPr>
                <w:rFonts w:ascii="Times New Roman" w:eastAsia="Times New Roman" w:hAnsi="Times New Roman"/>
                <w:b/>
                <w:sz w:val="24"/>
                <w:szCs w:val="24"/>
              </w:rPr>
            </w:pPr>
            <w:proofErr w:type="spellStart"/>
            <w:r w:rsidRPr="00D45E96">
              <w:rPr>
                <w:rFonts w:ascii="Times New Roman" w:eastAsia="Times New Roman" w:hAnsi="Times New Roman"/>
                <w:b/>
                <w:sz w:val="24"/>
                <w:szCs w:val="24"/>
              </w:rPr>
              <w:t>Zah</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r</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ad</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ugat</w:t>
            </w:r>
            <w:proofErr w:type="spellEnd"/>
            <w:r w:rsidRPr="00D45E96">
              <w:rPr>
                <w:rFonts w:ascii="Times New Roman" w:eastAsia="Times New Roman" w:hAnsi="Times New Roman"/>
                <w:b/>
                <w:sz w:val="24"/>
                <w:szCs w:val="24"/>
              </w:rPr>
              <w:t xml:space="preserve"> = se </w:t>
            </w:r>
            <w:proofErr w:type="spellStart"/>
            <w:r w:rsidRPr="00D45E96">
              <w:rPr>
                <w:rFonts w:ascii="Times New Roman" w:eastAsia="Times New Roman" w:hAnsi="Times New Roman"/>
                <w:b/>
                <w:sz w:val="24"/>
                <w:szCs w:val="24"/>
              </w:rPr>
              <w:t>în</w:t>
            </w:r>
            <w:r w:rsidRPr="00D45E96">
              <w:rPr>
                <w:rFonts w:ascii="Times New Roman" w:eastAsia="Times New Roman" w:hAnsi="Times New Roman" w:hint="cs"/>
                <w:b/>
                <w:sz w:val="24"/>
                <w:szCs w:val="24"/>
              </w:rPr>
              <w:t>ţ</w:t>
            </w:r>
            <w:r w:rsidRPr="00D45E96">
              <w:rPr>
                <w:rFonts w:ascii="Times New Roman" w:eastAsia="Times New Roman" w:hAnsi="Times New Roman"/>
                <w:b/>
                <w:sz w:val="24"/>
                <w:szCs w:val="24"/>
              </w:rPr>
              <w:t>elege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r</w:t>
            </w:r>
            <w:proofErr w:type="spellEnd"/>
            <w:r w:rsidRPr="00D45E96">
              <w:rPr>
                <w:rFonts w:ascii="Times New Roman" w:eastAsia="Times New Roman" w:hAnsi="Times New Roman"/>
                <w:b/>
                <w:sz w:val="24"/>
                <w:szCs w:val="24"/>
              </w:rPr>
              <w:t xml:space="preserve"> din </w:t>
            </w:r>
            <w:proofErr w:type="spellStart"/>
            <w:r w:rsidRPr="00D45E96">
              <w:rPr>
                <w:rFonts w:ascii="Times New Roman" w:eastAsia="Times New Roman" w:hAnsi="Times New Roman"/>
                <w:b/>
                <w:sz w:val="24"/>
                <w:szCs w:val="24"/>
              </w:rPr>
              <w:t>trestie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r</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brun</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zaharoz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cristalin</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r</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invertit</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dextroz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melas</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zaharuri</w:t>
            </w:r>
            <w:proofErr w:type="spellEnd"/>
            <w:r w:rsidRPr="00D45E96">
              <w:rPr>
                <w:rFonts w:ascii="Times New Roman" w:eastAsia="Times New Roman" w:hAnsi="Times New Roman"/>
                <w:b/>
                <w:sz w:val="24"/>
                <w:szCs w:val="24"/>
              </w:rPr>
              <w:t xml:space="preserve"> din </w:t>
            </w:r>
            <w:proofErr w:type="spellStart"/>
            <w:r w:rsidRPr="00D45E96">
              <w:rPr>
                <w:rFonts w:ascii="Times New Roman" w:eastAsia="Times New Roman" w:hAnsi="Times New Roman"/>
                <w:b/>
                <w:sz w:val="24"/>
                <w:szCs w:val="24"/>
              </w:rPr>
              <w:t>miere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melas</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hint="cs"/>
                <w:b/>
                <w:sz w:val="24"/>
                <w:szCs w:val="24"/>
              </w:rPr>
              <w:t>ş</w:t>
            </w:r>
            <w:r w:rsidRPr="00D45E96">
              <w:rPr>
                <w:rFonts w:ascii="Times New Roman" w:eastAsia="Times New Roman" w:hAnsi="Times New Roman"/>
                <w:b/>
                <w:sz w:val="24"/>
                <w:szCs w:val="24"/>
              </w:rPr>
              <w:t>i</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siropuri</w:t>
            </w:r>
            <w:proofErr w:type="spellEnd"/>
            <w:r w:rsidRPr="00D45E96">
              <w:rPr>
                <w:rFonts w:ascii="Times New Roman" w:eastAsia="Times New Roman" w:hAnsi="Times New Roman"/>
                <w:b/>
                <w:sz w:val="24"/>
                <w:szCs w:val="24"/>
              </w:rPr>
              <w:t xml:space="preserve">, cum </w:t>
            </w:r>
            <w:proofErr w:type="spellStart"/>
            <w:r w:rsidRPr="00D45E96">
              <w:rPr>
                <w:rFonts w:ascii="Times New Roman" w:eastAsia="Times New Roman" w:hAnsi="Times New Roman"/>
                <w:b/>
                <w:sz w:val="24"/>
                <w:szCs w:val="24"/>
              </w:rPr>
              <w:t>ar</w:t>
            </w:r>
            <w:proofErr w:type="spellEnd"/>
            <w:r w:rsidRPr="00D45E96">
              <w:rPr>
                <w:rFonts w:ascii="Times New Roman" w:eastAsia="Times New Roman" w:hAnsi="Times New Roman"/>
                <w:b/>
                <w:sz w:val="24"/>
                <w:szCs w:val="24"/>
              </w:rPr>
              <w:t xml:space="preserve"> fi sirop de </w:t>
            </w:r>
            <w:proofErr w:type="spellStart"/>
            <w:r w:rsidRPr="00D45E96">
              <w:rPr>
                <w:rFonts w:ascii="Times New Roman" w:eastAsia="Times New Roman" w:hAnsi="Times New Roman"/>
                <w:b/>
                <w:sz w:val="24"/>
                <w:szCs w:val="24"/>
              </w:rPr>
              <w:t>mal</w:t>
            </w:r>
            <w:r w:rsidRPr="00D45E96">
              <w:rPr>
                <w:rFonts w:ascii="Times New Roman" w:eastAsia="Times New Roman" w:hAnsi="Times New Roman" w:hint="cs"/>
                <w:b/>
                <w:sz w:val="24"/>
                <w:szCs w:val="24"/>
              </w:rPr>
              <w:t>ţ</w:t>
            </w:r>
            <w:proofErr w:type="spellEnd"/>
            <w:r w:rsidRPr="00D45E96">
              <w:rPr>
                <w:rFonts w:ascii="Times New Roman" w:eastAsia="Times New Roman" w:hAnsi="Times New Roman"/>
                <w:b/>
                <w:sz w:val="24"/>
                <w:szCs w:val="24"/>
              </w:rPr>
              <w:t xml:space="preserve">, sirop de </w:t>
            </w:r>
            <w:proofErr w:type="spellStart"/>
            <w:r w:rsidRPr="00D45E96">
              <w:rPr>
                <w:rFonts w:ascii="Times New Roman" w:eastAsia="Times New Roman" w:hAnsi="Times New Roman"/>
                <w:b/>
                <w:sz w:val="24"/>
                <w:szCs w:val="24"/>
              </w:rPr>
              <w:t>fructe</w:t>
            </w:r>
            <w:proofErr w:type="spellEnd"/>
            <w:r w:rsidRPr="00D45E96">
              <w:rPr>
                <w:rFonts w:ascii="Times New Roman" w:eastAsia="Times New Roman" w:hAnsi="Times New Roman"/>
                <w:b/>
                <w:sz w:val="24"/>
                <w:szCs w:val="24"/>
              </w:rPr>
              <w:t xml:space="preserve">, sirop de </w:t>
            </w:r>
            <w:proofErr w:type="spellStart"/>
            <w:r w:rsidRPr="00D45E96">
              <w:rPr>
                <w:rFonts w:ascii="Times New Roman" w:eastAsia="Times New Roman" w:hAnsi="Times New Roman"/>
                <w:b/>
                <w:sz w:val="24"/>
                <w:szCs w:val="24"/>
              </w:rPr>
              <w:t>mal</w:t>
            </w:r>
            <w:r w:rsidRPr="00D45E96">
              <w:rPr>
                <w:rFonts w:ascii="Times New Roman" w:eastAsia="Times New Roman" w:hAnsi="Times New Roman" w:hint="cs"/>
                <w:b/>
                <w:sz w:val="24"/>
                <w:szCs w:val="24"/>
              </w:rPr>
              <w:t>ţ</w:t>
            </w:r>
            <w:proofErr w:type="spellEnd"/>
            <w:r w:rsidRPr="00D45E96">
              <w:rPr>
                <w:rFonts w:ascii="Times New Roman" w:eastAsia="Times New Roman" w:hAnsi="Times New Roman"/>
                <w:b/>
                <w:sz w:val="24"/>
                <w:szCs w:val="24"/>
              </w:rPr>
              <w:t xml:space="preserve"> de </w:t>
            </w:r>
            <w:proofErr w:type="spellStart"/>
            <w:r w:rsidRPr="00D45E96">
              <w:rPr>
                <w:rFonts w:ascii="Times New Roman" w:eastAsia="Times New Roman" w:hAnsi="Times New Roman"/>
                <w:b/>
                <w:sz w:val="24"/>
                <w:szCs w:val="24"/>
              </w:rPr>
              <w:t>orez</w:t>
            </w:r>
            <w:proofErr w:type="spellEnd"/>
            <w:r w:rsidRPr="00D45E96">
              <w:rPr>
                <w:rFonts w:ascii="Times New Roman" w:eastAsia="Times New Roman" w:hAnsi="Times New Roman"/>
                <w:b/>
                <w:sz w:val="24"/>
                <w:szCs w:val="24"/>
              </w:rPr>
              <w:t xml:space="preserve">, sirop de </w:t>
            </w:r>
            <w:proofErr w:type="spellStart"/>
            <w:r w:rsidRPr="00D45E96">
              <w:rPr>
                <w:rFonts w:ascii="Times New Roman" w:eastAsia="Times New Roman" w:hAnsi="Times New Roman"/>
                <w:b/>
                <w:sz w:val="24"/>
                <w:szCs w:val="24"/>
              </w:rPr>
              <w:t>porumb</w:t>
            </w:r>
            <w:proofErr w:type="spellEnd"/>
            <w:r w:rsidRPr="00D45E96">
              <w:rPr>
                <w:rFonts w:ascii="Times New Roman" w:eastAsia="Times New Roman" w:hAnsi="Times New Roman"/>
                <w:b/>
                <w:sz w:val="24"/>
                <w:szCs w:val="24"/>
              </w:rPr>
              <w:t xml:space="preserve">, sirop de </w:t>
            </w:r>
            <w:proofErr w:type="spellStart"/>
            <w:r w:rsidRPr="00D45E96">
              <w:rPr>
                <w:rFonts w:ascii="Times New Roman" w:eastAsia="Times New Roman" w:hAnsi="Times New Roman"/>
                <w:b/>
                <w:sz w:val="24"/>
                <w:szCs w:val="24"/>
              </w:rPr>
              <w:t>porumb</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bogat</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în</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fructoz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sirop de </w:t>
            </w:r>
            <w:proofErr w:type="spellStart"/>
            <w:r w:rsidRPr="00D45E96">
              <w:rPr>
                <w:rFonts w:ascii="Times New Roman" w:eastAsia="Times New Roman" w:hAnsi="Times New Roman"/>
                <w:b/>
                <w:sz w:val="24"/>
                <w:szCs w:val="24"/>
              </w:rPr>
              <w:t>ar</w:t>
            </w:r>
            <w:r w:rsidRPr="00D45E96">
              <w:rPr>
                <w:rFonts w:ascii="Times New Roman" w:eastAsia="Times New Roman" w:hAnsi="Times New Roman" w:hint="cs"/>
                <w:b/>
                <w:sz w:val="24"/>
                <w:szCs w:val="24"/>
              </w:rPr>
              <w:t>ţ</w:t>
            </w:r>
            <w:r w:rsidRPr="00D45E96">
              <w:rPr>
                <w:rFonts w:ascii="Times New Roman" w:eastAsia="Times New Roman" w:hAnsi="Times New Roman"/>
                <w:b/>
                <w:sz w:val="24"/>
                <w:szCs w:val="24"/>
              </w:rPr>
              <w:t>ar</w:t>
            </w:r>
            <w:proofErr w:type="spellEnd"/>
            <w:r w:rsidRPr="00D45E96">
              <w:rPr>
                <w:rFonts w:ascii="Times New Roman" w:eastAsia="Times New Roman" w:hAnsi="Times New Roman"/>
                <w:b/>
                <w:sz w:val="24"/>
                <w:szCs w:val="24"/>
              </w:rPr>
              <w:t xml:space="preserve">, sirop de </w:t>
            </w:r>
            <w:proofErr w:type="spellStart"/>
            <w:r w:rsidRPr="00D45E96">
              <w:rPr>
                <w:rFonts w:ascii="Times New Roman" w:eastAsia="Times New Roman" w:hAnsi="Times New Roman"/>
                <w:b/>
                <w:sz w:val="24"/>
                <w:szCs w:val="24"/>
              </w:rPr>
              <w:t>glucoz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glucoz</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-fructoz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fructoz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zaharoz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glucoz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lactoz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lactoz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hidrolizat</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hint="cs"/>
                <w:b/>
                <w:sz w:val="24"/>
                <w:szCs w:val="24"/>
              </w:rPr>
              <w:t>ş</w:t>
            </w:r>
            <w:r w:rsidRPr="00D45E96">
              <w:rPr>
                <w:rFonts w:ascii="Times New Roman" w:eastAsia="Times New Roman" w:hAnsi="Times New Roman"/>
                <w:b/>
                <w:sz w:val="24"/>
                <w:szCs w:val="24"/>
              </w:rPr>
              <w:t>i</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galactoz</w:t>
            </w:r>
            <w:r w:rsidRPr="00D45E96">
              <w:rPr>
                <w:rFonts w:ascii="Times New Roman" w:eastAsia="Times New Roman" w:hAnsi="Times New Roman" w:hint="cs"/>
                <w:b/>
                <w:sz w:val="24"/>
                <w:szCs w:val="24"/>
              </w:rPr>
              <w:t>ă</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ad</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ugate</w:t>
            </w:r>
            <w:proofErr w:type="spellEnd"/>
            <w:r w:rsidRPr="00D45E96">
              <w:rPr>
                <w:rFonts w:ascii="Times New Roman" w:eastAsia="Times New Roman" w:hAnsi="Times New Roman"/>
                <w:b/>
                <w:sz w:val="24"/>
                <w:szCs w:val="24"/>
              </w:rPr>
              <w:t xml:space="preserve"> ca </w:t>
            </w:r>
            <w:proofErr w:type="spellStart"/>
            <w:r w:rsidRPr="00D45E96">
              <w:rPr>
                <w:rFonts w:ascii="Times New Roman" w:eastAsia="Times New Roman" w:hAnsi="Times New Roman"/>
                <w:b/>
                <w:sz w:val="24"/>
                <w:szCs w:val="24"/>
              </w:rPr>
              <w:t>ingrediente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zaharuri</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în</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nectaruri</w:t>
            </w:r>
            <w:proofErr w:type="spellEnd"/>
            <w:r w:rsidRPr="00D45E96">
              <w:rPr>
                <w:rFonts w:ascii="Times New Roman" w:eastAsia="Times New Roman" w:hAnsi="Times New Roman"/>
                <w:b/>
                <w:sz w:val="24"/>
                <w:szCs w:val="24"/>
              </w:rPr>
              <w:t xml:space="preserve">, cum </w:t>
            </w:r>
            <w:proofErr w:type="spellStart"/>
            <w:r w:rsidRPr="00D45E96">
              <w:rPr>
                <w:rFonts w:ascii="Times New Roman" w:eastAsia="Times New Roman" w:hAnsi="Times New Roman"/>
                <w:b/>
                <w:sz w:val="24"/>
                <w:szCs w:val="24"/>
              </w:rPr>
              <w:t>ar</w:t>
            </w:r>
            <w:proofErr w:type="spellEnd"/>
            <w:r w:rsidRPr="00D45E96">
              <w:rPr>
                <w:rFonts w:ascii="Times New Roman" w:eastAsia="Times New Roman" w:hAnsi="Times New Roman"/>
                <w:b/>
                <w:sz w:val="24"/>
                <w:szCs w:val="24"/>
              </w:rPr>
              <w:t xml:space="preserve"> fi </w:t>
            </w:r>
            <w:proofErr w:type="spellStart"/>
            <w:r w:rsidRPr="00D45E96">
              <w:rPr>
                <w:rFonts w:ascii="Times New Roman" w:eastAsia="Times New Roman" w:hAnsi="Times New Roman"/>
                <w:b/>
                <w:sz w:val="24"/>
                <w:szCs w:val="24"/>
              </w:rPr>
              <w:t>nectarul</w:t>
            </w:r>
            <w:proofErr w:type="spellEnd"/>
            <w:r w:rsidRPr="00D45E96">
              <w:rPr>
                <w:rFonts w:ascii="Times New Roman" w:eastAsia="Times New Roman" w:hAnsi="Times New Roman"/>
                <w:b/>
                <w:sz w:val="24"/>
                <w:szCs w:val="24"/>
              </w:rPr>
              <w:t xml:space="preserve"> de </w:t>
            </w:r>
            <w:proofErr w:type="spellStart"/>
            <w:r w:rsidRPr="00D45E96">
              <w:rPr>
                <w:rFonts w:ascii="Times New Roman" w:eastAsia="Times New Roman" w:hAnsi="Times New Roman"/>
                <w:b/>
                <w:sz w:val="24"/>
                <w:szCs w:val="24"/>
              </w:rPr>
              <w:t>flori</w:t>
            </w:r>
            <w:proofErr w:type="spellEnd"/>
            <w:r w:rsidRPr="00D45E96">
              <w:rPr>
                <w:rFonts w:ascii="Times New Roman" w:eastAsia="Times New Roman" w:hAnsi="Times New Roman"/>
                <w:b/>
                <w:sz w:val="24"/>
                <w:szCs w:val="24"/>
              </w:rPr>
              <w:t xml:space="preserve"> de cocos, </w:t>
            </w:r>
            <w:proofErr w:type="spellStart"/>
            <w:r w:rsidRPr="00D45E96">
              <w:rPr>
                <w:rFonts w:ascii="Times New Roman" w:eastAsia="Times New Roman" w:hAnsi="Times New Roman"/>
                <w:b/>
                <w:sz w:val="24"/>
                <w:szCs w:val="24"/>
              </w:rPr>
              <w:t>nectarul</w:t>
            </w:r>
            <w:proofErr w:type="spellEnd"/>
            <w:r w:rsidRPr="00D45E96">
              <w:rPr>
                <w:rFonts w:ascii="Times New Roman" w:eastAsia="Times New Roman" w:hAnsi="Times New Roman"/>
                <w:b/>
                <w:sz w:val="24"/>
                <w:szCs w:val="24"/>
              </w:rPr>
              <w:t xml:space="preserve"> de </w:t>
            </w:r>
            <w:proofErr w:type="spellStart"/>
            <w:r w:rsidRPr="00D45E96">
              <w:rPr>
                <w:rFonts w:ascii="Times New Roman" w:eastAsia="Times New Roman" w:hAnsi="Times New Roman"/>
                <w:b/>
                <w:sz w:val="24"/>
                <w:szCs w:val="24"/>
              </w:rPr>
              <w:t>curmale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nectarul</w:t>
            </w:r>
            <w:proofErr w:type="spellEnd"/>
            <w:r w:rsidRPr="00D45E96">
              <w:rPr>
                <w:rFonts w:ascii="Times New Roman" w:eastAsia="Times New Roman" w:hAnsi="Times New Roman"/>
                <w:b/>
                <w:sz w:val="24"/>
                <w:szCs w:val="24"/>
              </w:rPr>
              <w:t xml:space="preserve"> de agave, </w:t>
            </w:r>
            <w:proofErr w:type="spellStart"/>
            <w:r w:rsidRPr="00D45E96">
              <w:rPr>
                <w:rFonts w:ascii="Times New Roman" w:eastAsia="Times New Roman" w:hAnsi="Times New Roman"/>
                <w:b/>
                <w:sz w:val="24"/>
                <w:szCs w:val="24"/>
              </w:rPr>
              <w:t>zaharuri</w:t>
            </w:r>
            <w:proofErr w:type="spellEnd"/>
            <w:r w:rsidRPr="00D45E96">
              <w:rPr>
                <w:rFonts w:ascii="Times New Roman" w:eastAsia="Times New Roman" w:hAnsi="Times New Roman"/>
                <w:b/>
                <w:sz w:val="24"/>
                <w:szCs w:val="24"/>
              </w:rPr>
              <w:t xml:space="preserve"> din </w:t>
            </w:r>
            <w:proofErr w:type="spellStart"/>
            <w:r w:rsidRPr="00D45E96">
              <w:rPr>
                <w:rFonts w:ascii="Times New Roman" w:eastAsia="Times New Roman" w:hAnsi="Times New Roman"/>
                <w:b/>
                <w:sz w:val="24"/>
                <w:szCs w:val="24"/>
              </w:rPr>
              <w:t>sucurile</w:t>
            </w:r>
            <w:proofErr w:type="spellEnd"/>
            <w:r w:rsidRPr="00D45E96">
              <w:rPr>
                <w:rFonts w:ascii="Times New Roman" w:eastAsia="Times New Roman" w:hAnsi="Times New Roman"/>
                <w:b/>
                <w:sz w:val="24"/>
                <w:szCs w:val="24"/>
              </w:rPr>
              <w:t xml:space="preserve"> de </w:t>
            </w:r>
            <w:proofErr w:type="spellStart"/>
            <w:r w:rsidRPr="00D45E96">
              <w:rPr>
                <w:rFonts w:ascii="Times New Roman" w:eastAsia="Times New Roman" w:hAnsi="Times New Roman"/>
                <w:b/>
                <w:sz w:val="24"/>
                <w:szCs w:val="24"/>
              </w:rPr>
              <w:t>fructe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neîndulcite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concentrat</w:t>
            </w:r>
            <w:proofErr w:type="spellEnd"/>
            <w:r w:rsidRPr="00D45E96">
              <w:rPr>
                <w:rFonts w:ascii="Times New Roman" w:eastAsia="Times New Roman" w:hAnsi="Times New Roman"/>
                <w:b/>
                <w:sz w:val="24"/>
                <w:szCs w:val="24"/>
              </w:rPr>
              <w:t xml:space="preserve"> de </w:t>
            </w:r>
            <w:proofErr w:type="spellStart"/>
            <w:r w:rsidRPr="00D45E96">
              <w:rPr>
                <w:rFonts w:ascii="Times New Roman" w:eastAsia="Times New Roman" w:hAnsi="Times New Roman"/>
                <w:b/>
                <w:sz w:val="24"/>
                <w:szCs w:val="24"/>
              </w:rPr>
              <w:t>suc</w:t>
            </w:r>
            <w:proofErr w:type="spellEnd"/>
            <w:r w:rsidRPr="00D45E96">
              <w:rPr>
                <w:rFonts w:ascii="Times New Roman" w:eastAsia="Times New Roman" w:hAnsi="Times New Roman"/>
                <w:b/>
                <w:sz w:val="24"/>
                <w:szCs w:val="24"/>
              </w:rPr>
              <w:t xml:space="preserve"> de </w:t>
            </w:r>
            <w:proofErr w:type="spellStart"/>
            <w:r w:rsidRPr="00D45E96">
              <w:rPr>
                <w:rFonts w:ascii="Times New Roman" w:eastAsia="Times New Roman" w:hAnsi="Times New Roman"/>
                <w:b/>
                <w:sz w:val="24"/>
                <w:szCs w:val="24"/>
              </w:rPr>
              <w:t>fructe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zaharuri</w:t>
            </w:r>
            <w:proofErr w:type="spellEnd"/>
            <w:r w:rsidRPr="00D45E96">
              <w:rPr>
                <w:rFonts w:ascii="Times New Roman" w:eastAsia="Times New Roman" w:hAnsi="Times New Roman"/>
                <w:b/>
                <w:sz w:val="24"/>
                <w:szCs w:val="24"/>
              </w:rPr>
              <w:t xml:space="preserve"> din </w:t>
            </w:r>
            <w:proofErr w:type="spellStart"/>
            <w:r w:rsidRPr="00D45E96">
              <w:rPr>
                <w:rFonts w:ascii="Times New Roman" w:eastAsia="Times New Roman" w:hAnsi="Times New Roman"/>
                <w:b/>
                <w:sz w:val="24"/>
                <w:szCs w:val="24"/>
              </w:rPr>
              <w:t>piureuri</w:t>
            </w:r>
            <w:proofErr w:type="spellEnd"/>
            <w:r w:rsidRPr="00D45E96">
              <w:rPr>
                <w:rFonts w:ascii="Times New Roman" w:eastAsia="Times New Roman" w:hAnsi="Times New Roman"/>
                <w:b/>
                <w:sz w:val="24"/>
                <w:szCs w:val="24"/>
              </w:rPr>
              <w:t xml:space="preserve"> de </w:t>
            </w:r>
            <w:proofErr w:type="spellStart"/>
            <w:r w:rsidRPr="00D45E96">
              <w:rPr>
                <w:rFonts w:ascii="Times New Roman" w:eastAsia="Times New Roman" w:hAnsi="Times New Roman"/>
                <w:b/>
                <w:sz w:val="24"/>
                <w:szCs w:val="24"/>
              </w:rPr>
              <w:t>fructe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hint="cs"/>
                <w:b/>
                <w:sz w:val="24"/>
                <w:szCs w:val="24"/>
              </w:rPr>
              <w:t>ş</w:t>
            </w:r>
            <w:r w:rsidRPr="00D45E96">
              <w:rPr>
                <w:rFonts w:ascii="Times New Roman" w:eastAsia="Times New Roman" w:hAnsi="Times New Roman"/>
                <w:b/>
                <w:sz w:val="24"/>
                <w:szCs w:val="24"/>
              </w:rPr>
              <w:t>i</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dulcea</w:t>
            </w:r>
            <w:r w:rsidRPr="00D45E96">
              <w:rPr>
                <w:rFonts w:ascii="Times New Roman" w:eastAsia="Times New Roman" w:hAnsi="Times New Roman" w:hint="cs"/>
                <w:b/>
                <w:sz w:val="24"/>
                <w:szCs w:val="24"/>
              </w:rPr>
              <w:t>ţă</w:t>
            </w:r>
            <w:proofErr w:type="spellEnd"/>
            <w:r w:rsidRPr="00D45E96">
              <w:rPr>
                <w:rFonts w:ascii="Times New Roman" w:eastAsia="Times New Roman" w:hAnsi="Times New Roman"/>
                <w:b/>
                <w:sz w:val="24"/>
                <w:szCs w:val="24"/>
              </w:rPr>
              <w:t xml:space="preserve">. [art. 266 </w:t>
            </w:r>
            <w:proofErr w:type="spellStart"/>
            <w:r w:rsidRPr="00D45E96">
              <w:rPr>
                <w:rFonts w:ascii="Times New Roman" w:eastAsia="Times New Roman" w:hAnsi="Times New Roman"/>
                <w:b/>
                <w:sz w:val="24"/>
                <w:szCs w:val="24"/>
              </w:rPr>
              <w:t>alin</w:t>
            </w:r>
            <w:proofErr w:type="spellEnd"/>
            <w:r w:rsidRPr="00D45E96">
              <w:rPr>
                <w:rFonts w:ascii="Times New Roman" w:eastAsia="Times New Roman" w:hAnsi="Times New Roman"/>
                <w:b/>
                <w:sz w:val="24"/>
                <w:szCs w:val="24"/>
              </w:rPr>
              <w:t xml:space="preserve">. (1) pct. 37 CF: </w:t>
            </w:r>
            <w:proofErr w:type="spellStart"/>
            <w:r w:rsidRPr="00D45E96">
              <w:rPr>
                <w:rFonts w:ascii="Times New Roman" w:eastAsia="Times New Roman" w:hAnsi="Times New Roman"/>
                <w:b/>
                <w:sz w:val="24"/>
                <w:szCs w:val="24"/>
              </w:rPr>
              <w:t>zah</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r</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ad</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ugat</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în</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sensul</w:t>
            </w:r>
            <w:proofErr w:type="spellEnd"/>
            <w:r w:rsidRPr="00D45E96">
              <w:rPr>
                <w:rFonts w:ascii="Times New Roman" w:eastAsia="Times New Roman" w:hAnsi="Times New Roman"/>
                <w:b/>
                <w:sz w:val="24"/>
                <w:szCs w:val="24"/>
              </w:rPr>
              <w:t xml:space="preserve"> art. 291 </w:t>
            </w:r>
            <w:proofErr w:type="spellStart"/>
            <w:r w:rsidRPr="00D45E96">
              <w:rPr>
                <w:rFonts w:ascii="Times New Roman" w:eastAsia="Times New Roman" w:hAnsi="Times New Roman"/>
                <w:b/>
                <w:sz w:val="24"/>
                <w:szCs w:val="24"/>
              </w:rPr>
              <w:t>alin</w:t>
            </w:r>
            <w:proofErr w:type="spellEnd"/>
            <w:r w:rsidRPr="00D45E96">
              <w:rPr>
                <w:rFonts w:ascii="Times New Roman" w:eastAsia="Times New Roman" w:hAnsi="Times New Roman"/>
                <w:b/>
                <w:sz w:val="24"/>
                <w:szCs w:val="24"/>
              </w:rPr>
              <w:t xml:space="preserve">. (2) lit. e) pct. 3, are </w:t>
            </w:r>
            <w:proofErr w:type="spellStart"/>
            <w:r w:rsidRPr="00D45E96">
              <w:rPr>
                <w:rFonts w:ascii="Times New Roman" w:eastAsia="Times New Roman" w:hAnsi="Times New Roman"/>
                <w:b/>
                <w:sz w:val="24"/>
                <w:szCs w:val="24"/>
              </w:rPr>
              <w:t>în</w:t>
            </w:r>
            <w:r w:rsidRPr="00D45E96">
              <w:rPr>
                <w:rFonts w:ascii="Times New Roman" w:eastAsia="Times New Roman" w:hAnsi="Times New Roman" w:hint="cs"/>
                <w:b/>
                <w:sz w:val="24"/>
                <w:szCs w:val="24"/>
              </w:rPr>
              <w:t>ţ</w:t>
            </w:r>
            <w:r w:rsidRPr="00D45E96">
              <w:rPr>
                <w:rFonts w:ascii="Times New Roman" w:eastAsia="Times New Roman" w:hAnsi="Times New Roman"/>
                <w:b/>
                <w:sz w:val="24"/>
                <w:szCs w:val="24"/>
              </w:rPr>
              <w:t>elesul</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prev</w:t>
            </w:r>
            <w:r w:rsidRPr="00D45E96">
              <w:rPr>
                <w:rFonts w:ascii="Times New Roman" w:eastAsia="Times New Roman" w:hAnsi="Times New Roman" w:hint="cs"/>
                <w:b/>
                <w:sz w:val="24"/>
                <w:szCs w:val="24"/>
              </w:rPr>
              <w:t>ă</w:t>
            </w:r>
            <w:r w:rsidRPr="00D45E96">
              <w:rPr>
                <w:rFonts w:ascii="Times New Roman" w:eastAsia="Times New Roman" w:hAnsi="Times New Roman"/>
                <w:b/>
                <w:sz w:val="24"/>
                <w:szCs w:val="24"/>
              </w:rPr>
              <w:t>zut</w:t>
            </w:r>
            <w:proofErr w:type="spellEnd"/>
            <w:r w:rsidRPr="00D45E96">
              <w:rPr>
                <w:rFonts w:ascii="Times New Roman" w:eastAsia="Times New Roman" w:hAnsi="Times New Roman"/>
                <w:b/>
                <w:sz w:val="24"/>
                <w:szCs w:val="24"/>
              </w:rPr>
              <w:t xml:space="preserve"> la art. 439 </w:t>
            </w:r>
            <w:proofErr w:type="spellStart"/>
            <w:r w:rsidRPr="00D45E96">
              <w:rPr>
                <w:rFonts w:ascii="Times New Roman" w:eastAsia="Times New Roman" w:hAnsi="Times New Roman"/>
                <w:b/>
                <w:sz w:val="24"/>
                <w:szCs w:val="24"/>
              </w:rPr>
              <w:t>alin</w:t>
            </w:r>
            <w:proofErr w:type="spellEnd"/>
            <w:r w:rsidRPr="00D45E96">
              <w:rPr>
                <w:rFonts w:ascii="Times New Roman" w:eastAsia="Times New Roman" w:hAnsi="Times New Roman"/>
                <w:b/>
                <w:sz w:val="24"/>
                <w:szCs w:val="24"/>
              </w:rPr>
              <w:t xml:space="preserve">. (4) Cod fiscal </w:t>
            </w:r>
            <w:proofErr w:type="spellStart"/>
            <w:r w:rsidRPr="00D45E96">
              <w:rPr>
                <w:rFonts w:ascii="Times New Roman" w:eastAsia="Times New Roman" w:hAnsi="Times New Roman"/>
                <w:b/>
                <w:sz w:val="24"/>
                <w:szCs w:val="24"/>
              </w:rPr>
              <w:t>redat</w:t>
            </w:r>
            <w:proofErr w:type="spellEnd"/>
            <w:r w:rsidRPr="00D45E96">
              <w:rPr>
                <w:rFonts w:ascii="Times New Roman" w:eastAsia="Times New Roman" w:hAnsi="Times New Roman"/>
                <w:b/>
                <w:sz w:val="24"/>
                <w:szCs w:val="24"/>
              </w:rPr>
              <w:t xml:space="preserve"> anterior.</w:t>
            </w:r>
          </w:p>
          <w:p w14:paraId="24397102" w14:textId="2310985D" w:rsidR="008A4ED9" w:rsidRPr="00D45E96" w:rsidRDefault="00A02EF5" w:rsidP="00A02EF5">
            <w:pPr>
              <w:jc w:val="both"/>
              <w:rPr>
                <w:rFonts w:ascii="Times New Roman" w:eastAsia="Times New Roman" w:hAnsi="Times New Roman"/>
                <w:b/>
                <w:sz w:val="24"/>
                <w:szCs w:val="24"/>
              </w:rPr>
            </w:pPr>
            <w:proofErr w:type="spellStart"/>
            <w:r w:rsidRPr="00D45E96">
              <w:rPr>
                <w:rFonts w:ascii="Times New Roman" w:eastAsia="Times New Roman" w:hAnsi="Times New Roman"/>
                <w:b/>
                <w:sz w:val="24"/>
                <w:szCs w:val="24"/>
              </w:rPr>
              <w:t>Meniurile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menționate</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mai</w:t>
            </w:r>
            <w:proofErr w:type="spellEnd"/>
            <w:r w:rsidRPr="00D45E96">
              <w:rPr>
                <w:rFonts w:ascii="Times New Roman" w:eastAsia="Times New Roman" w:hAnsi="Times New Roman"/>
                <w:b/>
                <w:sz w:val="24"/>
                <w:szCs w:val="24"/>
              </w:rPr>
              <w:t xml:space="preserve"> sus sunt </w:t>
            </w:r>
            <w:proofErr w:type="spellStart"/>
            <w:r w:rsidRPr="00D45E96">
              <w:rPr>
                <w:rFonts w:ascii="Times New Roman" w:eastAsia="Times New Roman" w:hAnsi="Times New Roman"/>
                <w:b/>
                <w:sz w:val="24"/>
                <w:szCs w:val="24"/>
              </w:rPr>
              <w:t>doar</w:t>
            </w:r>
            <w:proofErr w:type="spellEnd"/>
            <w:r w:rsidRPr="00D45E96">
              <w:rPr>
                <w:rFonts w:ascii="Times New Roman" w:eastAsia="Times New Roman" w:hAnsi="Times New Roman"/>
                <w:b/>
                <w:sz w:val="24"/>
                <w:szCs w:val="24"/>
              </w:rPr>
              <w:t xml:space="preserve"> </w:t>
            </w:r>
            <w:proofErr w:type="spellStart"/>
            <w:r w:rsidRPr="00D45E96">
              <w:rPr>
                <w:rFonts w:ascii="Times New Roman" w:eastAsia="Times New Roman" w:hAnsi="Times New Roman"/>
                <w:b/>
                <w:sz w:val="24"/>
                <w:szCs w:val="24"/>
              </w:rPr>
              <w:t>orientative</w:t>
            </w:r>
            <w:proofErr w:type="spellEnd"/>
            <w:r w:rsidRPr="00D45E96">
              <w:rPr>
                <w:rFonts w:ascii="Times New Roman" w:eastAsia="Times New Roman" w:hAnsi="Times New Roman"/>
                <w:b/>
                <w:sz w:val="24"/>
                <w:szCs w:val="24"/>
              </w:rPr>
              <w:t>.</w:t>
            </w:r>
          </w:p>
        </w:tc>
        <w:tc>
          <w:tcPr>
            <w:tcW w:w="4581" w:type="dxa"/>
            <w:tcMar>
              <w:left w:w="57" w:type="dxa"/>
              <w:right w:w="57" w:type="dxa"/>
            </w:tcMar>
          </w:tcPr>
          <w:p w14:paraId="4AB129F9" w14:textId="5F538FCC" w:rsidR="00C27DA5" w:rsidRPr="003A29D8" w:rsidRDefault="006717D8" w:rsidP="00640650">
            <w:pPr>
              <w:rPr>
                <w:rFonts w:ascii="Times New Roman" w:eastAsia="Calibri" w:hAnsi="Times New Roman"/>
                <w:b/>
                <w:i/>
                <w:sz w:val="22"/>
                <w:szCs w:val="22"/>
              </w:rPr>
            </w:pPr>
            <w:r w:rsidRPr="003A29D8">
              <w:rPr>
                <w:rFonts w:ascii="Times New Roman" w:eastAsia="Calibri" w:hAnsi="Times New Roman"/>
                <w:b/>
                <w:i/>
                <w:sz w:val="22"/>
                <w:szCs w:val="22"/>
              </w:rPr>
              <w:lastRenderedPageBreak/>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1451B89F" w14:textId="77777777" w:rsidTr="007632C3">
        <w:trPr>
          <w:trHeight w:val="566"/>
          <w:jc w:val="center"/>
        </w:trPr>
        <w:tc>
          <w:tcPr>
            <w:tcW w:w="720" w:type="dxa"/>
            <w:tcMar>
              <w:left w:w="57" w:type="dxa"/>
              <w:right w:w="57" w:type="dxa"/>
            </w:tcMar>
          </w:tcPr>
          <w:p w14:paraId="123D00ED" w14:textId="5BF625C8" w:rsidR="00220821" w:rsidRPr="003A29D8" w:rsidRDefault="00220821" w:rsidP="00220821">
            <w:pPr>
              <w:rPr>
                <w:rFonts w:ascii="Times New Roman" w:hAnsi="Times New Roman"/>
                <w:sz w:val="22"/>
                <w:szCs w:val="22"/>
              </w:rPr>
            </w:pPr>
            <w:r w:rsidRPr="003A29D8">
              <w:rPr>
                <w:rFonts w:ascii="Times New Roman" w:hAnsi="Times New Roman"/>
                <w:sz w:val="22"/>
                <w:szCs w:val="22"/>
              </w:rPr>
              <w:lastRenderedPageBreak/>
              <w:t>3</w:t>
            </w:r>
          </w:p>
        </w:tc>
        <w:tc>
          <w:tcPr>
            <w:tcW w:w="5095" w:type="dxa"/>
            <w:tcMar>
              <w:left w:w="57" w:type="dxa"/>
              <w:right w:w="57" w:type="dxa"/>
            </w:tcMar>
          </w:tcPr>
          <w:p w14:paraId="032CEB23" w14:textId="1DF792CA" w:rsidR="00220821" w:rsidRPr="00D45E96" w:rsidRDefault="004B005F" w:rsidP="00220821">
            <w:pPr>
              <w:widowControl w:val="0"/>
              <w:jc w:val="both"/>
              <w:rPr>
                <w:rFonts w:ascii="Times New Roman" w:hAnsi="Times New Roman"/>
                <w:sz w:val="24"/>
                <w:szCs w:val="24"/>
              </w:rPr>
            </w:pPr>
            <w:r w:rsidRPr="00D45E96">
              <w:rPr>
                <w:rFonts w:ascii="Times New Roman" w:eastAsia="Calibri" w:hAnsi="Times New Roman"/>
                <w:kern w:val="3"/>
                <w:sz w:val="24"/>
                <w:szCs w:val="24"/>
                <w:lang w:val="it-IT" w:eastAsia="zh-CN"/>
              </w:rPr>
              <w:t>Ofertantul trebuie s</w:t>
            </w:r>
            <w:r w:rsidRPr="00D45E96">
              <w:rPr>
                <w:rFonts w:ascii="Times New Roman" w:eastAsia="Calibri" w:hAnsi="Times New Roman" w:hint="cs"/>
                <w:kern w:val="3"/>
                <w:sz w:val="24"/>
                <w:szCs w:val="24"/>
                <w:lang w:val="it-IT" w:eastAsia="zh-CN"/>
              </w:rPr>
              <w:t>ă</w:t>
            </w:r>
            <w:r w:rsidRPr="00D45E96">
              <w:rPr>
                <w:rFonts w:ascii="Times New Roman" w:eastAsia="Calibri" w:hAnsi="Times New Roman"/>
                <w:kern w:val="3"/>
                <w:sz w:val="24"/>
                <w:szCs w:val="24"/>
                <w:lang w:val="it-IT" w:eastAsia="zh-CN"/>
              </w:rPr>
              <w:t xml:space="preserve"> de</w:t>
            </w:r>
            <w:r w:rsidRPr="00D45E96">
              <w:rPr>
                <w:rFonts w:ascii="Times New Roman" w:eastAsia="Calibri" w:hAnsi="Times New Roman" w:hint="cs"/>
                <w:kern w:val="3"/>
                <w:sz w:val="24"/>
                <w:szCs w:val="24"/>
                <w:lang w:val="it-IT" w:eastAsia="zh-CN"/>
              </w:rPr>
              <w:t>ţ</w:t>
            </w:r>
            <w:r w:rsidRPr="00D45E96">
              <w:rPr>
                <w:rFonts w:ascii="Times New Roman" w:eastAsia="Calibri" w:hAnsi="Times New Roman"/>
                <w:kern w:val="3"/>
                <w:sz w:val="24"/>
                <w:szCs w:val="24"/>
                <w:lang w:val="it-IT" w:eastAsia="zh-CN"/>
              </w:rPr>
              <w:t>in</w:t>
            </w:r>
            <w:r w:rsidRPr="00D45E96">
              <w:rPr>
                <w:rFonts w:ascii="Times New Roman" w:eastAsia="Calibri" w:hAnsi="Times New Roman" w:hint="cs"/>
                <w:kern w:val="3"/>
                <w:sz w:val="24"/>
                <w:szCs w:val="24"/>
                <w:lang w:val="it-IT" w:eastAsia="zh-CN"/>
              </w:rPr>
              <w:t>ă</w:t>
            </w:r>
            <w:r w:rsidRPr="00D45E96">
              <w:rPr>
                <w:rFonts w:ascii="Times New Roman" w:eastAsia="Calibri" w:hAnsi="Times New Roman"/>
                <w:kern w:val="3"/>
                <w:sz w:val="24"/>
                <w:szCs w:val="24"/>
                <w:lang w:val="it-IT" w:eastAsia="zh-CN"/>
              </w:rPr>
              <w:t xml:space="preserve"> Autoriza</w:t>
            </w:r>
            <w:r w:rsidRPr="00D45E96">
              <w:rPr>
                <w:rFonts w:ascii="Times New Roman" w:eastAsia="Calibri" w:hAnsi="Times New Roman" w:hint="cs"/>
                <w:kern w:val="3"/>
                <w:sz w:val="24"/>
                <w:szCs w:val="24"/>
                <w:lang w:val="it-IT" w:eastAsia="zh-CN"/>
              </w:rPr>
              <w:t>ţ</w:t>
            </w:r>
            <w:r w:rsidRPr="00D45E96">
              <w:rPr>
                <w:rFonts w:ascii="Times New Roman" w:eastAsia="Calibri" w:hAnsi="Times New Roman"/>
                <w:kern w:val="3"/>
                <w:sz w:val="24"/>
                <w:szCs w:val="24"/>
                <w:lang w:val="it-IT" w:eastAsia="zh-CN"/>
              </w:rPr>
              <w:t>ie Sanitar</w:t>
            </w:r>
            <w:r w:rsidRPr="00D45E96">
              <w:rPr>
                <w:rFonts w:ascii="Times New Roman" w:eastAsia="Calibri" w:hAnsi="Times New Roman" w:hint="cs"/>
                <w:kern w:val="3"/>
                <w:sz w:val="24"/>
                <w:szCs w:val="24"/>
                <w:lang w:val="it-IT" w:eastAsia="zh-CN"/>
              </w:rPr>
              <w:t>ă</w:t>
            </w:r>
            <w:r w:rsidRPr="00D45E96">
              <w:rPr>
                <w:rFonts w:ascii="Times New Roman" w:eastAsia="Calibri" w:hAnsi="Times New Roman"/>
                <w:kern w:val="3"/>
                <w:sz w:val="24"/>
                <w:szCs w:val="24"/>
                <w:lang w:val="it-IT" w:eastAsia="zh-CN"/>
              </w:rPr>
              <w:t xml:space="preserve"> Veterinar</w:t>
            </w:r>
            <w:r w:rsidRPr="00D45E96">
              <w:rPr>
                <w:rFonts w:ascii="Times New Roman" w:eastAsia="Calibri" w:hAnsi="Times New Roman" w:hint="cs"/>
                <w:kern w:val="3"/>
                <w:sz w:val="24"/>
                <w:szCs w:val="24"/>
                <w:lang w:val="it-IT" w:eastAsia="zh-CN"/>
              </w:rPr>
              <w:t>ă</w:t>
            </w:r>
            <w:r w:rsidRPr="00D45E96">
              <w:rPr>
                <w:rFonts w:ascii="Times New Roman" w:eastAsia="Calibri" w:hAnsi="Times New Roman"/>
                <w:kern w:val="3"/>
                <w:sz w:val="24"/>
                <w:szCs w:val="24"/>
                <w:lang w:val="it-IT" w:eastAsia="zh-CN"/>
              </w:rPr>
              <w:t xml:space="preserve"> </w:t>
            </w:r>
            <w:r w:rsidRPr="00D45E96">
              <w:rPr>
                <w:rFonts w:ascii="Times New Roman" w:eastAsia="Calibri" w:hAnsi="Times New Roman" w:hint="cs"/>
                <w:kern w:val="3"/>
                <w:sz w:val="24"/>
                <w:szCs w:val="24"/>
                <w:lang w:val="it-IT" w:eastAsia="zh-CN"/>
              </w:rPr>
              <w:t>ş</w:t>
            </w:r>
            <w:r w:rsidRPr="00D45E96">
              <w:rPr>
                <w:rFonts w:ascii="Times New Roman" w:eastAsia="Calibri" w:hAnsi="Times New Roman"/>
                <w:kern w:val="3"/>
                <w:sz w:val="24"/>
                <w:szCs w:val="24"/>
                <w:lang w:val="it-IT" w:eastAsia="zh-CN"/>
              </w:rPr>
              <w:t>i pentru Siguran</w:t>
            </w:r>
            <w:r w:rsidRPr="00D45E96">
              <w:rPr>
                <w:rFonts w:ascii="Times New Roman" w:eastAsia="Calibri" w:hAnsi="Times New Roman" w:hint="cs"/>
                <w:kern w:val="3"/>
                <w:sz w:val="24"/>
                <w:szCs w:val="24"/>
                <w:lang w:val="it-IT" w:eastAsia="zh-CN"/>
              </w:rPr>
              <w:t>ţ</w:t>
            </w:r>
            <w:r w:rsidRPr="00D45E96">
              <w:rPr>
                <w:rFonts w:ascii="Times New Roman" w:eastAsia="Calibri" w:hAnsi="Times New Roman"/>
                <w:kern w:val="3"/>
                <w:sz w:val="24"/>
                <w:szCs w:val="24"/>
                <w:lang w:val="it-IT" w:eastAsia="zh-CN"/>
              </w:rPr>
              <w:t>a Alimentelor, valabil</w:t>
            </w:r>
            <w:r w:rsidRPr="00D45E96">
              <w:rPr>
                <w:rFonts w:ascii="Times New Roman" w:eastAsia="Calibri" w:hAnsi="Times New Roman" w:hint="cs"/>
                <w:kern w:val="3"/>
                <w:sz w:val="24"/>
                <w:szCs w:val="24"/>
                <w:lang w:val="it-IT" w:eastAsia="zh-CN"/>
              </w:rPr>
              <w:t>ă</w:t>
            </w:r>
            <w:r w:rsidRPr="00D45E96">
              <w:rPr>
                <w:rFonts w:ascii="Times New Roman" w:eastAsia="Calibri" w:hAnsi="Times New Roman"/>
                <w:kern w:val="3"/>
                <w:sz w:val="24"/>
                <w:szCs w:val="24"/>
                <w:lang w:val="it-IT" w:eastAsia="zh-CN"/>
              </w:rPr>
              <w:t xml:space="preserve"> la data limit</w:t>
            </w:r>
            <w:r w:rsidRPr="00D45E96">
              <w:rPr>
                <w:rFonts w:ascii="Times New Roman" w:eastAsia="Calibri" w:hAnsi="Times New Roman" w:hint="cs"/>
                <w:kern w:val="3"/>
                <w:sz w:val="24"/>
                <w:szCs w:val="24"/>
                <w:lang w:val="it-IT" w:eastAsia="zh-CN"/>
              </w:rPr>
              <w:t>ă</w:t>
            </w:r>
            <w:r w:rsidRPr="00D45E96">
              <w:rPr>
                <w:rFonts w:ascii="Times New Roman" w:eastAsia="Calibri" w:hAnsi="Times New Roman"/>
                <w:kern w:val="3"/>
                <w:sz w:val="24"/>
                <w:szCs w:val="24"/>
                <w:lang w:val="it-IT" w:eastAsia="zh-CN"/>
              </w:rPr>
              <w:t xml:space="preserve"> de depunere a ofertei (se va prezenta copia conform cu originalul), pentru locatiile propuse in oferta.</w:t>
            </w:r>
          </w:p>
        </w:tc>
        <w:tc>
          <w:tcPr>
            <w:tcW w:w="4581" w:type="dxa"/>
            <w:tcMar>
              <w:left w:w="57" w:type="dxa"/>
              <w:right w:w="57" w:type="dxa"/>
            </w:tcMar>
          </w:tcPr>
          <w:p w14:paraId="6D453D68" w14:textId="77777777" w:rsidR="00220821" w:rsidRPr="003A29D8" w:rsidRDefault="00220821" w:rsidP="00220821">
            <w:pPr>
              <w:rPr>
                <w:rFonts w:ascii="Times New Roman" w:eastAsia="Calibri" w:hAnsi="Times New Roman"/>
                <w:b/>
                <w:i/>
                <w:sz w:val="22"/>
                <w:szCs w:val="22"/>
                <w:lang w:val="ro-RO"/>
              </w:rPr>
            </w:pPr>
            <w:r w:rsidRPr="003A29D8">
              <w:rPr>
                <w:rFonts w:ascii="Times New Roman" w:eastAsia="Calibri" w:hAnsi="Times New Roman"/>
                <w:b/>
                <w:i/>
                <w:sz w:val="22"/>
                <w:szCs w:val="22"/>
              </w:rPr>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74E3A1F6" w14:textId="77777777" w:rsidTr="007632C3">
        <w:trPr>
          <w:trHeight w:val="566"/>
          <w:jc w:val="center"/>
        </w:trPr>
        <w:tc>
          <w:tcPr>
            <w:tcW w:w="720" w:type="dxa"/>
            <w:tcMar>
              <w:left w:w="57" w:type="dxa"/>
              <w:right w:w="57" w:type="dxa"/>
            </w:tcMar>
          </w:tcPr>
          <w:p w14:paraId="79DAED96" w14:textId="5BC9576C" w:rsidR="00220821" w:rsidRPr="003A29D8" w:rsidRDefault="00220821" w:rsidP="00220821">
            <w:pPr>
              <w:rPr>
                <w:rFonts w:ascii="Times New Roman" w:hAnsi="Times New Roman"/>
                <w:sz w:val="22"/>
                <w:szCs w:val="22"/>
              </w:rPr>
            </w:pPr>
            <w:r w:rsidRPr="003A29D8">
              <w:rPr>
                <w:rFonts w:ascii="Times New Roman" w:hAnsi="Times New Roman"/>
                <w:sz w:val="22"/>
                <w:szCs w:val="22"/>
              </w:rPr>
              <w:t>5</w:t>
            </w:r>
          </w:p>
        </w:tc>
        <w:tc>
          <w:tcPr>
            <w:tcW w:w="5095" w:type="dxa"/>
            <w:tcMar>
              <w:left w:w="57" w:type="dxa"/>
              <w:right w:w="57" w:type="dxa"/>
            </w:tcMar>
          </w:tcPr>
          <w:p w14:paraId="5ED99D0F" w14:textId="5C1C2C7D" w:rsidR="00220821" w:rsidRPr="00D45E96" w:rsidRDefault="004B005F" w:rsidP="00220821">
            <w:pPr>
              <w:widowControl w:val="0"/>
              <w:jc w:val="both"/>
              <w:rPr>
                <w:rFonts w:ascii="Times New Roman" w:hAnsi="Times New Roman"/>
                <w:sz w:val="24"/>
                <w:szCs w:val="24"/>
              </w:rPr>
            </w:pPr>
            <w:proofErr w:type="spellStart"/>
            <w:r w:rsidRPr="00D45E96">
              <w:rPr>
                <w:rFonts w:ascii="Times New Roman" w:hAnsi="Times New Roman"/>
                <w:sz w:val="24"/>
                <w:szCs w:val="24"/>
              </w:rPr>
              <w:t>Transportul</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hranei</w:t>
            </w:r>
            <w:proofErr w:type="spellEnd"/>
            <w:r w:rsidRPr="00D45E96">
              <w:rPr>
                <w:rFonts w:ascii="Times New Roman" w:hAnsi="Times New Roman"/>
                <w:sz w:val="24"/>
                <w:szCs w:val="24"/>
              </w:rPr>
              <w:t xml:space="preserve"> se </w:t>
            </w:r>
            <w:proofErr w:type="spellStart"/>
            <w:r w:rsidRPr="00D45E96">
              <w:rPr>
                <w:rFonts w:ascii="Times New Roman" w:hAnsi="Times New Roman"/>
                <w:sz w:val="24"/>
                <w:szCs w:val="24"/>
              </w:rPr>
              <w:t>va</w:t>
            </w:r>
            <w:proofErr w:type="spellEnd"/>
            <w:r w:rsidRPr="00D45E96">
              <w:rPr>
                <w:rFonts w:ascii="Times New Roman" w:hAnsi="Times New Roman"/>
                <w:sz w:val="24"/>
                <w:szCs w:val="24"/>
              </w:rPr>
              <w:t xml:space="preserve"> face </w:t>
            </w:r>
            <w:proofErr w:type="spellStart"/>
            <w:r w:rsidRPr="00D45E96">
              <w:rPr>
                <w:rFonts w:ascii="Times New Roman" w:hAnsi="Times New Roman"/>
                <w:sz w:val="24"/>
                <w:szCs w:val="24"/>
              </w:rPr>
              <w:t>numai</w:t>
            </w:r>
            <w:proofErr w:type="spellEnd"/>
            <w:r w:rsidRPr="00D45E96">
              <w:rPr>
                <w:rFonts w:ascii="Times New Roman" w:hAnsi="Times New Roman"/>
                <w:sz w:val="24"/>
                <w:szCs w:val="24"/>
              </w:rPr>
              <w:t xml:space="preserve"> cu </w:t>
            </w:r>
            <w:proofErr w:type="spellStart"/>
            <w:r w:rsidRPr="00D45E96">
              <w:rPr>
                <w:rFonts w:ascii="Times New Roman" w:hAnsi="Times New Roman"/>
                <w:sz w:val="24"/>
                <w:szCs w:val="24"/>
              </w:rPr>
              <w:t>mijloace</w:t>
            </w:r>
            <w:proofErr w:type="spellEnd"/>
            <w:r w:rsidRPr="00D45E96">
              <w:rPr>
                <w:rFonts w:ascii="Times New Roman" w:hAnsi="Times New Roman"/>
                <w:sz w:val="24"/>
                <w:szCs w:val="24"/>
              </w:rPr>
              <w:t xml:space="preserve"> de transport </w:t>
            </w:r>
            <w:proofErr w:type="spellStart"/>
            <w:r w:rsidRPr="00D45E96">
              <w:rPr>
                <w:rFonts w:ascii="Times New Roman" w:hAnsi="Times New Roman"/>
                <w:sz w:val="24"/>
                <w:szCs w:val="24"/>
              </w:rPr>
              <w:t>autorizate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sanitar-veterinar</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autoriza</w:t>
            </w:r>
            <w:r w:rsidRPr="00D45E96">
              <w:rPr>
                <w:rFonts w:ascii="Times New Roman" w:hAnsi="Times New Roman" w:hint="cs"/>
                <w:sz w:val="24"/>
                <w:szCs w:val="24"/>
              </w:rPr>
              <w:t>ţ</w:t>
            </w:r>
            <w:r w:rsidRPr="00D45E96">
              <w:rPr>
                <w:rFonts w:ascii="Times New Roman" w:hAnsi="Times New Roman"/>
                <w:sz w:val="24"/>
                <w:szCs w:val="24"/>
              </w:rPr>
              <w:t>ia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înso</w:t>
            </w:r>
            <w:r w:rsidRPr="00D45E96">
              <w:rPr>
                <w:rFonts w:ascii="Times New Roman" w:hAnsi="Times New Roman" w:hint="cs"/>
                <w:sz w:val="24"/>
                <w:szCs w:val="24"/>
              </w:rPr>
              <w:t>ţ</w:t>
            </w:r>
            <w:r w:rsidRPr="00D45E96">
              <w:rPr>
                <w:rFonts w:ascii="Times New Roman" w:hAnsi="Times New Roman"/>
                <w:sz w:val="24"/>
                <w:szCs w:val="24"/>
              </w:rPr>
              <w:t>ind</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în</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permanen</w:t>
            </w:r>
            <w:r w:rsidRPr="00D45E96">
              <w:rPr>
                <w:rFonts w:ascii="Times New Roman" w:hAnsi="Times New Roman" w:hint="cs"/>
                <w:sz w:val="24"/>
                <w:szCs w:val="24"/>
              </w:rPr>
              <w:t>ţă</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mijloacele</w:t>
            </w:r>
            <w:proofErr w:type="spellEnd"/>
            <w:r w:rsidRPr="00D45E96">
              <w:rPr>
                <w:rFonts w:ascii="Times New Roman" w:hAnsi="Times New Roman"/>
                <w:sz w:val="24"/>
                <w:szCs w:val="24"/>
              </w:rPr>
              <w:t xml:space="preserve"> de transport, </w:t>
            </w:r>
            <w:proofErr w:type="spellStart"/>
            <w:r w:rsidRPr="00D45E96">
              <w:rPr>
                <w:rFonts w:ascii="Times New Roman" w:hAnsi="Times New Roman"/>
                <w:sz w:val="24"/>
                <w:szCs w:val="24"/>
              </w:rPr>
              <w:t>dotate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corespunz</w:t>
            </w:r>
            <w:r w:rsidRPr="00D45E96">
              <w:rPr>
                <w:rFonts w:ascii="Times New Roman" w:hAnsi="Times New Roman" w:hint="cs"/>
                <w:sz w:val="24"/>
                <w:szCs w:val="24"/>
              </w:rPr>
              <w:t>ă</w:t>
            </w:r>
            <w:r w:rsidRPr="00D45E96">
              <w:rPr>
                <w:rFonts w:ascii="Times New Roman" w:hAnsi="Times New Roman"/>
                <w:sz w:val="24"/>
                <w:szCs w:val="24"/>
              </w:rPr>
              <w:t>tor</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folosite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în</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scopul</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pentru</w:t>
            </w:r>
            <w:proofErr w:type="spellEnd"/>
            <w:r w:rsidRPr="00D45E96">
              <w:rPr>
                <w:rFonts w:ascii="Times New Roman" w:hAnsi="Times New Roman"/>
                <w:sz w:val="24"/>
                <w:szCs w:val="24"/>
              </w:rPr>
              <w:t xml:space="preserve"> care au </w:t>
            </w:r>
            <w:proofErr w:type="spellStart"/>
            <w:r w:rsidRPr="00D45E96">
              <w:rPr>
                <w:rFonts w:ascii="Times New Roman" w:hAnsi="Times New Roman"/>
                <w:sz w:val="24"/>
                <w:szCs w:val="24"/>
              </w:rPr>
              <w:t>fost</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autorizate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înso</w:t>
            </w:r>
            <w:r w:rsidRPr="00D45E96">
              <w:rPr>
                <w:rFonts w:ascii="Times New Roman" w:hAnsi="Times New Roman" w:hint="cs"/>
                <w:sz w:val="24"/>
                <w:szCs w:val="24"/>
              </w:rPr>
              <w:t>ţ</w:t>
            </w:r>
            <w:r w:rsidRPr="00D45E96">
              <w:rPr>
                <w:rFonts w:ascii="Times New Roman" w:hAnsi="Times New Roman"/>
                <w:sz w:val="24"/>
                <w:szCs w:val="24"/>
              </w:rPr>
              <w:t>ite</w:t>
            </w:r>
            <w:proofErr w:type="spellEnd"/>
            <w:r w:rsidRPr="00D45E96">
              <w:rPr>
                <w:rFonts w:ascii="Times New Roman" w:hAnsi="Times New Roman"/>
                <w:sz w:val="24"/>
                <w:szCs w:val="24"/>
              </w:rPr>
              <w:t xml:space="preserve"> de personal </w:t>
            </w:r>
            <w:proofErr w:type="spellStart"/>
            <w:r w:rsidRPr="00D45E96">
              <w:rPr>
                <w:rFonts w:ascii="Times New Roman" w:hAnsi="Times New Roman"/>
                <w:sz w:val="24"/>
                <w:szCs w:val="24"/>
              </w:rPr>
              <w:t>calificat</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echipat</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corespunz</w:t>
            </w:r>
            <w:r w:rsidRPr="00D45E96">
              <w:rPr>
                <w:rFonts w:ascii="Times New Roman" w:hAnsi="Times New Roman" w:hint="cs"/>
                <w:sz w:val="24"/>
                <w:szCs w:val="24"/>
              </w:rPr>
              <w:t>ă</w:t>
            </w:r>
            <w:r w:rsidRPr="00D45E96">
              <w:rPr>
                <w:rFonts w:ascii="Times New Roman" w:hAnsi="Times New Roman"/>
                <w:sz w:val="24"/>
                <w:szCs w:val="24"/>
              </w:rPr>
              <w:t>tor</w:t>
            </w:r>
            <w:proofErr w:type="spellEnd"/>
            <w:r w:rsidRPr="00D45E96">
              <w:rPr>
                <w:rFonts w:ascii="Times New Roman" w:hAnsi="Times New Roman"/>
                <w:sz w:val="24"/>
                <w:szCs w:val="24"/>
              </w:rPr>
              <w:t xml:space="preserve"> </w:t>
            </w:r>
            <w:proofErr w:type="spellStart"/>
            <w:r w:rsidRPr="00D45E96">
              <w:rPr>
                <w:rFonts w:ascii="Times New Roman" w:hAnsi="Times New Roman" w:hint="cs"/>
                <w:sz w:val="24"/>
                <w:szCs w:val="24"/>
              </w:rPr>
              <w:t>ş</w:t>
            </w:r>
            <w:r w:rsidRPr="00D45E96">
              <w:rPr>
                <w:rFonts w:ascii="Times New Roman" w:hAnsi="Times New Roman"/>
                <w:sz w:val="24"/>
                <w:szCs w:val="24"/>
              </w:rPr>
              <w:t>i</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avizat</w:t>
            </w:r>
            <w:proofErr w:type="spellEnd"/>
            <w:r w:rsidRPr="00D45E96">
              <w:rPr>
                <w:rFonts w:ascii="Times New Roman" w:hAnsi="Times New Roman"/>
                <w:sz w:val="24"/>
                <w:szCs w:val="24"/>
              </w:rPr>
              <w:t xml:space="preserve"> medical. </w:t>
            </w:r>
            <w:proofErr w:type="spellStart"/>
            <w:r w:rsidRPr="00D45E96">
              <w:rPr>
                <w:rFonts w:ascii="Times New Roman" w:hAnsi="Times New Roman"/>
                <w:sz w:val="24"/>
                <w:szCs w:val="24"/>
              </w:rPr>
              <w:t>Hrana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cald</w:t>
            </w:r>
            <w:r w:rsidRPr="00D45E96">
              <w:rPr>
                <w:rFonts w:ascii="Times New Roman" w:hAnsi="Times New Roman" w:hint="cs"/>
                <w:sz w:val="24"/>
                <w:szCs w:val="24"/>
              </w:rPr>
              <w:t>ă</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trebuie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ambalat</w:t>
            </w:r>
            <w:r w:rsidRPr="00D45E96">
              <w:rPr>
                <w:rFonts w:ascii="Times New Roman" w:hAnsi="Times New Roman" w:hint="cs"/>
                <w:sz w:val="24"/>
                <w:szCs w:val="24"/>
              </w:rPr>
              <w:t>ă</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etan</w:t>
            </w:r>
            <w:r w:rsidRPr="00D45E96">
              <w:rPr>
                <w:rFonts w:ascii="Times New Roman" w:hAnsi="Times New Roman" w:hint="cs"/>
                <w:sz w:val="24"/>
                <w:szCs w:val="24"/>
              </w:rPr>
              <w:t>ş</w:t>
            </w:r>
            <w:proofErr w:type="spellEnd"/>
            <w:r w:rsidRPr="00D45E96">
              <w:rPr>
                <w:rFonts w:ascii="Times New Roman" w:hAnsi="Times New Roman"/>
                <w:sz w:val="24"/>
                <w:szCs w:val="24"/>
              </w:rPr>
              <w:t xml:space="preserve">- vase de inox, </w:t>
            </w:r>
            <w:proofErr w:type="spellStart"/>
            <w:r w:rsidRPr="00D45E96">
              <w:rPr>
                <w:rFonts w:ascii="Times New Roman" w:hAnsi="Times New Roman"/>
                <w:sz w:val="24"/>
                <w:szCs w:val="24"/>
              </w:rPr>
              <w:t>caserole</w:t>
            </w:r>
            <w:proofErr w:type="spellEnd"/>
            <w:r w:rsidRPr="00D45E96">
              <w:rPr>
                <w:rFonts w:ascii="Times New Roman" w:hAnsi="Times New Roman"/>
                <w:sz w:val="24"/>
                <w:szCs w:val="24"/>
              </w:rPr>
              <w:t xml:space="preserve">, etc. – care au </w:t>
            </w:r>
            <w:proofErr w:type="spellStart"/>
            <w:r w:rsidRPr="00D45E96">
              <w:rPr>
                <w:rFonts w:ascii="Times New Roman" w:hAnsi="Times New Roman"/>
                <w:sz w:val="24"/>
                <w:szCs w:val="24"/>
              </w:rPr>
              <w:t>capacitatea</w:t>
            </w:r>
            <w:proofErr w:type="spellEnd"/>
            <w:r w:rsidRPr="00D45E96">
              <w:rPr>
                <w:rFonts w:ascii="Times New Roman" w:hAnsi="Times New Roman"/>
                <w:sz w:val="24"/>
                <w:szCs w:val="24"/>
              </w:rPr>
              <w:t xml:space="preserve"> de a </w:t>
            </w:r>
            <w:proofErr w:type="spellStart"/>
            <w:r w:rsidRPr="00D45E96">
              <w:rPr>
                <w:rFonts w:ascii="Times New Roman" w:hAnsi="Times New Roman"/>
                <w:sz w:val="24"/>
                <w:szCs w:val="24"/>
              </w:rPr>
              <w:t>men</w:t>
            </w:r>
            <w:r w:rsidRPr="00D45E96">
              <w:rPr>
                <w:rFonts w:ascii="Times New Roman" w:hAnsi="Times New Roman" w:hint="cs"/>
                <w:sz w:val="24"/>
                <w:szCs w:val="24"/>
              </w:rPr>
              <w:t>ţ</w:t>
            </w:r>
            <w:r w:rsidRPr="00D45E96">
              <w:rPr>
                <w:rFonts w:ascii="Times New Roman" w:hAnsi="Times New Roman"/>
                <w:sz w:val="24"/>
                <w:szCs w:val="24"/>
              </w:rPr>
              <w:t>ine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mâncarea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cald</w:t>
            </w:r>
            <w:r w:rsidRPr="00D45E96">
              <w:rPr>
                <w:rFonts w:ascii="Times New Roman" w:hAnsi="Times New Roman" w:hint="cs"/>
                <w:sz w:val="24"/>
                <w:szCs w:val="24"/>
              </w:rPr>
              <w:t>ă</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Ofertantul</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va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prezenta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copia</w:t>
            </w:r>
            <w:proofErr w:type="spellEnd"/>
            <w:r w:rsidRPr="00D45E96">
              <w:rPr>
                <w:rFonts w:ascii="Times New Roman" w:hAnsi="Times New Roman"/>
                <w:sz w:val="24"/>
                <w:szCs w:val="24"/>
              </w:rPr>
              <w:t xml:space="preserve"> conform cu </w:t>
            </w:r>
            <w:proofErr w:type="spellStart"/>
            <w:r w:rsidRPr="00D45E96">
              <w:rPr>
                <w:rFonts w:ascii="Times New Roman" w:hAnsi="Times New Roman"/>
                <w:sz w:val="24"/>
                <w:szCs w:val="24"/>
              </w:rPr>
              <w:t>originalul</w:t>
            </w:r>
            <w:proofErr w:type="spellEnd"/>
            <w:r w:rsidRPr="00D45E96">
              <w:rPr>
                <w:rFonts w:ascii="Times New Roman" w:hAnsi="Times New Roman"/>
                <w:sz w:val="24"/>
                <w:szCs w:val="24"/>
              </w:rPr>
              <w:t xml:space="preserve"> al </w:t>
            </w:r>
            <w:proofErr w:type="spellStart"/>
            <w:r w:rsidRPr="00D45E96">
              <w:rPr>
                <w:rFonts w:ascii="Times New Roman" w:hAnsi="Times New Roman"/>
                <w:sz w:val="24"/>
                <w:szCs w:val="24"/>
              </w:rPr>
              <w:t>autoriza</w:t>
            </w:r>
            <w:r w:rsidRPr="00D45E96">
              <w:rPr>
                <w:rFonts w:ascii="Times New Roman" w:hAnsi="Times New Roman" w:hint="cs"/>
                <w:sz w:val="24"/>
                <w:szCs w:val="24"/>
              </w:rPr>
              <w:t>ţ</w:t>
            </w:r>
            <w:r w:rsidRPr="00D45E96">
              <w:rPr>
                <w:rFonts w:ascii="Times New Roman" w:hAnsi="Times New Roman"/>
                <w:sz w:val="24"/>
                <w:szCs w:val="24"/>
              </w:rPr>
              <w:t>iilor</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sanitar-veterinare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pentru</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mijloacele</w:t>
            </w:r>
            <w:proofErr w:type="spellEnd"/>
            <w:r w:rsidRPr="00D45E96">
              <w:rPr>
                <w:rFonts w:ascii="Times New Roman" w:hAnsi="Times New Roman"/>
                <w:sz w:val="24"/>
                <w:szCs w:val="24"/>
              </w:rPr>
              <w:t xml:space="preserve"> de transport.</w:t>
            </w:r>
          </w:p>
        </w:tc>
        <w:tc>
          <w:tcPr>
            <w:tcW w:w="4581" w:type="dxa"/>
            <w:tcMar>
              <w:left w:w="57" w:type="dxa"/>
              <w:right w:w="57" w:type="dxa"/>
            </w:tcMar>
          </w:tcPr>
          <w:p w14:paraId="5D6B352B" w14:textId="4C4FE192" w:rsidR="00220821" w:rsidRPr="003A29D8" w:rsidRDefault="00C11C7F" w:rsidP="00220821">
            <w:pPr>
              <w:rPr>
                <w:rFonts w:ascii="Times New Roman" w:eastAsia="Calibri" w:hAnsi="Times New Roman"/>
                <w:b/>
                <w:i/>
                <w:sz w:val="22"/>
                <w:szCs w:val="22"/>
              </w:rPr>
            </w:pPr>
            <w:r w:rsidRPr="003A29D8">
              <w:rPr>
                <w:rFonts w:ascii="Times New Roman" w:eastAsia="Calibri" w:hAnsi="Times New Roman"/>
                <w:b/>
                <w:i/>
                <w:sz w:val="22"/>
                <w:szCs w:val="22"/>
              </w:rPr>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5C61F8E0" w14:textId="77777777" w:rsidTr="007632C3">
        <w:trPr>
          <w:trHeight w:val="566"/>
          <w:jc w:val="center"/>
        </w:trPr>
        <w:tc>
          <w:tcPr>
            <w:tcW w:w="720" w:type="dxa"/>
            <w:tcMar>
              <w:left w:w="57" w:type="dxa"/>
              <w:right w:w="57" w:type="dxa"/>
            </w:tcMar>
          </w:tcPr>
          <w:p w14:paraId="0BE112EE" w14:textId="642DF3F8" w:rsidR="00220821" w:rsidRPr="003A29D8" w:rsidRDefault="00220821" w:rsidP="00220821">
            <w:pPr>
              <w:rPr>
                <w:rFonts w:ascii="Times New Roman" w:hAnsi="Times New Roman"/>
                <w:sz w:val="22"/>
                <w:szCs w:val="22"/>
              </w:rPr>
            </w:pPr>
            <w:r w:rsidRPr="003A29D8">
              <w:rPr>
                <w:rFonts w:ascii="Times New Roman" w:hAnsi="Times New Roman"/>
                <w:sz w:val="22"/>
                <w:szCs w:val="22"/>
              </w:rPr>
              <w:t>6</w:t>
            </w:r>
          </w:p>
        </w:tc>
        <w:tc>
          <w:tcPr>
            <w:tcW w:w="5095" w:type="dxa"/>
            <w:tcMar>
              <w:left w:w="57" w:type="dxa"/>
              <w:right w:w="57" w:type="dxa"/>
            </w:tcMar>
          </w:tcPr>
          <w:p w14:paraId="549FED08" w14:textId="121ED2CB" w:rsidR="00220821" w:rsidRPr="00D45E96" w:rsidRDefault="00220821" w:rsidP="00220821">
            <w:pPr>
              <w:jc w:val="both"/>
              <w:rPr>
                <w:rFonts w:ascii="Times New Roman" w:hAnsi="Times New Roman"/>
                <w:sz w:val="24"/>
                <w:szCs w:val="24"/>
              </w:rPr>
            </w:pPr>
            <w:r w:rsidRPr="00D45E96">
              <w:rPr>
                <w:rFonts w:ascii="Times New Roman" w:hAnsi="Times New Roman"/>
                <w:b/>
                <w:sz w:val="24"/>
                <w:szCs w:val="24"/>
              </w:rPr>
              <w:t xml:space="preserve">TERMEN DE PRESTARE – </w:t>
            </w:r>
            <w:proofErr w:type="spellStart"/>
            <w:r w:rsidR="004B005F" w:rsidRPr="00D45E96">
              <w:rPr>
                <w:rFonts w:ascii="Times New Roman" w:hAnsi="Times New Roman"/>
                <w:sz w:val="24"/>
                <w:szCs w:val="24"/>
              </w:rPr>
              <w:t>În</w:t>
            </w:r>
            <w:proofErr w:type="spellEnd"/>
            <w:r w:rsidR="004B005F" w:rsidRPr="00D45E96">
              <w:rPr>
                <w:rFonts w:ascii="Times New Roman" w:hAnsi="Times New Roman"/>
                <w:sz w:val="24"/>
                <w:szCs w:val="24"/>
              </w:rPr>
              <w:t xml:space="preserve"> </w:t>
            </w:r>
            <w:proofErr w:type="spellStart"/>
            <w:r w:rsidR="002269A3" w:rsidRPr="00D45E96">
              <w:rPr>
                <w:rFonts w:ascii="Times New Roman" w:hAnsi="Times New Roman"/>
                <w:sz w:val="24"/>
                <w:szCs w:val="24"/>
              </w:rPr>
              <w:t>perioada</w:t>
            </w:r>
            <w:proofErr w:type="spellEnd"/>
            <w:r w:rsidR="004B005F" w:rsidRPr="00D45E96">
              <w:rPr>
                <w:rFonts w:ascii="Times New Roman" w:hAnsi="Times New Roman"/>
                <w:sz w:val="24"/>
                <w:szCs w:val="24"/>
              </w:rPr>
              <w:t xml:space="preserve"> 11</w:t>
            </w:r>
            <w:r w:rsidR="002269A3" w:rsidRPr="00D45E96">
              <w:rPr>
                <w:rFonts w:ascii="Times New Roman" w:hAnsi="Times New Roman"/>
                <w:sz w:val="24"/>
                <w:szCs w:val="24"/>
              </w:rPr>
              <w:t xml:space="preserve"> - 13</w:t>
            </w:r>
            <w:r w:rsidR="004B005F" w:rsidRPr="00D45E96">
              <w:rPr>
                <w:rFonts w:ascii="Times New Roman" w:hAnsi="Times New Roman"/>
                <w:sz w:val="24"/>
                <w:szCs w:val="24"/>
              </w:rPr>
              <w:t xml:space="preserve"> </w:t>
            </w:r>
            <w:proofErr w:type="spellStart"/>
            <w:r w:rsidR="004B005F" w:rsidRPr="00D45E96">
              <w:rPr>
                <w:rFonts w:ascii="Times New Roman" w:hAnsi="Times New Roman"/>
                <w:sz w:val="24"/>
                <w:szCs w:val="24"/>
              </w:rPr>
              <w:t>martie</w:t>
            </w:r>
            <w:proofErr w:type="spellEnd"/>
            <w:r w:rsidR="004B005F" w:rsidRPr="00D45E96">
              <w:rPr>
                <w:rFonts w:ascii="Times New Roman" w:hAnsi="Times New Roman"/>
                <w:sz w:val="24"/>
                <w:szCs w:val="24"/>
              </w:rPr>
              <w:t xml:space="preserve"> 2025, conform </w:t>
            </w:r>
            <w:proofErr w:type="spellStart"/>
            <w:r w:rsidR="004B005F" w:rsidRPr="00D45E96">
              <w:rPr>
                <w:rFonts w:ascii="Times New Roman" w:hAnsi="Times New Roman"/>
                <w:sz w:val="24"/>
                <w:szCs w:val="24"/>
              </w:rPr>
              <w:t>specificațiilor</w:t>
            </w:r>
            <w:proofErr w:type="spellEnd"/>
            <w:r w:rsidR="004B005F" w:rsidRPr="00D45E96">
              <w:rPr>
                <w:rFonts w:ascii="Times New Roman" w:hAnsi="Times New Roman"/>
                <w:sz w:val="24"/>
                <w:szCs w:val="24"/>
              </w:rPr>
              <w:t xml:space="preserve"> din </w:t>
            </w:r>
            <w:proofErr w:type="spellStart"/>
            <w:r w:rsidR="004B005F" w:rsidRPr="00D45E96">
              <w:rPr>
                <w:rFonts w:ascii="Times New Roman" w:hAnsi="Times New Roman"/>
                <w:sz w:val="24"/>
                <w:szCs w:val="24"/>
              </w:rPr>
              <w:t>prezentul</w:t>
            </w:r>
            <w:proofErr w:type="spellEnd"/>
            <w:r w:rsidR="004B005F" w:rsidRPr="00D45E96">
              <w:rPr>
                <w:rFonts w:ascii="Times New Roman" w:hAnsi="Times New Roman"/>
                <w:sz w:val="24"/>
                <w:szCs w:val="24"/>
              </w:rPr>
              <w:t xml:space="preserve"> </w:t>
            </w:r>
            <w:proofErr w:type="spellStart"/>
            <w:r w:rsidR="004B005F" w:rsidRPr="00D45E96">
              <w:rPr>
                <w:rFonts w:ascii="Times New Roman" w:hAnsi="Times New Roman"/>
                <w:sz w:val="24"/>
                <w:szCs w:val="24"/>
              </w:rPr>
              <w:t>caiet</w:t>
            </w:r>
            <w:proofErr w:type="spellEnd"/>
            <w:r w:rsidR="004B005F" w:rsidRPr="00D45E96">
              <w:rPr>
                <w:rFonts w:ascii="Times New Roman" w:hAnsi="Times New Roman"/>
                <w:sz w:val="24"/>
                <w:szCs w:val="24"/>
              </w:rPr>
              <w:t xml:space="preserve"> de </w:t>
            </w:r>
            <w:proofErr w:type="spellStart"/>
            <w:r w:rsidR="004B005F" w:rsidRPr="00D45E96">
              <w:rPr>
                <w:rFonts w:ascii="Times New Roman" w:hAnsi="Times New Roman"/>
                <w:sz w:val="24"/>
                <w:szCs w:val="24"/>
              </w:rPr>
              <w:t>sarcini</w:t>
            </w:r>
            <w:proofErr w:type="spellEnd"/>
          </w:p>
        </w:tc>
        <w:tc>
          <w:tcPr>
            <w:tcW w:w="4581" w:type="dxa"/>
            <w:tcMar>
              <w:left w:w="57" w:type="dxa"/>
              <w:right w:w="57" w:type="dxa"/>
            </w:tcMar>
          </w:tcPr>
          <w:p w14:paraId="16552B11"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r w:rsidR="00220821" w:rsidRPr="003A29D8" w14:paraId="6AE249D7" w14:textId="77777777" w:rsidTr="007632C3">
        <w:trPr>
          <w:trHeight w:val="566"/>
          <w:jc w:val="center"/>
        </w:trPr>
        <w:tc>
          <w:tcPr>
            <w:tcW w:w="720" w:type="dxa"/>
            <w:tcMar>
              <w:left w:w="57" w:type="dxa"/>
              <w:right w:w="57" w:type="dxa"/>
            </w:tcMar>
          </w:tcPr>
          <w:p w14:paraId="79F39A9B" w14:textId="4B50F899" w:rsidR="00220821" w:rsidRPr="003A29D8" w:rsidRDefault="00220821" w:rsidP="00220821">
            <w:pPr>
              <w:rPr>
                <w:rFonts w:ascii="Times New Roman" w:hAnsi="Times New Roman"/>
                <w:sz w:val="22"/>
                <w:szCs w:val="22"/>
              </w:rPr>
            </w:pPr>
            <w:r w:rsidRPr="003A29D8">
              <w:rPr>
                <w:rFonts w:ascii="Times New Roman" w:hAnsi="Times New Roman"/>
                <w:sz w:val="22"/>
                <w:szCs w:val="22"/>
              </w:rPr>
              <w:t>7</w:t>
            </w:r>
          </w:p>
        </w:tc>
        <w:tc>
          <w:tcPr>
            <w:tcW w:w="5095" w:type="dxa"/>
            <w:tcMar>
              <w:left w:w="57" w:type="dxa"/>
              <w:right w:w="57" w:type="dxa"/>
            </w:tcMar>
          </w:tcPr>
          <w:p w14:paraId="5B485033" w14:textId="0FE228CD" w:rsidR="00220821" w:rsidRPr="00D45E96" w:rsidRDefault="00220821" w:rsidP="00220821">
            <w:pPr>
              <w:jc w:val="both"/>
              <w:rPr>
                <w:rFonts w:ascii="Times New Roman" w:hAnsi="Times New Roman"/>
                <w:b/>
                <w:bCs/>
                <w:sz w:val="24"/>
                <w:szCs w:val="24"/>
                <w:lang w:eastAsia="ro-RO" w:bidi="ro-RO"/>
              </w:rPr>
            </w:pPr>
            <w:r w:rsidRPr="00D45E96">
              <w:rPr>
                <w:rFonts w:ascii="Times New Roman" w:hAnsi="Times New Roman"/>
                <w:b/>
                <w:bCs/>
                <w:sz w:val="24"/>
                <w:szCs w:val="24"/>
                <w:lang w:eastAsia="ro-RO" w:bidi="ro-RO"/>
              </w:rPr>
              <w:t>MODALITATEA DE DERULARE A CONTRACTULUI</w:t>
            </w:r>
          </w:p>
          <w:p w14:paraId="48FC85CD" w14:textId="77777777" w:rsidR="00C11C7F" w:rsidRPr="00D45E96" w:rsidRDefault="00C11C7F" w:rsidP="00C11C7F">
            <w:pPr>
              <w:widowControl w:val="0"/>
              <w:numPr>
                <w:ilvl w:val="0"/>
                <w:numId w:val="7"/>
              </w:numPr>
              <w:tabs>
                <w:tab w:val="left" w:pos="0"/>
              </w:tabs>
              <w:overflowPunct/>
              <w:autoSpaceDE/>
              <w:autoSpaceDN/>
              <w:adjustRightInd/>
              <w:ind w:firstLine="72"/>
              <w:jc w:val="both"/>
              <w:textAlignment w:val="auto"/>
              <w:rPr>
                <w:rFonts w:ascii="Times New Roman" w:hAnsi="Times New Roman"/>
                <w:sz w:val="24"/>
                <w:szCs w:val="24"/>
              </w:rPr>
            </w:pPr>
            <w:proofErr w:type="spellStart"/>
            <w:r w:rsidRPr="00D45E96">
              <w:rPr>
                <w:rFonts w:ascii="Times New Roman" w:hAnsi="Times New Roman"/>
                <w:sz w:val="24"/>
                <w:szCs w:val="24"/>
              </w:rPr>
              <w:t>Prestarea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serviciilor</w:t>
            </w:r>
            <w:proofErr w:type="spellEnd"/>
            <w:r w:rsidRPr="00D45E96">
              <w:rPr>
                <w:rFonts w:ascii="Times New Roman" w:hAnsi="Times New Roman"/>
                <w:sz w:val="24"/>
                <w:szCs w:val="24"/>
              </w:rPr>
              <w:t xml:space="preserve"> se </w:t>
            </w:r>
            <w:proofErr w:type="spellStart"/>
            <w:r w:rsidRPr="00D45E96">
              <w:rPr>
                <w:rFonts w:ascii="Times New Roman" w:hAnsi="Times New Roman"/>
                <w:sz w:val="24"/>
                <w:szCs w:val="24"/>
              </w:rPr>
              <w:t>va</w:t>
            </w:r>
            <w:proofErr w:type="spellEnd"/>
            <w:r w:rsidRPr="00D45E96">
              <w:rPr>
                <w:rFonts w:ascii="Times New Roman" w:hAnsi="Times New Roman"/>
                <w:sz w:val="24"/>
                <w:szCs w:val="24"/>
              </w:rPr>
              <w:t xml:space="preserve"> face </w:t>
            </w:r>
            <w:proofErr w:type="spellStart"/>
            <w:r w:rsidRPr="00D45E96">
              <w:rPr>
                <w:rFonts w:ascii="Times New Roman" w:hAnsi="Times New Roman"/>
                <w:sz w:val="24"/>
                <w:szCs w:val="24"/>
              </w:rPr>
              <w:t>în</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strânsă</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colaborare</w:t>
            </w:r>
            <w:proofErr w:type="spellEnd"/>
            <w:r w:rsidRPr="00D45E96">
              <w:rPr>
                <w:rFonts w:ascii="Times New Roman" w:hAnsi="Times New Roman"/>
                <w:sz w:val="24"/>
                <w:szCs w:val="24"/>
              </w:rPr>
              <w:t xml:space="preserve"> cu </w:t>
            </w:r>
            <w:proofErr w:type="spellStart"/>
            <w:r w:rsidRPr="00D45E96">
              <w:rPr>
                <w:rFonts w:ascii="Times New Roman" w:hAnsi="Times New Roman"/>
                <w:sz w:val="24"/>
                <w:szCs w:val="24"/>
              </w:rPr>
              <w:t>compartimentul</w:t>
            </w:r>
            <w:proofErr w:type="spellEnd"/>
            <w:r w:rsidRPr="00D45E96">
              <w:rPr>
                <w:rFonts w:ascii="Times New Roman" w:hAnsi="Times New Roman"/>
                <w:sz w:val="24"/>
                <w:szCs w:val="24"/>
              </w:rPr>
              <w:t xml:space="preserve"> de </w:t>
            </w:r>
            <w:proofErr w:type="spellStart"/>
            <w:r w:rsidRPr="00D45E96">
              <w:rPr>
                <w:rFonts w:ascii="Times New Roman" w:hAnsi="Times New Roman"/>
                <w:sz w:val="24"/>
                <w:szCs w:val="24"/>
              </w:rPr>
              <w:t>specialitate</w:t>
            </w:r>
            <w:proofErr w:type="spellEnd"/>
            <w:r w:rsidRPr="00D45E96">
              <w:rPr>
                <w:rFonts w:ascii="Times New Roman" w:hAnsi="Times New Roman"/>
                <w:sz w:val="24"/>
                <w:szCs w:val="24"/>
              </w:rPr>
              <w:t xml:space="preserve"> al </w:t>
            </w:r>
            <w:proofErr w:type="spellStart"/>
            <w:r w:rsidRPr="00D45E96">
              <w:rPr>
                <w:rFonts w:ascii="Times New Roman" w:hAnsi="Times New Roman"/>
                <w:sz w:val="24"/>
                <w:szCs w:val="24"/>
              </w:rPr>
              <w:t>achizitorului</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Achizitorul</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va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furniza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operatorului</w:t>
            </w:r>
            <w:proofErr w:type="spellEnd"/>
            <w:r w:rsidRPr="00D45E96">
              <w:rPr>
                <w:rFonts w:ascii="Times New Roman" w:hAnsi="Times New Roman"/>
                <w:sz w:val="24"/>
                <w:szCs w:val="24"/>
              </w:rPr>
              <w:t xml:space="preserve"> economic, care </w:t>
            </w:r>
            <w:proofErr w:type="spellStart"/>
            <w:r w:rsidRPr="00D45E96">
              <w:rPr>
                <w:rFonts w:ascii="Times New Roman" w:hAnsi="Times New Roman"/>
                <w:sz w:val="24"/>
                <w:szCs w:val="24"/>
              </w:rPr>
              <w:t>va</w:t>
            </w:r>
            <w:proofErr w:type="spellEnd"/>
            <w:r w:rsidRPr="00D45E96">
              <w:rPr>
                <w:rFonts w:ascii="Times New Roman" w:hAnsi="Times New Roman"/>
                <w:sz w:val="24"/>
                <w:szCs w:val="24"/>
              </w:rPr>
              <w:t xml:space="preserve"> fi </w:t>
            </w:r>
            <w:proofErr w:type="spellStart"/>
            <w:r w:rsidRPr="00D45E96">
              <w:rPr>
                <w:rFonts w:ascii="Times New Roman" w:hAnsi="Times New Roman"/>
                <w:sz w:val="24"/>
                <w:szCs w:val="24"/>
              </w:rPr>
              <w:t>declarat</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câștigător</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toate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detaliile</w:t>
            </w:r>
            <w:proofErr w:type="spellEnd"/>
            <w:r w:rsidRPr="00D45E96">
              <w:rPr>
                <w:rFonts w:ascii="Times New Roman" w:hAnsi="Times New Roman"/>
                <w:sz w:val="24"/>
                <w:szCs w:val="24"/>
              </w:rPr>
              <w:t xml:space="preserve"> cu minim 48 de ore </w:t>
            </w:r>
            <w:proofErr w:type="spellStart"/>
            <w:r w:rsidRPr="00D45E96">
              <w:rPr>
                <w:rFonts w:ascii="Times New Roman" w:hAnsi="Times New Roman"/>
                <w:sz w:val="24"/>
                <w:szCs w:val="24"/>
              </w:rPr>
              <w:t>înainte</w:t>
            </w:r>
            <w:proofErr w:type="spellEnd"/>
            <w:r w:rsidRPr="00D45E96">
              <w:rPr>
                <w:rFonts w:ascii="Times New Roman" w:hAnsi="Times New Roman"/>
                <w:sz w:val="24"/>
                <w:szCs w:val="24"/>
              </w:rPr>
              <w:t xml:space="preserve"> de data </w:t>
            </w:r>
            <w:proofErr w:type="spellStart"/>
            <w:r w:rsidRPr="00D45E96">
              <w:rPr>
                <w:rFonts w:ascii="Times New Roman" w:hAnsi="Times New Roman"/>
                <w:sz w:val="24"/>
                <w:szCs w:val="24"/>
              </w:rPr>
              <w:t>evenimentului</w:t>
            </w:r>
            <w:proofErr w:type="spellEnd"/>
            <w:r w:rsidRPr="00D45E96">
              <w:rPr>
                <w:rFonts w:ascii="Times New Roman" w:hAnsi="Times New Roman"/>
                <w:sz w:val="24"/>
                <w:szCs w:val="24"/>
              </w:rPr>
              <w:t>.</w:t>
            </w:r>
          </w:p>
          <w:p w14:paraId="117F1F54" w14:textId="0A36B204" w:rsidR="00220821" w:rsidRPr="00D45E96" w:rsidRDefault="00C11C7F" w:rsidP="00C11C7F">
            <w:pPr>
              <w:widowControl w:val="0"/>
              <w:numPr>
                <w:ilvl w:val="0"/>
                <w:numId w:val="7"/>
              </w:numPr>
              <w:tabs>
                <w:tab w:val="left" w:pos="0"/>
              </w:tabs>
              <w:overflowPunct/>
              <w:autoSpaceDE/>
              <w:autoSpaceDN/>
              <w:adjustRightInd/>
              <w:ind w:firstLine="72"/>
              <w:jc w:val="both"/>
              <w:textAlignment w:val="auto"/>
              <w:rPr>
                <w:rFonts w:ascii="Times New Roman" w:hAnsi="Times New Roman"/>
                <w:sz w:val="24"/>
                <w:szCs w:val="24"/>
              </w:rPr>
            </w:pPr>
            <w:r w:rsidRPr="00D45E96">
              <w:rPr>
                <w:rFonts w:ascii="Times New Roman" w:hAnsi="Times New Roman"/>
                <w:sz w:val="24"/>
                <w:szCs w:val="24"/>
              </w:rPr>
              <w:t xml:space="preserve">Plata </w:t>
            </w:r>
            <w:proofErr w:type="spellStart"/>
            <w:r w:rsidRPr="00D45E96">
              <w:rPr>
                <w:rFonts w:ascii="Times New Roman" w:hAnsi="Times New Roman"/>
                <w:sz w:val="24"/>
                <w:szCs w:val="24"/>
              </w:rPr>
              <w:t>pentru</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serviciile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prestate</w:t>
            </w:r>
            <w:proofErr w:type="spellEnd"/>
            <w:r w:rsidRPr="00D45E96">
              <w:rPr>
                <w:rFonts w:ascii="Times New Roman" w:hAnsi="Times New Roman"/>
                <w:sz w:val="24"/>
                <w:szCs w:val="24"/>
              </w:rPr>
              <w:t xml:space="preserve"> se </w:t>
            </w:r>
            <w:proofErr w:type="spellStart"/>
            <w:r w:rsidRPr="00D45E96">
              <w:rPr>
                <w:rFonts w:ascii="Times New Roman" w:hAnsi="Times New Roman"/>
                <w:sz w:val="24"/>
                <w:szCs w:val="24"/>
              </w:rPr>
              <w:t>va</w:t>
            </w:r>
            <w:proofErr w:type="spellEnd"/>
            <w:r w:rsidRPr="00D45E96">
              <w:rPr>
                <w:rFonts w:ascii="Times New Roman" w:hAnsi="Times New Roman"/>
                <w:sz w:val="24"/>
                <w:szCs w:val="24"/>
              </w:rPr>
              <w:t xml:space="preserve"> face </w:t>
            </w:r>
            <w:proofErr w:type="spellStart"/>
            <w:r w:rsidRPr="00D45E96">
              <w:rPr>
                <w:rFonts w:ascii="Times New Roman" w:hAnsi="Times New Roman"/>
                <w:sz w:val="24"/>
                <w:szCs w:val="24"/>
              </w:rPr>
              <w:t>în</w:t>
            </w:r>
            <w:proofErr w:type="spellEnd"/>
            <w:r w:rsidRPr="00D45E96">
              <w:rPr>
                <w:rFonts w:ascii="Times New Roman" w:hAnsi="Times New Roman"/>
                <w:sz w:val="24"/>
                <w:szCs w:val="24"/>
              </w:rPr>
              <w:t xml:space="preserve"> termen de maxim 30 de </w:t>
            </w:r>
            <w:proofErr w:type="spellStart"/>
            <w:r w:rsidRPr="00D45E96">
              <w:rPr>
                <w:rFonts w:ascii="Times New Roman" w:hAnsi="Times New Roman"/>
                <w:sz w:val="24"/>
                <w:szCs w:val="24"/>
              </w:rPr>
              <w:t>zile</w:t>
            </w:r>
            <w:proofErr w:type="spellEnd"/>
            <w:r w:rsidRPr="00D45E96">
              <w:rPr>
                <w:rFonts w:ascii="Times New Roman" w:hAnsi="Times New Roman"/>
                <w:sz w:val="24"/>
                <w:szCs w:val="24"/>
              </w:rPr>
              <w:t xml:space="preserve"> de la </w:t>
            </w:r>
            <w:proofErr w:type="spellStart"/>
            <w:r w:rsidRPr="00D45E96">
              <w:rPr>
                <w:rFonts w:ascii="Times New Roman" w:hAnsi="Times New Roman"/>
                <w:sz w:val="24"/>
                <w:szCs w:val="24"/>
              </w:rPr>
              <w:t>recepţia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şi</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înregistrarea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facturii</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în</w:t>
            </w:r>
            <w:proofErr w:type="spellEnd"/>
            <w:r w:rsidRPr="00D45E96">
              <w:rPr>
                <w:rFonts w:ascii="Times New Roman" w:hAnsi="Times New Roman"/>
                <w:sz w:val="24"/>
                <w:szCs w:val="24"/>
              </w:rPr>
              <w:t xml:space="preserve"> original de </w:t>
            </w:r>
            <w:proofErr w:type="spellStart"/>
            <w:r w:rsidRPr="00D45E96">
              <w:rPr>
                <w:rFonts w:ascii="Times New Roman" w:hAnsi="Times New Roman"/>
                <w:sz w:val="24"/>
                <w:szCs w:val="24"/>
              </w:rPr>
              <w:t>către</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contractant</w:t>
            </w:r>
            <w:proofErr w:type="spellEnd"/>
            <w:r w:rsidRPr="00D45E96">
              <w:rPr>
                <w:rFonts w:ascii="Times New Roman" w:hAnsi="Times New Roman"/>
                <w:sz w:val="24"/>
                <w:szCs w:val="24"/>
              </w:rPr>
              <w:t xml:space="preserve">, la </w:t>
            </w:r>
            <w:proofErr w:type="spellStart"/>
            <w:r w:rsidRPr="00D45E96">
              <w:rPr>
                <w:rFonts w:ascii="Times New Roman" w:hAnsi="Times New Roman"/>
                <w:sz w:val="24"/>
                <w:szCs w:val="24"/>
              </w:rPr>
              <w:t>sediul</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achizitorului</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însoţită</w:t>
            </w:r>
            <w:proofErr w:type="spellEnd"/>
            <w:r w:rsidRPr="00D45E96">
              <w:rPr>
                <w:rFonts w:ascii="Times New Roman" w:hAnsi="Times New Roman"/>
                <w:sz w:val="24"/>
                <w:szCs w:val="24"/>
              </w:rPr>
              <w:t xml:space="preserve"> de </w:t>
            </w:r>
            <w:proofErr w:type="spellStart"/>
            <w:r w:rsidRPr="00D45E96">
              <w:rPr>
                <w:rFonts w:ascii="Times New Roman" w:hAnsi="Times New Roman"/>
                <w:sz w:val="24"/>
                <w:szCs w:val="24"/>
              </w:rPr>
              <w:t>dovada</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prestării</w:t>
            </w:r>
            <w:proofErr w:type="spellEnd"/>
            <w:r w:rsidRPr="00D45E96">
              <w:rPr>
                <w:rFonts w:ascii="Times New Roman" w:hAnsi="Times New Roman"/>
                <w:sz w:val="24"/>
                <w:szCs w:val="24"/>
              </w:rPr>
              <w:t xml:space="preserve"> </w:t>
            </w:r>
            <w:proofErr w:type="spellStart"/>
            <w:r w:rsidRPr="00D45E96">
              <w:rPr>
                <w:rFonts w:ascii="Times New Roman" w:hAnsi="Times New Roman"/>
                <w:sz w:val="24"/>
                <w:szCs w:val="24"/>
              </w:rPr>
              <w:t>serviciilor</w:t>
            </w:r>
            <w:proofErr w:type="spellEnd"/>
            <w:r w:rsidRPr="00D45E96">
              <w:rPr>
                <w:rFonts w:ascii="Times New Roman" w:hAnsi="Times New Roman"/>
                <w:sz w:val="24"/>
                <w:szCs w:val="24"/>
              </w:rPr>
              <w:t>.</w:t>
            </w:r>
          </w:p>
        </w:tc>
        <w:tc>
          <w:tcPr>
            <w:tcW w:w="4581" w:type="dxa"/>
            <w:tcMar>
              <w:left w:w="57" w:type="dxa"/>
              <w:right w:w="57" w:type="dxa"/>
            </w:tcMar>
          </w:tcPr>
          <w:p w14:paraId="54E18619" w14:textId="05F7EA85" w:rsidR="00220821" w:rsidRPr="003A29D8" w:rsidRDefault="00220821" w:rsidP="00220821">
            <w:pPr>
              <w:rPr>
                <w:rFonts w:ascii="Times New Roman" w:eastAsia="Calibri" w:hAnsi="Times New Roman"/>
                <w:b/>
                <w:i/>
                <w:sz w:val="22"/>
                <w:szCs w:val="22"/>
                <w:lang w:val="ro-RO"/>
              </w:rPr>
            </w:pPr>
            <w:r w:rsidRPr="003A29D8">
              <w:rPr>
                <w:rFonts w:ascii="Times New Roman" w:eastAsia="Calibri" w:hAnsi="Times New Roman"/>
                <w:b/>
                <w:i/>
                <w:sz w:val="22"/>
                <w:szCs w:val="22"/>
              </w:rPr>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697E1E3A" w14:textId="77777777" w:rsidTr="007632C3">
        <w:trPr>
          <w:trHeight w:val="566"/>
          <w:jc w:val="center"/>
        </w:trPr>
        <w:tc>
          <w:tcPr>
            <w:tcW w:w="720" w:type="dxa"/>
            <w:tcMar>
              <w:left w:w="57" w:type="dxa"/>
              <w:right w:w="57" w:type="dxa"/>
            </w:tcMar>
          </w:tcPr>
          <w:p w14:paraId="1A0F22E1" w14:textId="38EC3CEC" w:rsidR="00220821" w:rsidRPr="003A29D8" w:rsidRDefault="00220821" w:rsidP="00220821">
            <w:pPr>
              <w:rPr>
                <w:rFonts w:ascii="Times New Roman" w:hAnsi="Times New Roman"/>
                <w:sz w:val="22"/>
                <w:szCs w:val="22"/>
              </w:rPr>
            </w:pPr>
            <w:r w:rsidRPr="003A29D8">
              <w:rPr>
                <w:rFonts w:ascii="Times New Roman" w:hAnsi="Times New Roman"/>
                <w:sz w:val="22"/>
                <w:szCs w:val="22"/>
              </w:rPr>
              <w:t>8</w:t>
            </w:r>
          </w:p>
        </w:tc>
        <w:tc>
          <w:tcPr>
            <w:tcW w:w="5095" w:type="dxa"/>
            <w:tcMar>
              <w:left w:w="57" w:type="dxa"/>
              <w:right w:w="57" w:type="dxa"/>
            </w:tcMar>
          </w:tcPr>
          <w:p w14:paraId="51751ABF" w14:textId="5C476CB4" w:rsidR="00220821" w:rsidRPr="00D45E96" w:rsidRDefault="00220821" w:rsidP="00220821">
            <w:pPr>
              <w:jc w:val="both"/>
              <w:rPr>
                <w:rFonts w:ascii="Times New Roman" w:hAnsi="Times New Roman"/>
                <w:b/>
                <w:bCs/>
                <w:sz w:val="24"/>
                <w:szCs w:val="24"/>
                <w:lang w:eastAsia="ro-RO" w:bidi="ro-RO"/>
              </w:rPr>
            </w:pPr>
            <w:r w:rsidRPr="00D45E96">
              <w:rPr>
                <w:rFonts w:ascii="Times New Roman" w:hAnsi="Times New Roman"/>
                <w:b/>
                <w:bCs/>
                <w:sz w:val="24"/>
                <w:szCs w:val="24"/>
                <w:lang w:eastAsia="ro-RO" w:bidi="ro-RO"/>
              </w:rPr>
              <w:t>RECEPȚIA SERVICIILOR</w:t>
            </w:r>
          </w:p>
          <w:p w14:paraId="149000F5" w14:textId="77777777" w:rsidR="00220821" w:rsidRPr="00D45E96" w:rsidRDefault="00220821" w:rsidP="00220821">
            <w:pPr>
              <w:jc w:val="both"/>
              <w:rPr>
                <w:rFonts w:ascii="Times New Roman" w:hAnsi="Times New Roman"/>
                <w:bCs/>
                <w:sz w:val="24"/>
                <w:szCs w:val="24"/>
                <w:lang w:eastAsia="ro-RO" w:bidi="ro-RO"/>
              </w:rPr>
            </w:pPr>
            <w:proofErr w:type="spellStart"/>
            <w:r w:rsidRPr="00D45E96">
              <w:rPr>
                <w:rFonts w:ascii="Times New Roman" w:hAnsi="Times New Roman"/>
                <w:bCs/>
                <w:sz w:val="24"/>
                <w:szCs w:val="24"/>
                <w:lang w:eastAsia="ro-RO" w:bidi="ro-RO"/>
              </w:rPr>
              <w:t>Recepţia</w:t>
            </w:r>
            <w:proofErr w:type="spellEnd"/>
            <w:r w:rsidRPr="00D45E96">
              <w:rPr>
                <w:rFonts w:ascii="Times New Roman" w:hAnsi="Times New Roman"/>
                <w:bCs/>
                <w:sz w:val="24"/>
                <w:szCs w:val="24"/>
                <w:lang w:eastAsia="ro-RO" w:bidi="ro-RO"/>
              </w:rPr>
              <w:t xml:space="preserve"> se </w:t>
            </w:r>
            <w:proofErr w:type="spellStart"/>
            <w:r w:rsidRPr="00D45E96">
              <w:rPr>
                <w:rFonts w:ascii="Times New Roman" w:hAnsi="Times New Roman"/>
                <w:bCs/>
                <w:sz w:val="24"/>
                <w:szCs w:val="24"/>
                <w:lang w:eastAsia="ro-RO" w:bidi="ro-RO"/>
              </w:rPr>
              <w:t>va</w:t>
            </w:r>
            <w:proofErr w:type="spellEnd"/>
            <w:r w:rsidRPr="00D45E96">
              <w:rPr>
                <w:rFonts w:ascii="Times New Roman" w:hAnsi="Times New Roman"/>
                <w:bCs/>
                <w:sz w:val="24"/>
                <w:szCs w:val="24"/>
                <w:lang w:eastAsia="ro-RO" w:bidi="ro-RO"/>
              </w:rPr>
              <w:t xml:space="preserve"> face </w:t>
            </w:r>
            <w:proofErr w:type="spellStart"/>
            <w:r w:rsidRPr="00D45E96">
              <w:rPr>
                <w:rFonts w:ascii="Times New Roman" w:hAnsi="Times New Roman"/>
                <w:bCs/>
                <w:sz w:val="24"/>
                <w:szCs w:val="24"/>
                <w:lang w:eastAsia="ro-RO" w:bidi="ro-RO"/>
              </w:rPr>
              <w:t>în</w:t>
            </w:r>
            <w:proofErr w:type="spellEnd"/>
            <w:r w:rsidRPr="00D45E96">
              <w:rPr>
                <w:rFonts w:ascii="Times New Roman" w:hAnsi="Times New Roman"/>
                <w:bCs/>
                <w:sz w:val="24"/>
                <w:szCs w:val="24"/>
                <w:lang w:eastAsia="ro-RO" w:bidi="ro-RO"/>
              </w:rPr>
              <w:t xml:space="preserve"> mod </w:t>
            </w:r>
            <w:proofErr w:type="spellStart"/>
            <w:r w:rsidRPr="00D45E96">
              <w:rPr>
                <w:rFonts w:ascii="Times New Roman" w:hAnsi="Times New Roman"/>
                <w:bCs/>
                <w:sz w:val="24"/>
                <w:szCs w:val="24"/>
                <w:lang w:eastAsia="ro-RO" w:bidi="ro-RO"/>
              </w:rPr>
              <w:t>obligatoriu</w:t>
            </w:r>
            <w:proofErr w:type="spellEnd"/>
            <w:r w:rsidRPr="00D45E96">
              <w:rPr>
                <w:rFonts w:ascii="Times New Roman" w:hAnsi="Times New Roman"/>
                <w:bCs/>
                <w:sz w:val="24"/>
                <w:szCs w:val="24"/>
                <w:lang w:eastAsia="ro-RO" w:bidi="ro-RO"/>
              </w:rPr>
              <w:t xml:space="preserve"> pe </w:t>
            </w:r>
            <w:proofErr w:type="spellStart"/>
            <w:r w:rsidRPr="00D45E96">
              <w:rPr>
                <w:rFonts w:ascii="Times New Roman" w:hAnsi="Times New Roman"/>
                <w:bCs/>
                <w:sz w:val="24"/>
                <w:szCs w:val="24"/>
                <w:lang w:eastAsia="ro-RO" w:bidi="ro-RO"/>
              </w:rPr>
              <w:t>baza</w:t>
            </w:r>
            <w:proofErr w:type="spellEnd"/>
            <w:r w:rsidRPr="00D45E96">
              <w:rPr>
                <w:rFonts w:ascii="Times New Roman" w:hAnsi="Times New Roman"/>
                <w:bCs/>
                <w:sz w:val="24"/>
                <w:szCs w:val="24"/>
                <w:lang w:eastAsia="ro-RO" w:bidi="ro-RO"/>
              </w:rPr>
              <w:t xml:space="preserve"> </w:t>
            </w:r>
            <w:proofErr w:type="spellStart"/>
            <w:r w:rsidRPr="00D45E96">
              <w:rPr>
                <w:rFonts w:ascii="Times New Roman" w:hAnsi="Times New Roman"/>
                <w:bCs/>
                <w:sz w:val="24"/>
                <w:szCs w:val="24"/>
                <w:lang w:eastAsia="ro-RO" w:bidi="ro-RO"/>
              </w:rPr>
              <w:t>următoarelor</w:t>
            </w:r>
            <w:proofErr w:type="spellEnd"/>
            <w:r w:rsidRPr="00D45E96">
              <w:rPr>
                <w:rFonts w:ascii="Times New Roman" w:hAnsi="Times New Roman"/>
                <w:bCs/>
                <w:sz w:val="24"/>
                <w:szCs w:val="24"/>
                <w:lang w:eastAsia="ro-RO" w:bidi="ro-RO"/>
              </w:rPr>
              <w:t xml:space="preserve"> </w:t>
            </w:r>
            <w:proofErr w:type="spellStart"/>
            <w:r w:rsidRPr="00D45E96">
              <w:rPr>
                <w:rFonts w:ascii="Times New Roman" w:hAnsi="Times New Roman"/>
                <w:bCs/>
                <w:sz w:val="24"/>
                <w:szCs w:val="24"/>
                <w:lang w:eastAsia="ro-RO" w:bidi="ro-RO"/>
              </w:rPr>
              <w:t>documente</w:t>
            </w:r>
            <w:proofErr w:type="spellEnd"/>
            <w:r w:rsidRPr="00D45E96">
              <w:rPr>
                <w:rFonts w:ascii="Times New Roman" w:hAnsi="Times New Roman"/>
                <w:bCs/>
                <w:sz w:val="24"/>
                <w:szCs w:val="24"/>
                <w:lang w:eastAsia="ro-RO" w:bidi="ro-RO"/>
              </w:rPr>
              <w:t>:</w:t>
            </w:r>
          </w:p>
          <w:p w14:paraId="73817C3C" w14:textId="77777777" w:rsidR="00220821" w:rsidRPr="00D45E96" w:rsidRDefault="00220821" w:rsidP="00220821">
            <w:pPr>
              <w:widowControl w:val="0"/>
              <w:numPr>
                <w:ilvl w:val="2"/>
                <w:numId w:val="32"/>
              </w:numPr>
              <w:tabs>
                <w:tab w:val="clear" w:pos="2340"/>
                <w:tab w:val="num" w:pos="900"/>
                <w:tab w:val="num" w:pos="1620"/>
              </w:tabs>
              <w:overflowPunct/>
              <w:ind w:right="9" w:hanging="1710"/>
              <w:jc w:val="both"/>
              <w:rPr>
                <w:rFonts w:ascii="Times New Roman" w:hAnsi="Times New Roman"/>
                <w:sz w:val="24"/>
                <w:szCs w:val="24"/>
                <w:lang w:eastAsia="ro-RO"/>
              </w:rPr>
            </w:pPr>
            <w:proofErr w:type="spellStart"/>
            <w:r w:rsidRPr="00D45E96">
              <w:rPr>
                <w:rFonts w:ascii="Times New Roman" w:hAnsi="Times New Roman"/>
                <w:sz w:val="24"/>
                <w:szCs w:val="24"/>
                <w:lang w:eastAsia="ro-RO"/>
              </w:rPr>
              <w:t>Factură</w:t>
            </w:r>
            <w:proofErr w:type="spellEnd"/>
            <w:r w:rsidRPr="00D45E96">
              <w:rPr>
                <w:rFonts w:ascii="Times New Roman" w:hAnsi="Times New Roman"/>
                <w:sz w:val="24"/>
                <w:szCs w:val="24"/>
                <w:lang w:eastAsia="ro-RO"/>
              </w:rPr>
              <w:t xml:space="preserve"> </w:t>
            </w:r>
            <w:proofErr w:type="spellStart"/>
            <w:proofErr w:type="gramStart"/>
            <w:r w:rsidRPr="00D45E96">
              <w:rPr>
                <w:rFonts w:ascii="Times New Roman" w:hAnsi="Times New Roman"/>
                <w:sz w:val="24"/>
                <w:szCs w:val="24"/>
                <w:lang w:eastAsia="ro-RO"/>
              </w:rPr>
              <w:t>fiscală</w:t>
            </w:r>
            <w:proofErr w:type="spellEnd"/>
            <w:r w:rsidRPr="00D45E96">
              <w:rPr>
                <w:rFonts w:ascii="Times New Roman" w:hAnsi="Times New Roman"/>
                <w:sz w:val="24"/>
                <w:szCs w:val="24"/>
                <w:lang w:eastAsia="ro-RO"/>
              </w:rPr>
              <w:t>;</w:t>
            </w:r>
            <w:proofErr w:type="gramEnd"/>
            <w:r w:rsidRPr="00D45E96">
              <w:rPr>
                <w:rFonts w:ascii="Times New Roman" w:hAnsi="Times New Roman"/>
                <w:sz w:val="24"/>
                <w:szCs w:val="24"/>
                <w:lang w:eastAsia="ro-RO"/>
              </w:rPr>
              <w:t xml:space="preserve"> </w:t>
            </w:r>
          </w:p>
          <w:p w14:paraId="498803B4" w14:textId="77777777" w:rsidR="00220821" w:rsidRPr="00D45E96" w:rsidRDefault="00220821" w:rsidP="00220821">
            <w:pPr>
              <w:widowControl w:val="0"/>
              <w:numPr>
                <w:ilvl w:val="2"/>
                <w:numId w:val="32"/>
              </w:numPr>
              <w:tabs>
                <w:tab w:val="clear" w:pos="2340"/>
                <w:tab w:val="num" w:pos="900"/>
                <w:tab w:val="num" w:pos="1620"/>
              </w:tabs>
              <w:overflowPunct/>
              <w:ind w:right="9" w:hanging="1710"/>
              <w:jc w:val="both"/>
              <w:rPr>
                <w:rFonts w:ascii="Times New Roman" w:hAnsi="Times New Roman"/>
                <w:sz w:val="24"/>
                <w:szCs w:val="24"/>
                <w:lang w:eastAsia="ro-RO"/>
              </w:rPr>
            </w:pPr>
            <w:proofErr w:type="spellStart"/>
            <w:r w:rsidRPr="00D45E96">
              <w:rPr>
                <w:rFonts w:ascii="Times New Roman" w:hAnsi="Times New Roman"/>
                <w:sz w:val="24"/>
                <w:szCs w:val="24"/>
                <w:lang w:eastAsia="ro-RO"/>
              </w:rPr>
              <w:t>Proces</w:t>
            </w:r>
            <w:proofErr w:type="spellEnd"/>
            <w:r w:rsidRPr="00D45E96">
              <w:rPr>
                <w:rFonts w:ascii="Times New Roman" w:hAnsi="Times New Roman"/>
                <w:sz w:val="24"/>
                <w:szCs w:val="24"/>
                <w:lang w:eastAsia="ro-RO"/>
              </w:rPr>
              <w:t xml:space="preserve"> verbal de </w:t>
            </w:r>
            <w:proofErr w:type="spellStart"/>
            <w:r w:rsidRPr="00D45E96">
              <w:rPr>
                <w:rFonts w:ascii="Times New Roman" w:hAnsi="Times New Roman"/>
                <w:sz w:val="24"/>
                <w:szCs w:val="24"/>
                <w:lang w:eastAsia="ro-RO"/>
              </w:rPr>
              <w:t>prestare</w:t>
            </w:r>
            <w:proofErr w:type="spellEnd"/>
            <w:r w:rsidRPr="00D45E96">
              <w:rPr>
                <w:rFonts w:ascii="Times New Roman" w:hAnsi="Times New Roman"/>
                <w:sz w:val="24"/>
                <w:szCs w:val="24"/>
                <w:lang w:eastAsia="ro-RO"/>
              </w:rPr>
              <w:t xml:space="preserve"> a </w:t>
            </w:r>
            <w:proofErr w:type="spellStart"/>
            <w:proofErr w:type="gramStart"/>
            <w:r w:rsidRPr="00D45E96">
              <w:rPr>
                <w:rFonts w:ascii="Times New Roman" w:hAnsi="Times New Roman"/>
                <w:sz w:val="24"/>
                <w:szCs w:val="24"/>
                <w:lang w:eastAsia="ro-RO"/>
              </w:rPr>
              <w:t>serviciilor</w:t>
            </w:r>
            <w:proofErr w:type="spellEnd"/>
            <w:r w:rsidRPr="00D45E96">
              <w:rPr>
                <w:rFonts w:ascii="Times New Roman" w:hAnsi="Times New Roman"/>
                <w:sz w:val="24"/>
                <w:szCs w:val="24"/>
                <w:lang w:eastAsia="ro-RO"/>
              </w:rPr>
              <w:t>;</w:t>
            </w:r>
            <w:proofErr w:type="gramEnd"/>
          </w:p>
          <w:p w14:paraId="51B9DF23" w14:textId="65541C8C" w:rsidR="00220821" w:rsidRPr="00D45E96" w:rsidRDefault="00220821" w:rsidP="00220821">
            <w:pPr>
              <w:widowControl w:val="0"/>
              <w:numPr>
                <w:ilvl w:val="2"/>
                <w:numId w:val="32"/>
              </w:numPr>
              <w:tabs>
                <w:tab w:val="clear" w:pos="2340"/>
                <w:tab w:val="num" w:pos="900"/>
                <w:tab w:val="num" w:pos="1620"/>
              </w:tabs>
              <w:overflowPunct/>
              <w:ind w:right="9" w:hanging="1710"/>
              <w:jc w:val="both"/>
              <w:rPr>
                <w:rFonts w:ascii="Times New Roman" w:hAnsi="Times New Roman"/>
                <w:sz w:val="24"/>
                <w:szCs w:val="24"/>
                <w:lang w:eastAsia="ro-RO"/>
              </w:rPr>
            </w:pPr>
            <w:r w:rsidRPr="00D45E96">
              <w:rPr>
                <w:rFonts w:ascii="Times New Roman" w:hAnsi="Times New Roman"/>
                <w:sz w:val="24"/>
                <w:szCs w:val="24"/>
                <w:lang w:eastAsia="ro-RO"/>
              </w:rPr>
              <w:t xml:space="preserve">Lista de </w:t>
            </w:r>
            <w:proofErr w:type="spellStart"/>
            <w:r w:rsidRPr="00D45E96">
              <w:rPr>
                <w:rFonts w:ascii="Times New Roman" w:hAnsi="Times New Roman"/>
                <w:sz w:val="24"/>
                <w:szCs w:val="24"/>
                <w:lang w:eastAsia="ro-RO"/>
              </w:rPr>
              <w:t>prezență</w:t>
            </w:r>
            <w:proofErr w:type="spellEnd"/>
            <w:r w:rsidRPr="00D45E96">
              <w:rPr>
                <w:rFonts w:ascii="Times New Roman" w:hAnsi="Times New Roman"/>
                <w:sz w:val="24"/>
                <w:szCs w:val="24"/>
                <w:lang w:eastAsia="ro-RO"/>
              </w:rPr>
              <w:t>.</w:t>
            </w:r>
          </w:p>
        </w:tc>
        <w:tc>
          <w:tcPr>
            <w:tcW w:w="4581" w:type="dxa"/>
            <w:tcMar>
              <w:left w:w="57" w:type="dxa"/>
              <w:right w:w="57" w:type="dxa"/>
            </w:tcMar>
          </w:tcPr>
          <w:p w14:paraId="62B233E7" w14:textId="4C267F30" w:rsidR="00220821" w:rsidRPr="003A29D8" w:rsidRDefault="00220821" w:rsidP="00220821">
            <w:pPr>
              <w:rPr>
                <w:rFonts w:ascii="Times New Roman" w:eastAsia="Calibri" w:hAnsi="Times New Roman"/>
                <w:b/>
                <w:i/>
                <w:sz w:val="22"/>
                <w:szCs w:val="22"/>
                <w:lang w:val="ro-RO"/>
              </w:rPr>
            </w:pPr>
            <w:r w:rsidRPr="003A29D8">
              <w:rPr>
                <w:rFonts w:ascii="Times New Roman" w:eastAsia="Calibri" w:hAnsi="Times New Roman"/>
                <w:b/>
                <w:i/>
                <w:sz w:val="22"/>
                <w:szCs w:val="22"/>
              </w:rPr>
              <w:t xml:space="preserve">se </w:t>
            </w:r>
            <w:proofErr w:type="spellStart"/>
            <w:r w:rsidRPr="003A29D8">
              <w:rPr>
                <w:rFonts w:ascii="Times New Roman" w:eastAsia="Calibri" w:hAnsi="Times New Roman"/>
                <w:b/>
                <w:i/>
                <w:sz w:val="22"/>
                <w:szCs w:val="22"/>
              </w:rPr>
              <w:t>completează</w:t>
            </w:r>
            <w:proofErr w:type="spellEnd"/>
            <w:r w:rsidRPr="003A29D8">
              <w:rPr>
                <w:rFonts w:ascii="Times New Roman" w:eastAsia="Calibri" w:hAnsi="Times New Roman"/>
                <w:b/>
                <w:i/>
                <w:sz w:val="22"/>
                <w:szCs w:val="22"/>
              </w:rPr>
              <w:t xml:space="preserve"> de </w:t>
            </w:r>
            <w:proofErr w:type="spellStart"/>
            <w:r w:rsidRPr="003A29D8">
              <w:rPr>
                <w:rFonts w:ascii="Times New Roman" w:eastAsia="Calibri" w:hAnsi="Times New Roman"/>
                <w:b/>
                <w:i/>
                <w:sz w:val="22"/>
                <w:szCs w:val="22"/>
              </w:rPr>
              <w:t>către</w:t>
            </w:r>
            <w:proofErr w:type="spellEnd"/>
            <w:r w:rsidRPr="003A29D8">
              <w:rPr>
                <w:rFonts w:ascii="Times New Roman" w:eastAsia="Calibri" w:hAnsi="Times New Roman"/>
                <w:b/>
                <w:i/>
                <w:sz w:val="22"/>
                <w:szCs w:val="22"/>
              </w:rPr>
              <w:t xml:space="preserve"> </w:t>
            </w:r>
            <w:proofErr w:type="spellStart"/>
            <w:r w:rsidRPr="003A29D8">
              <w:rPr>
                <w:rFonts w:ascii="Times New Roman" w:eastAsia="Calibri" w:hAnsi="Times New Roman"/>
                <w:b/>
                <w:i/>
                <w:sz w:val="22"/>
                <w:szCs w:val="22"/>
              </w:rPr>
              <w:t>ofertant</w:t>
            </w:r>
            <w:proofErr w:type="spellEnd"/>
          </w:p>
        </w:tc>
      </w:tr>
      <w:tr w:rsidR="00220821" w:rsidRPr="003A29D8" w14:paraId="4D16B930" w14:textId="77777777" w:rsidTr="007632C3">
        <w:trPr>
          <w:trHeight w:val="566"/>
          <w:jc w:val="center"/>
        </w:trPr>
        <w:tc>
          <w:tcPr>
            <w:tcW w:w="720" w:type="dxa"/>
            <w:tcMar>
              <w:left w:w="57" w:type="dxa"/>
              <w:right w:w="57" w:type="dxa"/>
            </w:tcMar>
          </w:tcPr>
          <w:p w14:paraId="35959114" w14:textId="02ABE3AA" w:rsidR="00220821" w:rsidRPr="003A29D8" w:rsidRDefault="00220821" w:rsidP="00220821">
            <w:pPr>
              <w:rPr>
                <w:rFonts w:ascii="Times New Roman" w:hAnsi="Times New Roman"/>
                <w:sz w:val="22"/>
                <w:szCs w:val="22"/>
              </w:rPr>
            </w:pPr>
            <w:r w:rsidRPr="003A29D8">
              <w:rPr>
                <w:rFonts w:ascii="Times New Roman" w:hAnsi="Times New Roman"/>
                <w:sz w:val="22"/>
                <w:szCs w:val="22"/>
              </w:rPr>
              <w:t>9</w:t>
            </w:r>
          </w:p>
        </w:tc>
        <w:tc>
          <w:tcPr>
            <w:tcW w:w="5095" w:type="dxa"/>
            <w:tcMar>
              <w:left w:w="57" w:type="dxa"/>
              <w:right w:w="57" w:type="dxa"/>
            </w:tcMar>
          </w:tcPr>
          <w:p w14:paraId="38153771" w14:textId="77777777" w:rsidR="00220821" w:rsidRPr="00D45E96" w:rsidRDefault="00220821" w:rsidP="00220821">
            <w:pPr>
              <w:pStyle w:val="Heading2"/>
              <w:numPr>
                <w:ilvl w:val="0"/>
                <w:numId w:val="0"/>
              </w:numPr>
              <w:jc w:val="left"/>
              <w:rPr>
                <w:rFonts w:ascii="Times New Roman" w:hAnsi="Times New Roman"/>
                <w:color w:val="000000"/>
                <w:sz w:val="24"/>
                <w:szCs w:val="24"/>
              </w:rPr>
            </w:pPr>
            <w:r w:rsidRPr="00D45E96">
              <w:rPr>
                <w:rFonts w:ascii="Times New Roman" w:hAnsi="Times New Roman"/>
                <w:color w:val="000000"/>
                <w:sz w:val="24"/>
                <w:szCs w:val="24"/>
              </w:rPr>
              <w:t>MODALITATEA DE PLATĂ</w:t>
            </w:r>
          </w:p>
          <w:p w14:paraId="40BE71CE" w14:textId="77777777" w:rsidR="004B005F" w:rsidRPr="00D45E96" w:rsidRDefault="004B005F" w:rsidP="004B005F">
            <w:pPr>
              <w:jc w:val="both"/>
              <w:rPr>
                <w:rFonts w:ascii="Times New Roman" w:hAnsi="Times New Roman"/>
                <w:color w:val="000000"/>
                <w:kern w:val="3"/>
                <w:sz w:val="24"/>
                <w:szCs w:val="24"/>
                <w:lang w:eastAsia="ro-RO"/>
              </w:rPr>
            </w:pPr>
            <w:proofErr w:type="spellStart"/>
            <w:r w:rsidRPr="00D45E96">
              <w:rPr>
                <w:rFonts w:ascii="Times New Roman" w:hAnsi="Times New Roman"/>
                <w:color w:val="000000"/>
                <w:kern w:val="3"/>
                <w:sz w:val="24"/>
                <w:szCs w:val="24"/>
                <w:lang w:eastAsia="ro-RO"/>
              </w:rPr>
              <w:t>Achizitorul</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va</w:t>
            </w:r>
            <w:proofErr w:type="spellEnd"/>
            <w:r w:rsidRPr="00D45E96">
              <w:rPr>
                <w:rFonts w:ascii="Times New Roman" w:hAnsi="Times New Roman"/>
                <w:color w:val="000000"/>
                <w:kern w:val="3"/>
                <w:sz w:val="24"/>
                <w:szCs w:val="24"/>
                <w:lang w:eastAsia="ro-RO"/>
              </w:rPr>
              <w:t xml:space="preserve"> face </w:t>
            </w:r>
            <w:proofErr w:type="spellStart"/>
            <w:r w:rsidRPr="00D45E96">
              <w:rPr>
                <w:rFonts w:ascii="Times New Roman" w:hAnsi="Times New Roman"/>
                <w:color w:val="000000"/>
                <w:kern w:val="3"/>
                <w:sz w:val="24"/>
                <w:szCs w:val="24"/>
                <w:lang w:eastAsia="ro-RO"/>
              </w:rPr>
              <w:t>plata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serviciilor</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realizate</w:t>
            </w:r>
            <w:proofErr w:type="spellEnd"/>
            <w:r w:rsidRPr="00D45E96">
              <w:rPr>
                <w:rFonts w:ascii="Times New Roman" w:hAnsi="Times New Roman"/>
                <w:color w:val="000000"/>
                <w:kern w:val="3"/>
                <w:sz w:val="24"/>
                <w:szCs w:val="24"/>
                <w:lang w:eastAsia="ro-RO"/>
              </w:rPr>
              <w:t xml:space="preserve"> de </w:t>
            </w:r>
            <w:proofErr w:type="spellStart"/>
            <w:r w:rsidRPr="00D45E96">
              <w:rPr>
                <w:rFonts w:ascii="Times New Roman" w:hAnsi="Times New Roman"/>
                <w:color w:val="000000"/>
                <w:kern w:val="3"/>
                <w:sz w:val="24"/>
                <w:szCs w:val="24"/>
                <w:lang w:eastAsia="ro-RO"/>
              </w:rPr>
              <w:t>c</w:t>
            </w:r>
            <w:r w:rsidRPr="00D45E96">
              <w:rPr>
                <w:rFonts w:ascii="Times New Roman" w:hAnsi="Times New Roman" w:hint="cs"/>
                <w:color w:val="000000"/>
                <w:kern w:val="3"/>
                <w:sz w:val="24"/>
                <w:szCs w:val="24"/>
                <w:lang w:eastAsia="ro-RO"/>
              </w:rPr>
              <w:t>ă</w:t>
            </w:r>
            <w:r w:rsidRPr="00D45E96">
              <w:rPr>
                <w:rFonts w:ascii="Times New Roman" w:hAnsi="Times New Roman"/>
                <w:color w:val="000000"/>
                <w:kern w:val="3"/>
                <w:sz w:val="24"/>
                <w:szCs w:val="24"/>
                <w:lang w:eastAsia="ro-RO"/>
              </w:rPr>
              <w:t>tre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contractant</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dup</w:t>
            </w:r>
            <w:r w:rsidRPr="00D45E96">
              <w:rPr>
                <w:rFonts w:ascii="Times New Roman" w:hAnsi="Times New Roman" w:hint="cs"/>
                <w:color w:val="000000"/>
                <w:kern w:val="3"/>
                <w:sz w:val="24"/>
                <w:szCs w:val="24"/>
                <w:lang w:eastAsia="ro-RO"/>
              </w:rPr>
              <w:t>ă</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recep</w:t>
            </w:r>
            <w:r w:rsidRPr="00D45E96">
              <w:rPr>
                <w:rFonts w:ascii="Times New Roman" w:hAnsi="Times New Roman" w:hint="cs"/>
                <w:color w:val="000000"/>
                <w:kern w:val="3"/>
                <w:sz w:val="24"/>
                <w:szCs w:val="24"/>
                <w:lang w:eastAsia="ro-RO"/>
              </w:rPr>
              <w:t>ţ</w:t>
            </w:r>
            <w:r w:rsidRPr="00D45E96">
              <w:rPr>
                <w:rFonts w:ascii="Times New Roman" w:hAnsi="Times New Roman"/>
                <w:color w:val="000000"/>
                <w:kern w:val="3"/>
                <w:sz w:val="24"/>
                <w:szCs w:val="24"/>
                <w:lang w:eastAsia="ro-RO"/>
              </w:rPr>
              <w:t>ionarea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facturii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hint="cs"/>
                <w:color w:val="000000"/>
                <w:kern w:val="3"/>
                <w:sz w:val="24"/>
                <w:szCs w:val="24"/>
                <w:lang w:eastAsia="ro-RO"/>
              </w:rPr>
              <w:t>ş</w:t>
            </w:r>
            <w:r w:rsidRPr="00D45E96">
              <w:rPr>
                <w:rFonts w:ascii="Times New Roman" w:hAnsi="Times New Roman"/>
                <w:color w:val="000000"/>
                <w:kern w:val="3"/>
                <w:sz w:val="24"/>
                <w:szCs w:val="24"/>
                <w:lang w:eastAsia="ro-RO"/>
              </w:rPr>
              <w:t>i</w:t>
            </w:r>
            <w:proofErr w:type="spellEnd"/>
            <w:r w:rsidRPr="00D45E96">
              <w:rPr>
                <w:rFonts w:ascii="Times New Roman" w:hAnsi="Times New Roman"/>
                <w:color w:val="000000"/>
                <w:kern w:val="3"/>
                <w:sz w:val="24"/>
                <w:szCs w:val="24"/>
                <w:lang w:eastAsia="ro-RO"/>
              </w:rPr>
              <w:t xml:space="preserve"> a </w:t>
            </w:r>
            <w:proofErr w:type="spellStart"/>
            <w:r w:rsidRPr="00D45E96">
              <w:rPr>
                <w:rFonts w:ascii="Times New Roman" w:hAnsi="Times New Roman"/>
                <w:color w:val="000000"/>
                <w:kern w:val="3"/>
                <w:sz w:val="24"/>
                <w:szCs w:val="24"/>
                <w:lang w:eastAsia="ro-RO"/>
              </w:rPr>
              <w:t>documentele</w:t>
            </w:r>
            <w:proofErr w:type="spellEnd"/>
            <w:r w:rsidRPr="00D45E96">
              <w:rPr>
                <w:rFonts w:ascii="Times New Roman" w:hAnsi="Times New Roman"/>
                <w:color w:val="000000"/>
                <w:kern w:val="3"/>
                <w:sz w:val="24"/>
                <w:szCs w:val="24"/>
                <w:lang w:eastAsia="ro-RO"/>
              </w:rPr>
              <w:t xml:space="preserve"> justificative </w:t>
            </w:r>
            <w:proofErr w:type="spellStart"/>
            <w:r w:rsidRPr="00D45E96">
              <w:rPr>
                <w:rFonts w:ascii="Times New Roman" w:hAnsi="Times New Roman"/>
                <w:color w:val="000000"/>
                <w:kern w:val="3"/>
                <w:sz w:val="24"/>
                <w:szCs w:val="24"/>
                <w:lang w:eastAsia="ro-RO"/>
              </w:rPr>
              <w:t>pentru</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serviciile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efectiv</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prestate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și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confirmate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Men</w:t>
            </w:r>
            <w:r w:rsidRPr="00D45E96">
              <w:rPr>
                <w:rFonts w:ascii="Times New Roman" w:hAnsi="Times New Roman" w:hint="cs"/>
                <w:color w:val="000000"/>
                <w:kern w:val="3"/>
                <w:sz w:val="24"/>
                <w:szCs w:val="24"/>
                <w:lang w:eastAsia="ro-RO"/>
              </w:rPr>
              <w:t>ţ</w:t>
            </w:r>
            <w:r w:rsidRPr="00D45E96">
              <w:rPr>
                <w:rFonts w:ascii="Times New Roman" w:hAnsi="Times New Roman"/>
                <w:color w:val="000000"/>
                <w:kern w:val="3"/>
                <w:sz w:val="24"/>
                <w:szCs w:val="24"/>
                <w:lang w:eastAsia="ro-RO"/>
              </w:rPr>
              <w:t>ion</w:t>
            </w:r>
            <w:r w:rsidRPr="00D45E96">
              <w:rPr>
                <w:rFonts w:ascii="Times New Roman" w:hAnsi="Times New Roman" w:hint="cs"/>
                <w:color w:val="000000"/>
                <w:kern w:val="3"/>
                <w:sz w:val="24"/>
                <w:szCs w:val="24"/>
                <w:lang w:eastAsia="ro-RO"/>
              </w:rPr>
              <w:t>ă</w:t>
            </w:r>
            <w:r w:rsidRPr="00D45E96">
              <w:rPr>
                <w:rFonts w:ascii="Times New Roman" w:hAnsi="Times New Roman"/>
                <w:color w:val="000000"/>
                <w:kern w:val="3"/>
                <w:sz w:val="24"/>
                <w:szCs w:val="24"/>
                <w:lang w:eastAsia="ro-RO"/>
              </w:rPr>
              <w:t>m</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c</w:t>
            </w:r>
            <w:r w:rsidRPr="00D45E96">
              <w:rPr>
                <w:rFonts w:ascii="Times New Roman" w:hAnsi="Times New Roman" w:hint="cs"/>
                <w:color w:val="000000"/>
                <w:kern w:val="3"/>
                <w:sz w:val="24"/>
                <w:szCs w:val="24"/>
                <w:lang w:eastAsia="ro-RO"/>
              </w:rPr>
              <w:t>ă</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documentele</w:t>
            </w:r>
            <w:proofErr w:type="spellEnd"/>
            <w:r w:rsidRPr="00D45E96">
              <w:rPr>
                <w:rFonts w:ascii="Times New Roman" w:hAnsi="Times New Roman"/>
                <w:color w:val="000000"/>
                <w:kern w:val="3"/>
                <w:sz w:val="24"/>
                <w:szCs w:val="24"/>
                <w:lang w:eastAsia="ro-RO"/>
              </w:rPr>
              <w:t xml:space="preserve"> justificative </w:t>
            </w:r>
            <w:proofErr w:type="spellStart"/>
            <w:r w:rsidRPr="00D45E96">
              <w:rPr>
                <w:rFonts w:ascii="Times New Roman" w:hAnsi="Times New Roman"/>
                <w:color w:val="000000"/>
                <w:kern w:val="3"/>
                <w:sz w:val="24"/>
                <w:szCs w:val="24"/>
                <w:lang w:eastAsia="ro-RO"/>
              </w:rPr>
              <w:t>aferente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unei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facturi</w:t>
            </w:r>
            <w:proofErr w:type="spellEnd"/>
            <w:r w:rsidRPr="00D45E96">
              <w:rPr>
                <w:rFonts w:ascii="Times New Roman" w:hAnsi="Times New Roman"/>
                <w:color w:val="000000"/>
                <w:kern w:val="3"/>
                <w:sz w:val="24"/>
                <w:szCs w:val="24"/>
                <w:lang w:eastAsia="ro-RO"/>
              </w:rPr>
              <w:t xml:space="preserve"> se </w:t>
            </w:r>
            <w:proofErr w:type="spellStart"/>
            <w:r w:rsidRPr="00D45E96">
              <w:rPr>
                <w:rFonts w:ascii="Times New Roman" w:hAnsi="Times New Roman"/>
                <w:color w:val="000000"/>
                <w:kern w:val="3"/>
                <w:sz w:val="24"/>
                <w:szCs w:val="24"/>
                <w:lang w:eastAsia="ro-RO"/>
              </w:rPr>
              <w:t>vor</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depune</w:t>
            </w:r>
            <w:proofErr w:type="spellEnd"/>
            <w:r w:rsidRPr="00D45E96">
              <w:rPr>
                <w:rFonts w:ascii="Times New Roman" w:hAnsi="Times New Roman"/>
                <w:color w:val="000000"/>
                <w:kern w:val="3"/>
                <w:sz w:val="24"/>
                <w:szCs w:val="24"/>
                <w:lang w:eastAsia="ro-RO"/>
              </w:rPr>
              <w:t xml:space="preserve"> la </w:t>
            </w:r>
            <w:proofErr w:type="spellStart"/>
            <w:r w:rsidRPr="00D45E96">
              <w:rPr>
                <w:rFonts w:ascii="Times New Roman" w:hAnsi="Times New Roman"/>
                <w:color w:val="000000"/>
                <w:kern w:val="3"/>
                <w:sz w:val="24"/>
                <w:szCs w:val="24"/>
                <w:lang w:eastAsia="ro-RO"/>
              </w:rPr>
              <w:t>sediul</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Achizitorului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în</w:t>
            </w:r>
            <w:proofErr w:type="spellEnd"/>
            <w:r w:rsidRPr="00D45E96">
              <w:rPr>
                <w:rFonts w:ascii="Times New Roman" w:hAnsi="Times New Roman"/>
                <w:color w:val="000000"/>
                <w:kern w:val="3"/>
                <w:sz w:val="24"/>
                <w:szCs w:val="24"/>
                <w:lang w:eastAsia="ro-RO"/>
              </w:rPr>
              <w:t xml:space="preserve"> format </w:t>
            </w:r>
            <w:proofErr w:type="spellStart"/>
            <w:r w:rsidRPr="00D45E96">
              <w:rPr>
                <w:rFonts w:ascii="Times New Roman" w:hAnsi="Times New Roman"/>
                <w:color w:val="000000"/>
                <w:kern w:val="3"/>
                <w:sz w:val="24"/>
                <w:szCs w:val="24"/>
                <w:lang w:eastAsia="ro-RO"/>
              </w:rPr>
              <w:t>hârtie</w:t>
            </w:r>
            <w:proofErr w:type="spellEnd"/>
            <w:r w:rsidRPr="00D45E96">
              <w:rPr>
                <w:rFonts w:ascii="Times New Roman" w:hAnsi="Times New Roman"/>
                <w:color w:val="000000"/>
                <w:kern w:val="3"/>
                <w:sz w:val="24"/>
                <w:szCs w:val="24"/>
                <w:lang w:eastAsia="ro-RO"/>
              </w:rPr>
              <w:t>.</w:t>
            </w:r>
          </w:p>
          <w:p w14:paraId="6520C692" w14:textId="77777777" w:rsidR="004B005F" w:rsidRPr="00D45E96" w:rsidRDefault="004B005F" w:rsidP="004B005F">
            <w:pPr>
              <w:jc w:val="both"/>
              <w:rPr>
                <w:rFonts w:ascii="Times New Roman" w:hAnsi="Times New Roman"/>
                <w:color w:val="000000"/>
                <w:kern w:val="3"/>
                <w:sz w:val="24"/>
                <w:szCs w:val="24"/>
                <w:lang w:eastAsia="ro-RO"/>
              </w:rPr>
            </w:pPr>
            <w:r w:rsidRPr="00D45E96">
              <w:rPr>
                <w:rFonts w:ascii="Times New Roman" w:hAnsi="Times New Roman"/>
                <w:color w:val="000000"/>
                <w:kern w:val="3"/>
                <w:sz w:val="24"/>
                <w:szCs w:val="24"/>
                <w:lang w:eastAsia="ro-RO"/>
              </w:rPr>
              <w:t xml:space="preserve">Plata se </w:t>
            </w:r>
            <w:proofErr w:type="spellStart"/>
            <w:r w:rsidRPr="00D45E96">
              <w:rPr>
                <w:rFonts w:ascii="Times New Roman" w:hAnsi="Times New Roman"/>
                <w:color w:val="000000"/>
                <w:kern w:val="3"/>
                <w:sz w:val="24"/>
                <w:szCs w:val="24"/>
                <w:lang w:eastAsia="ro-RO"/>
              </w:rPr>
              <w:t>va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efectua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în</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conturile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deschise</w:t>
            </w:r>
            <w:proofErr w:type="spellEnd"/>
            <w:r w:rsidRPr="00D45E96">
              <w:rPr>
                <w:rFonts w:ascii="Times New Roman" w:hAnsi="Times New Roman"/>
                <w:color w:val="000000"/>
                <w:kern w:val="3"/>
                <w:sz w:val="24"/>
                <w:szCs w:val="24"/>
                <w:lang w:eastAsia="ro-RO"/>
              </w:rPr>
              <w:t xml:space="preserve"> la </w:t>
            </w:r>
            <w:proofErr w:type="spellStart"/>
            <w:r w:rsidRPr="00D45E96">
              <w:rPr>
                <w:rFonts w:ascii="Times New Roman" w:hAnsi="Times New Roman"/>
                <w:color w:val="000000"/>
                <w:kern w:val="3"/>
                <w:sz w:val="24"/>
                <w:szCs w:val="24"/>
                <w:lang w:eastAsia="ro-RO"/>
              </w:rPr>
              <w:t>Direc</w:t>
            </w:r>
            <w:r w:rsidRPr="00D45E96">
              <w:rPr>
                <w:rFonts w:ascii="Times New Roman" w:hAnsi="Times New Roman" w:hint="cs"/>
                <w:color w:val="000000"/>
                <w:kern w:val="3"/>
                <w:sz w:val="24"/>
                <w:szCs w:val="24"/>
                <w:lang w:eastAsia="ro-RO"/>
              </w:rPr>
              <w:t>ţ</w:t>
            </w:r>
            <w:r w:rsidRPr="00D45E96">
              <w:rPr>
                <w:rFonts w:ascii="Times New Roman" w:hAnsi="Times New Roman"/>
                <w:color w:val="000000"/>
                <w:kern w:val="3"/>
                <w:sz w:val="24"/>
                <w:szCs w:val="24"/>
                <w:lang w:eastAsia="ro-RO"/>
              </w:rPr>
              <w:t>iile</w:t>
            </w:r>
            <w:proofErr w:type="spellEnd"/>
            <w:r w:rsidRPr="00D45E96">
              <w:rPr>
                <w:rFonts w:ascii="Times New Roman" w:hAnsi="Times New Roman"/>
                <w:color w:val="000000"/>
                <w:kern w:val="3"/>
                <w:sz w:val="24"/>
                <w:szCs w:val="24"/>
                <w:lang w:eastAsia="ro-RO"/>
              </w:rPr>
              <w:t xml:space="preserve"> de </w:t>
            </w:r>
            <w:proofErr w:type="spellStart"/>
            <w:r w:rsidRPr="00D45E96">
              <w:rPr>
                <w:rFonts w:ascii="Times New Roman" w:hAnsi="Times New Roman"/>
                <w:color w:val="000000"/>
                <w:kern w:val="3"/>
                <w:sz w:val="24"/>
                <w:szCs w:val="24"/>
                <w:lang w:eastAsia="ro-RO"/>
              </w:rPr>
              <w:t>Trezorerie</w:t>
            </w:r>
            <w:proofErr w:type="spellEnd"/>
            <w:r w:rsidRPr="00D45E96">
              <w:rPr>
                <w:rFonts w:ascii="Times New Roman" w:hAnsi="Times New Roman"/>
                <w:color w:val="000000"/>
                <w:kern w:val="3"/>
                <w:sz w:val="24"/>
                <w:szCs w:val="24"/>
                <w:lang w:eastAsia="ro-RO"/>
              </w:rPr>
              <w:t xml:space="preserve"> ale </w:t>
            </w:r>
            <w:proofErr w:type="spellStart"/>
            <w:r w:rsidRPr="00D45E96">
              <w:rPr>
                <w:rFonts w:ascii="Times New Roman" w:hAnsi="Times New Roman"/>
                <w:color w:val="000000"/>
                <w:kern w:val="3"/>
                <w:sz w:val="24"/>
                <w:szCs w:val="24"/>
                <w:lang w:eastAsia="ro-RO"/>
              </w:rPr>
              <w:t>statului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Universitatea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Dun</w:t>
            </w:r>
            <w:r w:rsidRPr="00D45E96">
              <w:rPr>
                <w:rFonts w:ascii="Times New Roman" w:hAnsi="Times New Roman" w:hint="cs"/>
                <w:color w:val="000000"/>
                <w:kern w:val="3"/>
                <w:sz w:val="24"/>
                <w:szCs w:val="24"/>
                <w:lang w:eastAsia="ro-RO"/>
              </w:rPr>
              <w:t>ă</w:t>
            </w:r>
            <w:r w:rsidRPr="00D45E96">
              <w:rPr>
                <w:rFonts w:ascii="Times New Roman" w:hAnsi="Times New Roman"/>
                <w:color w:val="000000"/>
                <w:kern w:val="3"/>
                <w:sz w:val="24"/>
                <w:szCs w:val="24"/>
                <w:lang w:eastAsia="ro-RO"/>
              </w:rPr>
              <w:t>rea</w:t>
            </w:r>
            <w:proofErr w:type="spellEnd"/>
            <w:r w:rsidRPr="00D45E96">
              <w:rPr>
                <w:rFonts w:ascii="Times New Roman" w:hAnsi="Times New Roman"/>
                <w:color w:val="000000"/>
                <w:kern w:val="3"/>
                <w:sz w:val="24"/>
                <w:szCs w:val="24"/>
                <w:lang w:eastAsia="ro-RO"/>
              </w:rPr>
              <w:t xml:space="preserve"> de Jos” din </w:t>
            </w:r>
            <w:proofErr w:type="spellStart"/>
            <w:r w:rsidRPr="00D45E96">
              <w:rPr>
                <w:rFonts w:ascii="Times New Roman" w:hAnsi="Times New Roman"/>
                <w:color w:val="000000"/>
                <w:kern w:val="3"/>
                <w:sz w:val="24"/>
                <w:szCs w:val="24"/>
                <w:lang w:eastAsia="ro-RO"/>
              </w:rPr>
              <w:t>Gala</w:t>
            </w:r>
            <w:r w:rsidRPr="00D45E96">
              <w:rPr>
                <w:rFonts w:ascii="Times New Roman" w:hAnsi="Times New Roman" w:hint="cs"/>
                <w:color w:val="000000"/>
                <w:kern w:val="3"/>
                <w:sz w:val="24"/>
                <w:szCs w:val="24"/>
                <w:lang w:eastAsia="ro-RO"/>
              </w:rPr>
              <w:t>ţ</w:t>
            </w:r>
            <w:r w:rsidRPr="00D45E96">
              <w:rPr>
                <w:rFonts w:ascii="Times New Roman" w:hAnsi="Times New Roman"/>
                <w:color w:val="000000"/>
                <w:kern w:val="3"/>
                <w:sz w:val="24"/>
                <w:szCs w:val="24"/>
                <w:lang w:eastAsia="ro-RO"/>
              </w:rPr>
              <w:t>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va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efectua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plata</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c</w:t>
            </w:r>
            <w:r w:rsidRPr="00D45E96">
              <w:rPr>
                <w:rFonts w:ascii="Times New Roman" w:hAnsi="Times New Roman" w:hint="cs"/>
                <w:color w:val="000000"/>
                <w:kern w:val="3"/>
                <w:sz w:val="24"/>
                <w:szCs w:val="24"/>
                <w:lang w:eastAsia="ro-RO"/>
              </w:rPr>
              <w:t>ă</w:t>
            </w:r>
            <w:r w:rsidRPr="00D45E96">
              <w:rPr>
                <w:rFonts w:ascii="Times New Roman" w:hAnsi="Times New Roman"/>
                <w:color w:val="000000"/>
                <w:kern w:val="3"/>
                <w:sz w:val="24"/>
                <w:szCs w:val="24"/>
                <w:lang w:eastAsia="ro-RO"/>
              </w:rPr>
              <w:t>tre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contractant</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prin</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ordin</w:t>
            </w:r>
            <w:proofErr w:type="spellEnd"/>
            <w:r w:rsidRPr="00D45E96">
              <w:rPr>
                <w:rFonts w:ascii="Times New Roman" w:hAnsi="Times New Roman"/>
                <w:color w:val="000000"/>
                <w:kern w:val="3"/>
                <w:sz w:val="24"/>
                <w:szCs w:val="24"/>
                <w:lang w:eastAsia="ro-RO"/>
              </w:rPr>
              <w:t xml:space="preserve"> de </w:t>
            </w:r>
            <w:proofErr w:type="spellStart"/>
            <w:r w:rsidRPr="00D45E96">
              <w:rPr>
                <w:rFonts w:ascii="Times New Roman" w:hAnsi="Times New Roman"/>
                <w:color w:val="000000"/>
                <w:kern w:val="3"/>
                <w:sz w:val="24"/>
                <w:szCs w:val="24"/>
                <w:lang w:eastAsia="ro-RO"/>
              </w:rPr>
              <w:t>plat</w:t>
            </w:r>
            <w:r w:rsidRPr="00D45E96">
              <w:rPr>
                <w:rFonts w:ascii="Times New Roman" w:hAnsi="Times New Roman" w:hint="cs"/>
                <w:color w:val="000000"/>
                <w:kern w:val="3"/>
                <w:sz w:val="24"/>
                <w:szCs w:val="24"/>
                <w:lang w:eastAsia="ro-RO"/>
              </w:rPr>
              <w:t>ă</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în</w:t>
            </w:r>
            <w:proofErr w:type="spellEnd"/>
            <w:r w:rsidRPr="00D45E96">
              <w:rPr>
                <w:rFonts w:ascii="Times New Roman" w:hAnsi="Times New Roman"/>
                <w:color w:val="000000"/>
                <w:kern w:val="3"/>
                <w:sz w:val="24"/>
                <w:szCs w:val="24"/>
                <w:lang w:eastAsia="ro-RO"/>
              </w:rPr>
              <w:t xml:space="preserve"> termen de maxim 30 (</w:t>
            </w:r>
            <w:proofErr w:type="spellStart"/>
            <w:r w:rsidRPr="00D45E96">
              <w:rPr>
                <w:rFonts w:ascii="Times New Roman" w:hAnsi="Times New Roman"/>
                <w:color w:val="000000"/>
                <w:kern w:val="3"/>
                <w:sz w:val="24"/>
                <w:szCs w:val="24"/>
                <w:lang w:eastAsia="ro-RO"/>
              </w:rPr>
              <w:t>treizeci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zile</w:t>
            </w:r>
            <w:proofErr w:type="spellEnd"/>
            <w:r w:rsidRPr="00D45E96">
              <w:rPr>
                <w:rFonts w:ascii="Times New Roman" w:hAnsi="Times New Roman"/>
                <w:color w:val="000000"/>
                <w:kern w:val="3"/>
                <w:sz w:val="24"/>
                <w:szCs w:val="24"/>
                <w:lang w:eastAsia="ro-RO"/>
              </w:rPr>
              <w:t xml:space="preserve"> de la </w:t>
            </w:r>
            <w:proofErr w:type="spellStart"/>
            <w:r w:rsidRPr="00D45E96">
              <w:rPr>
                <w:rFonts w:ascii="Times New Roman" w:hAnsi="Times New Roman"/>
                <w:color w:val="000000"/>
                <w:kern w:val="3"/>
                <w:sz w:val="24"/>
                <w:szCs w:val="24"/>
                <w:lang w:eastAsia="ro-RO"/>
              </w:rPr>
              <w:t>facturare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și</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semnare</w:t>
            </w:r>
            <w:proofErr w:type="spellEnd"/>
            <w:r w:rsidRPr="00D45E96">
              <w:rPr>
                <w:rFonts w:ascii="Times New Roman" w:hAnsi="Times New Roman"/>
                <w:color w:val="000000"/>
                <w:kern w:val="3"/>
                <w:sz w:val="24"/>
                <w:szCs w:val="24"/>
                <w:lang w:eastAsia="ro-RO"/>
              </w:rPr>
              <w:t xml:space="preserve"> a </w:t>
            </w:r>
            <w:proofErr w:type="spellStart"/>
            <w:r w:rsidRPr="00D45E96">
              <w:rPr>
                <w:rFonts w:ascii="Times New Roman" w:hAnsi="Times New Roman"/>
                <w:color w:val="000000"/>
                <w:kern w:val="3"/>
                <w:sz w:val="24"/>
                <w:szCs w:val="24"/>
                <w:lang w:eastAsia="ro-RO"/>
              </w:rPr>
              <w:t>procesului</w:t>
            </w:r>
            <w:proofErr w:type="spellEnd"/>
            <w:r w:rsidRPr="00D45E96">
              <w:rPr>
                <w:rFonts w:ascii="Times New Roman" w:hAnsi="Times New Roman"/>
                <w:color w:val="000000"/>
                <w:kern w:val="3"/>
                <w:sz w:val="24"/>
                <w:szCs w:val="24"/>
                <w:lang w:eastAsia="ro-RO"/>
              </w:rPr>
              <w:t xml:space="preserve"> verbal de </w:t>
            </w:r>
            <w:proofErr w:type="spellStart"/>
            <w:r w:rsidRPr="00D45E96">
              <w:rPr>
                <w:rFonts w:ascii="Times New Roman" w:hAnsi="Times New Roman"/>
                <w:color w:val="000000"/>
                <w:kern w:val="3"/>
                <w:sz w:val="24"/>
                <w:szCs w:val="24"/>
                <w:lang w:eastAsia="ro-RO"/>
              </w:rPr>
              <w:t>recepție</w:t>
            </w:r>
            <w:proofErr w:type="spellEnd"/>
            <w:r w:rsidRPr="00D45E96">
              <w:rPr>
                <w:rFonts w:ascii="Times New Roman" w:hAnsi="Times New Roman"/>
                <w:color w:val="000000"/>
                <w:kern w:val="3"/>
                <w:sz w:val="24"/>
                <w:szCs w:val="24"/>
                <w:lang w:eastAsia="ro-RO"/>
              </w:rPr>
              <w:t xml:space="preserve"> al </w:t>
            </w:r>
            <w:proofErr w:type="spellStart"/>
            <w:r w:rsidRPr="00D45E96">
              <w:rPr>
                <w:rFonts w:ascii="Times New Roman" w:hAnsi="Times New Roman"/>
                <w:color w:val="000000"/>
                <w:kern w:val="3"/>
                <w:sz w:val="24"/>
                <w:szCs w:val="24"/>
                <w:lang w:eastAsia="ro-RO"/>
              </w:rPr>
              <w:t>serviciilor</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pentru</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fiecare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etap</w:t>
            </w:r>
            <w:r w:rsidRPr="00D45E96">
              <w:rPr>
                <w:rFonts w:ascii="Times New Roman" w:hAnsi="Times New Roman" w:hint="cs"/>
                <w:color w:val="000000"/>
                <w:kern w:val="3"/>
                <w:sz w:val="24"/>
                <w:szCs w:val="24"/>
                <w:lang w:eastAsia="ro-RO"/>
              </w:rPr>
              <w:t>ă</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în</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parte</w:t>
            </w:r>
            <w:proofErr w:type="spellEnd"/>
            <w:r w:rsidRPr="00D45E96">
              <w:rPr>
                <w:rFonts w:ascii="Times New Roman" w:hAnsi="Times New Roman"/>
                <w:color w:val="000000"/>
                <w:kern w:val="3"/>
                <w:sz w:val="24"/>
                <w:szCs w:val="24"/>
                <w:lang w:eastAsia="ro-RO"/>
              </w:rPr>
              <w:t>.</w:t>
            </w:r>
          </w:p>
          <w:p w14:paraId="356ECDF8" w14:textId="77777777" w:rsidR="004B005F" w:rsidRPr="00D45E96" w:rsidRDefault="004B005F" w:rsidP="004B005F">
            <w:pPr>
              <w:jc w:val="both"/>
              <w:rPr>
                <w:rFonts w:ascii="Times New Roman" w:hAnsi="Times New Roman"/>
                <w:color w:val="000000"/>
                <w:kern w:val="3"/>
                <w:sz w:val="24"/>
                <w:szCs w:val="24"/>
                <w:lang w:eastAsia="ro-RO"/>
              </w:rPr>
            </w:pPr>
            <w:proofErr w:type="spellStart"/>
            <w:r w:rsidRPr="00D45E96">
              <w:rPr>
                <w:rFonts w:ascii="Times New Roman" w:hAnsi="Times New Roman"/>
                <w:color w:val="000000"/>
                <w:kern w:val="3"/>
                <w:sz w:val="24"/>
                <w:szCs w:val="24"/>
                <w:lang w:eastAsia="ro-RO"/>
              </w:rPr>
              <w:t>Documentele</w:t>
            </w:r>
            <w:proofErr w:type="spellEnd"/>
            <w:r w:rsidRPr="00D45E96">
              <w:rPr>
                <w:rFonts w:ascii="Times New Roman" w:hAnsi="Times New Roman"/>
                <w:color w:val="000000"/>
                <w:kern w:val="3"/>
                <w:sz w:val="24"/>
                <w:szCs w:val="24"/>
                <w:lang w:eastAsia="ro-RO"/>
              </w:rPr>
              <w:t xml:space="preserve"> justificative care </w:t>
            </w:r>
            <w:proofErr w:type="spellStart"/>
            <w:r w:rsidRPr="00D45E96">
              <w:rPr>
                <w:rFonts w:ascii="Times New Roman" w:hAnsi="Times New Roman"/>
                <w:color w:val="000000"/>
                <w:kern w:val="3"/>
                <w:sz w:val="24"/>
                <w:szCs w:val="24"/>
                <w:lang w:eastAsia="ro-RO"/>
              </w:rPr>
              <w:t>trebuie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s</w:t>
            </w:r>
            <w:r w:rsidRPr="00D45E96">
              <w:rPr>
                <w:rFonts w:ascii="Times New Roman" w:hAnsi="Times New Roman" w:hint="cs"/>
                <w:color w:val="000000"/>
                <w:kern w:val="3"/>
                <w:sz w:val="24"/>
                <w:szCs w:val="24"/>
                <w:lang w:eastAsia="ro-RO"/>
              </w:rPr>
              <w:t>ă</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înso</w:t>
            </w:r>
            <w:r w:rsidRPr="00D45E96">
              <w:rPr>
                <w:rFonts w:ascii="Times New Roman" w:hAnsi="Times New Roman" w:hint="cs"/>
                <w:color w:val="000000"/>
                <w:kern w:val="3"/>
                <w:sz w:val="24"/>
                <w:szCs w:val="24"/>
                <w:lang w:eastAsia="ro-RO"/>
              </w:rPr>
              <w:t>ţ</w:t>
            </w:r>
            <w:r w:rsidRPr="00D45E96">
              <w:rPr>
                <w:rFonts w:ascii="Times New Roman" w:hAnsi="Times New Roman"/>
                <w:color w:val="000000"/>
                <w:kern w:val="3"/>
                <w:sz w:val="24"/>
                <w:szCs w:val="24"/>
                <w:lang w:eastAsia="ro-RO"/>
              </w:rPr>
              <w:t>easc</w:t>
            </w:r>
            <w:r w:rsidRPr="00D45E96">
              <w:rPr>
                <w:rFonts w:ascii="Times New Roman" w:hAnsi="Times New Roman" w:hint="cs"/>
                <w:color w:val="000000"/>
                <w:kern w:val="3"/>
                <w:sz w:val="24"/>
                <w:szCs w:val="24"/>
                <w:lang w:eastAsia="ro-RO"/>
              </w:rPr>
              <w:t>ă</w:t>
            </w:r>
            <w:proofErr w:type="spellEnd"/>
            <w:r w:rsidRPr="00D45E96">
              <w:rPr>
                <w:rFonts w:ascii="Times New Roman" w:hAnsi="Times New Roman"/>
                <w:color w:val="000000"/>
                <w:kern w:val="3"/>
                <w:sz w:val="24"/>
                <w:szCs w:val="24"/>
                <w:lang w:eastAsia="ro-RO"/>
              </w:rPr>
              <w:t xml:space="preserve"> factura:</w:t>
            </w:r>
          </w:p>
          <w:p w14:paraId="76E07164" w14:textId="3B3F250B" w:rsidR="004B005F" w:rsidRPr="00D45E96" w:rsidRDefault="004B005F" w:rsidP="004B005F">
            <w:pPr>
              <w:jc w:val="both"/>
              <w:rPr>
                <w:rFonts w:ascii="Times New Roman" w:hAnsi="Times New Roman"/>
                <w:color w:val="000000"/>
                <w:kern w:val="3"/>
                <w:sz w:val="24"/>
                <w:szCs w:val="24"/>
                <w:lang w:eastAsia="ro-RO"/>
              </w:rPr>
            </w:pPr>
            <w:r w:rsidRPr="00D45E96">
              <w:rPr>
                <w:rFonts w:ascii="Times New Roman" w:hAnsi="Times New Roman"/>
                <w:color w:val="000000"/>
                <w:kern w:val="3"/>
                <w:sz w:val="24"/>
                <w:szCs w:val="24"/>
                <w:lang w:eastAsia="ro-RO"/>
              </w:rPr>
              <w:t>-</w:t>
            </w:r>
            <w:proofErr w:type="spellStart"/>
            <w:r w:rsidRPr="00D45E96">
              <w:rPr>
                <w:rFonts w:ascii="Times New Roman" w:hAnsi="Times New Roman"/>
                <w:color w:val="000000"/>
                <w:kern w:val="3"/>
                <w:sz w:val="24"/>
                <w:szCs w:val="24"/>
                <w:lang w:eastAsia="ro-RO"/>
              </w:rPr>
              <w:t>liste</w:t>
            </w:r>
            <w:proofErr w:type="spellEnd"/>
            <w:r w:rsidRPr="00D45E96">
              <w:rPr>
                <w:rFonts w:ascii="Times New Roman" w:hAnsi="Times New Roman"/>
                <w:color w:val="000000"/>
                <w:kern w:val="3"/>
                <w:sz w:val="24"/>
                <w:szCs w:val="24"/>
                <w:lang w:eastAsia="ro-RO"/>
              </w:rPr>
              <w:t xml:space="preserve"> de </w:t>
            </w:r>
            <w:proofErr w:type="spellStart"/>
            <w:proofErr w:type="gramStart"/>
            <w:r w:rsidRPr="00D45E96">
              <w:rPr>
                <w:rFonts w:ascii="Times New Roman" w:hAnsi="Times New Roman"/>
                <w:color w:val="000000"/>
                <w:kern w:val="3"/>
                <w:sz w:val="24"/>
                <w:szCs w:val="24"/>
                <w:lang w:eastAsia="ro-RO"/>
              </w:rPr>
              <w:t>prezen</w:t>
            </w:r>
            <w:r w:rsidRPr="00D45E96">
              <w:rPr>
                <w:rFonts w:ascii="Times New Roman" w:hAnsi="Times New Roman" w:hint="cs"/>
                <w:color w:val="000000"/>
                <w:kern w:val="3"/>
                <w:sz w:val="24"/>
                <w:szCs w:val="24"/>
                <w:lang w:eastAsia="ro-RO"/>
              </w:rPr>
              <w:t>ţă</w:t>
            </w:r>
            <w:proofErr w:type="spellEnd"/>
            <w:r w:rsidRPr="00D45E96">
              <w:rPr>
                <w:rFonts w:ascii="Times New Roman" w:hAnsi="Times New Roman"/>
                <w:color w:val="000000"/>
                <w:kern w:val="3"/>
                <w:sz w:val="24"/>
                <w:szCs w:val="24"/>
                <w:lang w:eastAsia="ro-RO"/>
              </w:rPr>
              <w:t>;</w:t>
            </w:r>
            <w:proofErr w:type="gramEnd"/>
          </w:p>
          <w:p w14:paraId="1B6B026A" w14:textId="007CE826" w:rsidR="004B005F" w:rsidRPr="00D45E96" w:rsidRDefault="004B005F" w:rsidP="004B005F">
            <w:pPr>
              <w:jc w:val="both"/>
              <w:rPr>
                <w:rFonts w:ascii="Times New Roman" w:hAnsi="Times New Roman"/>
                <w:color w:val="000000"/>
                <w:kern w:val="3"/>
                <w:sz w:val="24"/>
                <w:szCs w:val="24"/>
                <w:lang w:eastAsia="ro-RO"/>
              </w:rPr>
            </w:pPr>
            <w:r w:rsidRPr="00D45E96">
              <w:rPr>
                <w:rFonts w:ascii="Times New Roman" w:hAnsi="Times New Roman"/>
                <w:color w:val="000000"/>
                <w:kern w:val="3"/>
                <w:sz w:val="24"/>
                <w:szCs w:val="24"/>
                <w:lang w:eastAsia="ro-RO"/>
              </w:rPr>
              <w:t>-</w:t>
            </w:r>
            <w:proofErr w:type="spellStart"/>
            <w:r w:rsidRPr="00D45E96">
              <w:rPr>
                <w:rFonts w:ascii="Times New Roman" w:hAnsi="Times New Roman"/>
                <w:color w:val="000000"/>
                <w:kern w:val="3"/>
                <w:sz w:val="24"/>
                <w:szCs w:val="24"/>
                <w:lang w:eastAsia="ro-RO"/>
              </w:rPr>
              <w:t>proces</w:t>
            </w:r>
            <w:proofErr w:type="spellEnd"/>
            <w:r w:rsidRPr="00D45E96">
              <w:rPr>
                <w:rFonts w:ascii="Times New Roman" w:hAnsi="Times New Roman"/>
                <w:color w:val="000000"/>
                <w:kern w:val="3"/>
                <w:sz w:val="24"/>
                <w:szCs w:val="24"/>
                <w:lang w:eastAsia="ro-RO"/>
              </w:rPr>
              <w:t xml:space="preserve"> verbal de </w:t>
            </w:r>
            <w:proofErr w:type="spellStart"/>
            <w:r w:rsidRPr="00D45E96">
              <w:rPr>
                <w:rFonts w:ascii="Times New Roman" w:hAnsi="Times New Roman"/>
                <w:color w:val="000000"/>
                <w:kern w:val="3"/>
                <w:sz w:val="24"/>
                <w:szCs w:val="24"/>
                <w:lang w:eastAsia="ro-RO"/>
              </w:rPr>
              <w:t>prestare</w:t>
            </w:r>
            <w:proofErr w:type="spellEnd"/>
            <w:r w:rsidRPr="00D45E96">
              <w:rPr>
                <w:rFonts w:ascii="Times New Roman" w:hAnsi="Times New Roman"/>
                <w:color w:val="000000"/>
                <w:kern w:val="3"/>
                <w:sz w:val="24"/>
                <w:szCs w:val="24"/>
                <w:lang w:eastAsia="ro-RO"/>
              </w:rPr>
              <w:t xml:space="preserve"> a </w:t>
            </w:r>
            <w:proofErr w:type="spellStart"/>
            <w:proofErr w:type="gramStart"/>
            <w:r w:rsidRPr="00D45E96">
              <w:rPr>
                <w:rFonts w:ascii="Times New Roman" w:hAnsi="Times New Roman"/>
                <w:color w:val="000000"/>
                <w:kern w:val="3"/>
                <w:sz w:val="24"/>
                <w:szCs w:val="24"/>
                <w:lang w:eastAsia="ro-RO"/>
              </w:rPr>
              <w:t>serviciilor</w:t>
            </w:r>
            <w:proofErr w:type="spellEnd"/>
            <w:r w:rsidRPr="00D45E96">
              <w:rPr>
                <w:rFonts w:ascii="Times New Roman" w:hAnsi="Times New Roman"/>
                <w:color w:val="000000"/>
                <w:kern w:val="3"/>
                <w:sz w:val="24"/>
                <w:szCs w:val="24"/>
                <w:lang w:eastAsia="ro-RO"/>
              </w:rPr>
              <w:t>;</w:t>
            </w:r>
            <w:proofErr w:type="gramEnd"/>
          </w:p>
          <w:p w14:paraId="45EB6EBA" w14:textId="52E2A26A" w:rsidR="00220821" w:rsidRPr="00D45E96" w:rsidRDefault="004B005F" w:rsidP="004B005F">
            <w:pPr>
              <w:overflowPunct/>
              <w:autoSpaceDE/>
              <w:autoSpaceDN/>
              <w:adjustRightInd/>
              <w:jc w:val="both"/>
              <w:textAlignment w:val="auto"/>
              <w:rPr>
                <w:rFonts w:ascii="Times New Roman" w:hAnsi="Times New Roman"/>
                <w:color w:val="000000"/>
                <w:sz w:val="24"/>
                <w:szCs w:val="24"/>
              </w:rPr>
            </w:pPr>
            <w:r w:rsidRPr="00D45E96">
              <w:rPr>
                <w:rFonts w:ascii="Times New Roman" w:hAnsi="Times New Roman"/>
                <w:color w:val="000000"/>
                <w:kern w:val="3"/>
                <w:sz w:val="24"/>
                <w:szCs w:val="24"/>
                <w:lang w:eastAsia="ro-RO"/>
              </w:rPr>
              <w:t>-</w:t>
            </w:r>
            <w:proofErr w:type="spellStart"/>
            <w:r w:rsidRPr="00D45E96">
              <w:rPr>
                <w:rFonts w:ascii="Times New Roman" w:hAnsi="Times New Roman"/>
                <w:color w:val="000000"/>
                <w:kern w:val="3"/>
                <w:sz w:val="24"/>
                <w:szCs w:val="24"/>
                <w:lang w:eastAsia="ro-RO"/>
              </w:rPr>
              <w:t>alte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documente</w:t>
            </w:r>
            <w:proofErr w:type="spellEnd"/>
            <w:r w:rsidRPr="00D45E96">
              <w:rPr>
                <w:rFonts w:ascii="Times New Roman" w:hAnsi="Times New Roman"/>
                <w:color w:val="000000"/>
                <w:kern w:val="3"/>
                <w:sz w:val="24"/>
                <w:szCs w:val="24"/>
                <w:lang w:eastAsia="ro-RO"/>
              </w:rPr>
              <w:t xml:space="preserve"> </w:t>
            </w:r>
            <w:proofErr w:type="spellStart"/>
            <w:r w:rsidRPr="00D45E96">
              <w:rPr>
                <w:rFonts w:ascii="Times New Roman" w:hAnsi="Times New Roman"/>
                <w:color w:val="000000"/>
                <w:kern w:val="3"/>
                <w:sz w:val="24"/>
                <w:szCs w:val="24"/>
                <w:lang w:eastAsia="ro-RO"/>
              </w:rPr>
              <w:t>relevante</w:t>
            </w:r>
            <w:proofErr w:type="spellEnd"/>
            <w:r w:rsidRPr="00D45E96">
              <w:rPr>
                <w:rFonts w:ascii="Times New Roman" w:hAnsi="Times New Roman"/>
                <w:color w:val="000000"/>
                <w:kern w:val="3"/>
                <w:sz w:val="24"/>
                <w:szCs w:val="24"/>
                <w:lang w:eastAsia="ro-RO"/>
              </w:rPr>
              <w:t>.</w:t>
            </w:r>
          </w:p>
        </w:tc>
        <w:tc>
          <w:tcPr>
            <w:tcW w:w="4581" w:type="dxa"/>
            <w:tcMar>
              <w:left w:w="57" w:type="dxa"/>
              <w:right w:w="57" w:type="dxa"/>
            </w:tcMar>
          </w:tcPr>
          <w:p w14:paraId="7403B3D4"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r w:rsidR="00220821" w:rsidRPr="003A29D8" w14:paraId="12448AE8" w14:textId="77777777" w:rsidTr="007632C3">
        <w:trPr>
          <w:trHeight w:val="566"/>
          <w:jc w:val="center"/>
        </w:trPr>
        <w:tc>
          <w:tcPr>
            <w:tcW w:w="720" w:type="dxa"/>
            <w:tcMar>
              <w:left w:w="57" w:type="dxa"/>
              <w:right w:w="57" w:type="dxa"/>
            </w:tcMar>
          </w:tcPr>
          <w:p w14:paraId="25A1373E" w14:textId="30023923" w:rsidR="00220821" w:rsidRPr="003A29D8" w:rsidRDefault="00220821" w:rsidP="00220821">
            <w:pPr>
              <w:rPr>
                <w:rFonts w:ascii="Times New Roman" w:hAnsi="Times New Roman"/>
                <w:sz w:val="22"/>
                <w:szCs w:val="22"/>
              </w:rPr>
            </w:pPr>
            <w:r w:rsidRPr="003A29D8">
              <w:rPr>
                <w:rFonts w:ascii="Times New Roman" w:hAnsi="Times New Roman"/>
                <w:sz w:val="22"/>
                <w:szCs w:val="22"/>
              </w:rPr>
              <w:lastRenderedPageBreak/>
              <w:t>10</w:t>
            </w:r>
          </w:p>
        </w:tc>
        <w:tc>
          <w:tcPr>
            <w:tcW w:w="5095" w:type="dxa"/>
            <w:tcMar>
              <w:left w:w="57" w:type="dxa"/>
              <w:right w:w="57" w:type="dxa"/>
            </w:tcMar>
          </w:tcPr>
          <w:p w14:paraId="34D11180" w14:textId="77777777" w:rsidR="00220821" w:rsidRPr="00D45E96" w:rsidRDefault="00220821" w:rsidP="00220821">
            <w:pPr>
              <w:suppressAutoHyphens/>
              <w:overflowPunct/>
              <w:autoSpaceDE/>
              <w:adjustRightInd/>
              <w:rPr>
                <w:rFonts w:ascii="Times New Roman" w:eastAsia="Times New Roman" w:hAnsi="Times New Roman"/>
                <w:b/>
                <w:kern w:val="3"/>
                <w:sz w:val="24"/>
                <w:szCs w:val="24"/>
                <w:lang w:val="ro-RO" w:eastAsia="zh-CN"/>
              </w:rPr>
            </w:pPr>
            <w:r w:rsidRPr="00D45E96">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53993C62" w14:textId="77777777" w:rsidR="00220821" w:rsidRPr="00D45E96" w:rsidRDefault="00220821" w:rsidP="00220821">
            <w:pPr>
              <w:suppressAutoHyphens/>
              <w:overflowPunct/>
              <w:autoSpaceDE/>
              <w:adjustRightInd/>
              <w:jc w:val="both"/>
              <w:rPr>
                <w:rFonts w:ascii="Times New Roman" w:eastAsia="Times New Roman" w:hAnsi="Times New Roman"/>
                <w:kern w:val="3"/>
                <w:sz w:val="24"/>
                <w:szCs w:val="24"/>
                <w:lang w:val="ro-RO" w:eastAsia="zh-CN"/>
              </w:rPr>
            </w:pPr>
            <w:r w:rsidRPr="00D45E96">
              <w:rPr>
                <w:rFonts w:ascii="Times New Roman" w:eastAsia="Times New Roman" w:hAnsi="Times New Roman"/>
                <w:kern w:val="3"/>
                <w:sz w:val="24"/>
                <w:szCs w:val="24"/>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220821" w:rsidRPr="003A29D8" w:rsidRDefault="00220821" w:rsidP="00220821">
            <w:pPr>
              <w:rPr>
                <w:rFonts w:ascii="Times New Roman" w:eastAsia="Calibri" w:hAnsi="Times New Roman"/>
                <w:b/>
                <w:i/>
                <w:sz w:val="22"/>
                <w:szCs w:val="22"/>
                <w:lang w:val="ro-RO"/>
              </w:rPr>
            </w:pPr>
            <w:r w:rsidRPr="003A29D8">
              <w:rPr>
                <w:rFonts w:ascii="Times New Roman" w:eastAsia="Calibri" w:hAnsi="Times New Roman"/>
                <w:b/>
                <w:i/>
                <w:sz w:val="22"/>
                <w:szCs w:val="22"/>
                <w:lang w:val="ro-RO"/>
              </w:rPr>
              <w:t>se va completea Formularul DECLARATIE PRIVIND SĂNATATEA ȘI SECURITATEA ÎN MUNCĂ</w:t>
            </w:r>
          </w:p>
        </w:tc>
      </w:tr>
      <w:tr w:rsidR="00220821" w:rsidRPr="003A29D8" w14:paraId="2738E551" w14:textId="77777777" w:rsidTr="007632C3">
        <w:trPr>
          <w:trHeight w:val="566"/>
          <w:jc w:val="center"/>
        </w:trPr>
        <w:tc>
          <w:tcPr>
            <w:tcW w:w="720" w:type="dxa"/>
            <w:tcMar>
              <w:left w:w="57" w:type="dxa"/>
              <w:right w:w="57" w:type="dxa"/>
            </w:tcMar>
          </w:tcPr>
          <w:p w14:paraId="6A91B15B" w14:textId="7C329C9A" w:rsidR="00220821" w:rsidRPr="003A29D8" w:rsidRDefault="00220821" w:rsidP="00220821">
            <w:pPr>
              <w:rPr>
                <w:rFonts w:ascii="Times New Roman" w:hAnsi="Times New Roman"/>
                <w:sz w:val="22"/>
                <w:szCs w:val="22"/>
              </w:rPr>
            </w:pPr>
            <w:r w:rsidRPr="003A29D8">
              <w:rPr>
                <w:rFonts w:ascii="Times New Roman" w:hAnsi="Times New Roman"/>
                <w:sz w:val="22"/>
                <w:szCs w:val="22"/>
              </w:rPr>
              <w:t>11</w:t>
            </w:r>
          </w:p>
        </w:tc>
        <w:tc>
          <w:tcPr>
            <w:tcW w:w="5095" w:type="dxa"/>
            <w:tcMar>
              <w:left w:w="57" w:type="dxa"/>
              <w:right w:w="57" w:type="dxa"/>
            </w:tcMar>
          </w:tcPr>
          <w:p w14:paraId="724DF068" w14:textId="77777777" w:rsidR="00220821" w:rsidRPr="00D45E96" w:rsidRDefault="00220821" w:rsidP="00220821">
            <w:pPr>
              <w:suppressAutoHyphens/>
              <w:overflowPunct/>
              <w:autoSpaceDE/>
              <w:adjustRightInd/>
              <w:rPr>
                <w:rFonts w:ascii="Times New Roman" w:eastAsia="Times New Roman" w:hAnsi="Times New Roman"/>
                <w:b/>
                <w:kern w:val="3"/>
                <w:sz w:val="24"/>
                <w:szCs w:val="24"/>
                <w:lang w:val="ro-RO" w:eastAsia="zh-CN"/>
              </w:rPr>
            </w:pPr>
            <w:r w:rsidRPr="00D45E96">
              <w:rPr>
                <w:rFonts w:ascii="Times New Roman" w:eastAsia="Times New Roman" w:hAnsi="Times New Roman"/>
                <w:b/>
                <w:kern w:val="3"/>
                <w:sz w:val="24"/>
                <w:szCs w:val="24"/>
                <w:lang w:val="ro-RO" w:eastAsia="zh-CN"/>
              </w:rPr>
              <w:t>VALABILITATEA OFERTEI</w:t>
            </w:r>
          </w:p>
          <w:p w14:paraId="330CCBC1" w14:textId="5E848C95" w:rsidR="00220821" w:rsidRPr="00D45E96" w:rsidRDefault="00220821" w:rsidP="00220821">
            <w:pPr>
              <w:suppressAutoHyphens/>
              <w:overflowPunct/>
              <w:autoSpaceDE/>
              <w:adjustRightInd/>
              <w:jc w:val="both"/>
              <w:rPr>
                <w:rFonts w:ascii="Times New Roman" w:eastAsia="Times New Roman" w:hAnsi="Times New Roman"/>
                <w:kern w:val="3"/>
                <w:sz w:val="24"/>
                <w:szCs w:val="24"/>
                <w:lang w:val="ro-RO" w:eastAsia="zh-CN"/>
              </w:rPr>
            </w:pPr>
            <w:r w:rsidRPr="00D45E96">
              <w:rPr>
                <w:rFonts w:ascii="Times New Roman" w:eastAsia="Times New Roman" w:hAnsi="Times New Roman"/>
                <w:kern w:val="3"/>
                <w:sz w:val="24"/>
                <w:szCs w:val="24"/>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3A29D8" w:rsidRDefault="00220821" w:rsidP="00220821">
            <w:pPr>
              <w:rPr>
                <w:rFonts w:ascii="Times New Roman" w:hAnsi="Times New Roman"/>
                <w:sz w:val="22"/>
                <w:szCs w:val="22"/>
              </w:rPr>
            </w:pPr>
            <w:r w:rsidRPr="003A29D8">
              <w:rPr>
                <w:rFonts w:ascii="Times New Roman" w:eastAsia="Calibri" w:hAnsi="Times New Roman"/>
                <w:b/>
                <w:i/>
                <w:sz w:val="22"/>
                <w:szCs w:val="22"/>
                <w:lang w:val="ro-RO"/>
              </w:rPr>
              <w:t>se completează de către ofertant</w:t>
            </w:r>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shd w:val="clear" w:color="auto" w:fill="auto"/>
            <w:vAlign w:val="center"/>
          </w:tcPr>
          <w:p w14:paraId="53E9A98C"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shd w:val="clear" w:color="auto" w:fill="auto"/>
            <w:vAlign w:val="center"/>
          </w:tcPr>
          <w:p w14:paraId="643797EA"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shd w:val="clear" w:color="auto" w:fill="auto"/>
            <w:vAlign w:val="center"/>
          </w:tcPr>
          <w:p w14:paraId="34975A5F"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shd w:val="clear" w:color="auto" w:fill="auto"/>
            <w:vAlign w:val="center"/>
          </w:tcPr>
          <w:p w14:paraId="41161E98"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61247C">
        <w:trPr>
          <w:trHeight w:hRule="exact" w:val="288"/>
        </w:trPr>
        <w:tc>
          <w:tcPr>
            <w:tcW w:w="941" w:type="dxa"/>
            <w:shd w:val="clear" w:color="auto" w:fill="auto"/>
            <w:vAlign w:val="center"/>
          </w:tcPr>
          <w:p w14:paraId="10FC4AA1"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vAlign w:val="center"/>
          </w:tcPr>
          <w:p w14:paraId="40E110C5" w14:textId="1C047C5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651FC2">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651FC2">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74862B3D" w:rsidR="002269A3" w:rsidRDefault="002269A3" w:rsidP="002269A3">
            <w:pPr>
              <w:rPr>
                <w:rFonts w:ascii="Times New Roman" w:hAnsi="Times New Roman"/>
                <w:sz w:val="22"/>
                <w:szCs w:val="22"/>
              </w:rPr>
            </w:pPr>
            <w:r w:rsidRPr="00BE38F8">
              <w:rPr>
                <w:rFonts w:ascii="Times New Roman" w:hAnsi="Times New Roman"/>
                <w:sz w:val="22"/>
                <w:szCs w:val="22"/>
                <w:lang w:eastAsia="zh-CN"/>
              </w:rPr>
              <w:t xml:space="preserve">Bianca Adina </w:t>
            </w:r>
            <w:r>
              <w:rPr>
                <w:rFonts w:ascii="Times New Roman" w:hAnsi="Times New Roman"/>
                <w:sz w:val="22"/>
                <w:szCs w:val="22"/>
                <w:lang w:eastAsia="zh-CN"/>
              </w:rPr>
              <w:t>MAFTEI</w:t>
            </w:r>
          </w:p>
        </w:tc>
        <w:tc>
          <w:tcPr>
            <w:tcW w:w="4548" w:type="dxa"/>
            <w:tcBorders>
              <w:top w:val="single" w:sz="4" w:space="0" w:color="auto"/>
              <w:left w:val="single" w:sz="4" w:space="0" w:color="auto"/>
              <w:bottom w:val="single" w:sz="4" w:space="0" w:color="auto"/>
              <w:right w:val="single" w:sz="4" w:space="0" w:color="auto"/>
            </w:tcBorders>
          </w:tcPr>
          <w:p w14:paraId="1922725C" w14:textId="01C94755" w:rsidR="002269A3" w:rsidRPr="005670AC" w:rsidRDefault="002269A3" w:rsidP="002269A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6604852E" w:rsidR="002269A3" w:rsidRPr="004B005F" w:rsidRDefault="002269A3" w:rsidP="002269A3">
            <w:pPr>
              <w:rPr>
                <w:rFonts w:ascii="Times New Roman" w:hAnsi="Times New Roman"/>
                <w:sz w:val="22"/>
                <w:szCs w:val="22"/>
                <w:lang w:val="ro-RO"/>
              </w:rPr>
            </w:pPr>
            <w:r>
              <w:rPr>
                <w:rFonts w:ascii="Times New Roman" w:hAnsi="Times New Roman"/>
                <w:sz w:val="22"/>
                <w:szCs w:val="22"/>
              </w:rPr>
              <w:t>Cosmina-C</w:t>
            </w:r>
            <w:r>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5670AC" w:rsidRDefault="002269A3" w:rsidP="002269A3">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2269A3" w:rsidRPr="005670AC" w14:paraId="0C7F86D3" w14:textId="77777777" w:rsidTr="00651FC2">
        <w:trPr>
          <w:trHeight w:hRule="exact" w:val="586"/>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033684EB" w:rsidR="002269A3" w:rsidRPr="004B005F" w:rsidRDefault="002269A3" w:rsidP="002269A3">
            <w:pPr>
              <w:rPr>
                <w:rFonts w:ascii="Times New Roman" w:hAnsi="Times New Roman"/>
                <w:sz w:val="22"/>
                <w:szCs w:val="22"/>
                <w:lang w:val="pt-BR"/>
              </w:rPr>
            </w:pPr>
            <w:proofErr w:type="spellStart"/>
            <w:r w:rsidRPr="004B005F">
              <w:rPr>
                <w:rFonts w:ascii="Times New Roman" w:hAnsi="Times New Roman"/>
                <w:sz w:val="22"/>
                <w:szCs w:val="22"/>
                <w:lang w:eastAsia="ro-RO"/>
              </w:rPr>
              <w:t>Prof.dr.ing</w:t>
            </w:r>
            <w:proofErr w:type="spellEnd"/>
            <w:r w:rsidRPr="004B005F">
              <w:rPr>
                <w:rFonts w:ascii="Times New Roman" w:hAnsi="Times New Roman"/>
                <w:sz w:val="22"/>
                <w:szCs w:val="22"/>
                <w:lang w:eastAsia="ro-RO"/>
              </w:rPr>
              <w:t>. Ion V. Ion</w:t>
            </w:r>
          </w:p>
        </w:tc>
        <w:tc>
          <w:tcPr>
            <w:tcW w:w="4548" w:type="dxa"/>
            <w:tcBorders>
              <w:top w:val="single" w:sz="4" w:space="0" w:color="auto"/>
              <w:left w:val="single" w:sz="4" w:space="0" w:color="auto"/>
              <w:bottom w:val="single" w:sz="4" w:space="0" w:color="auto"/>
              <w:right w:val="single" w:sz="4" w:space="0" w:color="auto"/>
            </w:tcBorders>
          </w:tcPr>
          <w:p w14:paraId="56B5836B" w14:textId="787EF137" w:rsidR="002269A3" w:rsidRPr="004B005F" w:rsidRDefault="002269A3" w:rsidP="002269A3">
            <w:pPr>
              <w:jc w:val="both"/>
              <w:rPr>
                <w:rFonts w:ascii="Times New Roman" w:hAnsi="Times New Roman"/>
                <w:sz w:val="22"/>
                <w:szCs w:val="22"/>
              </w:rPr>
            </w:pPr>
            <w:proofErr w:type="spellStart"/>
            <w:r w:rsidRPr="004B005F">
              <w:rPr>
                <w:rFonts w:ascii="Times New Roman" w:hAnsi="Times New Roman"/>
                <w:sz w:val="22"/>
                <w:szCs w:val="22"/>
              </w:rPr>
              <w:t>Facultatea</w:t>
            </w:r>
            <w:proofErr w:type="spellEnd"/>
            <w:r w:rsidRPr="004B005F">
              <w:rPr>
                <w:rFonts w:ascii="Times New Roman" w:hAnsi="Times New Roman"/>
                <w:sz w:val="22"/>
                <w:szCs w:val="22"/>
              </w:rPr>
              <w:t xml:space="preserve"> de </w:t>
            </w:r>
            <w:proofErr w:type="spellStart"/>
            <w:r w:rsidRPr="004B005F">
              <w:rPr>
                <w:rFonts w:ascii="Times New Roman" w:hAnsi="Times New Roman"/>
                <w:sz w:val="22"/>
                <w:szCs w:val="22"/>
              </w:rPr>
              <w:t>Inginerie</w:t>
            </w:r>
            <w:proofErr w:type="spellEnd"/>
            <w:r w:rsidRPr="004B005F">
              <w:rPr>
                <w:rFonts w:ascii="Times New Roman" w:hAnsi="Times New Roman"/>
                <w:sz w:val="22"/>
                <w:szCs w:val="22"/>
              </w:rPr>
              <w:t xml:space="preserve"> – </w:t>
            </w:r>
            <w:proofErr w:type="spellStart"/>
            <w:r w:rsidRPr="004B005F">
              <w:rPr>
                <w:rFonts w:ascii="Times New Roman" w:hAnsi="Times New Roman"/>
                <w:sz w:val="22"/>
                <w:szCs w:val="22"/>
              </w:rPr>
              <w:t>Sisteme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termice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și</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Autovehicule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Rutiere</w:t>
            </w:r>
            <w:proofErr w:type="spellEnd"/>
          </w:p>
        </w:tc>
      </w:tr>
      <w:tr w:rsidR="002269A3" w:rsidRPr="005670AC" w14:paraId="65332602" w14:textId="77777777" w:rsidTr="00475317">
        <w:trPr>
          <w:trHeight w:hRule="exact" w:val="494"/>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2269A3" w:rsidRPr="005670AC" w:rsidRDefault="002269A3" w:rsidP="002269A3">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63C9A471" w:rsidR="002269A3" w:rsidRPr="004B005F" w:rsidRDefault="002269A3" w:rsidP="002269A3">
            <w:pPr>
              <w:rPr>
                <w:rFonts w:ascii="Times New Roman" w:hAnsi="Times New Roman"/>
                <w:sz w:val="22"/>
                <w:szCs w:val="22"/>
                <w:lang w:val="pt-BR"/>
              </w:rPr>
            </w:pPr>
            <w:r w:rsidRPr="004B005F">
              <w:rPr>
                <w:rFonts w:ascii="Times New Roman" w:hAnsi="Times New Roman"/>
                <w:sz w:val="22"/>
                <w:szCs w:val="22"/>
                <w:lang w:val="nl-NL" w:eastAsia="ro-RO"/>
              </w:rPr>
              <w:t>S.L.dr.ing. Michael Frătiţa</w:t>
            </w:r>
          </w:p>
        </w:tc>
        <w:tc>
          <w:tcPr>
            <w:tcW w:w="4548" w:type="dxa"/>
            <w:tcBorders>
              <w:top w:val="single" w:sz="4" w:space="0" w:color="auto"/>
              <w:left w:val="single" w:sz="4" w:space="0" w:color="auto"/>
              <w:bottom w:val="single" w:sz="4" w:space="0" w:color="auto"/>
              <w:right w:val="single" w:sz="4" w:space="0" w:color="auto"/>
            </w:tcBorders>
          </w:tcPr>
          <w:p w14:paraId="7976FF75" w14:textId="3811046E" w:rsidR="002269A3" w:rsidRPr="004B005F" w:rsidRDefault="002269A3" w:rsidP="002269A3">
            <w:pPr>
              <w:jc w:val="both"/>
              <w:rPr>
                <w:rFonts w:ascii="Times New Roman" w:hAnsi="Times New Roman"/>
                <w:sz w:val="22"/>
                <w:szCs w:val="22"/>
              </w:rPr>
            </w:pPr>
            <w:proofErr w:type="spellStart"/>
            <w:r w:rsidRPr="004B005F">
              <w:rPr>
                <w:rFonts w:ascii="Times New Roman" w:hAnsi="Times New Roman"/>
                <w:sz w:val="22"/>
                <w:szCs w:val="22"/>
              </w:rPr>
              <w:t>Facultatea</w:t>
            </w:r>
            <w:proofErr w:type="spellEnd"/>
            <w:r w:rsidRPr="004B005F">
              <w:rPr>
                <w:rFonts w:ascii="Times New Roman" w:hAnsi="Times New Roman"/>
                <w:sz w:val="22"/>
                <w:szCs w:val="22"/>
              </w:rPr>
              <w:t xml:space="preserve"> de </w:t>
            </w:r>
            <w:proofErr w:type="spellStart"/>
            <w:r w:rsidRPr="004B005F">
              <w:rPr>
                <w:rFonts w:ascii="Times New Roman" w:hAnsi="Times New Roman"/>
                <w:sz w:val="22"/>
                <w:szCs w:val="22"/>
              </w:rPr>
              <w:t>Inginerie</w:t>
            </w:r>
            <w:proofErr w:type="spellEnd"/>
            <w:r w:rsidRPr="004B005F">
              <w:rPr>
                <w:rFonts w:ascii="Times New Roman" w:hAnsi="Times New Roman"/>
                <w:sz w:val="22"/>
                <w:szCs w:val="22"/>
              </w:rPr>
              <w:t xml:space="preserve"> – </w:t>
            </w:r>
            <w:proofErr w:type="spellStart"/>
            <w:r w:rsidRPr="004B005F">
              <w:rPr>
                <w:rFonts w:ascii="Times New Roman" w:hAnsi="Times New Roman"/>
                <w:sz w:val="22"/>
                <w:szCs w:val="22"/>
              </w:rPr>
              <w:t>Sisteme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termice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și</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Autovehicule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Rutiere</w:t>
            </w:r>
            <w:proofErr w:type="spellEnd"/>
          </w:p>
        </w:tc>
      </w:tr>
      <w:tr w:rsidR="002269A3" w:rsidRPr="005670AC" w14:paraId="48121FDC"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74ABE1C6" w:rsidR="002269A3" w:rsidRPr="004B005F" w:rsidRDefault="002269A3" w:rsidP="002269A3">
            <w:pPr>
              <w:rPr>
                <w:rFonts w:ascii="Times New Roman" w:hAnsi="Times New Roman"/>
                <w:sz w:val="22"/>
                <w:szCs w:val="22"/>
                <w:lang w:val="pt-BR"/>
              </w:rPr>
            </w:pPr>
            <w:r w:rsidRPr="004B005F">
              <w:rPr>
                <w:rFonts w:ascii="Times New Roman" w:hAnsi="Times New Roman"/>
                <w:sz w:val="22"/>
                <w:szCs w:val="22"/>
                <w:lang w:val="nl-NL" w:eastAsia="ro-RO"/>
              </w:rPr>
              <w:t>As.drd.ing. Robert Mădălin Chivu</w:t>
            </w:r>
          </w:p>
        </w:tc>
        <w:tc>
          <w:tcPr>
            <w:tcW w:w="4548" w:type="dxa"/>
            <w:tcBorders>
              <w:top w:val="single" w:sz="4" w:space="0" w:color="auto"/>
              <w:left w:val="single" w:sz="4" w:space="0" w:color="auto"/>
              <w:bottom w:val="single" w:sz="4" w:space="0" w:color="auto"/>
              <w:right w:val="single" w:sz="4" w:space="0" w:color="auto"/>
            </w:tcBorders>
          </w:tcPr>
          <w:p w14:paraId="45ED9FA4" w14:textId="7FE3C5FA" w:rsidR="002269A3" w:rsidRPr="004B005F" w:rsidRDefault="002269A3" w:rsidP="002269A3">
            <w:pPr>
              <w:jc w:val="both"/>
              <w:rPr>
                <w:rFonts w:ascii="Times New Roman" w:hAnsi="Times New Roman"/>
                <w:sz w:val="22"/>
                <w:szCs w:val="22"/>
              </w:rPr>
            </w:pPr>
            <w:proofErr w:type="spellStart"/>
            <w:r w:rsidRPr="004B005F">
              <w:rPr>
                <w:rFonts w:ascii="Times New Roman" w:hAnsi="Times New Roman"/>
                <w:sz w:val="22"/>
                <w:szCs w:val="22"/>
              </w:rPr>
              <w:t>Facultatea</w:t>
            </w:r>
            <w:proofErr w:type="spellEnd"/>
            <w:r w:rsidRPr="004B005F">
              <w:rPr>
                <w:rFonts w:ascii="Times New Roman" w:hAnsi="Times New Roman"/>
                <w:sz w:val="22"/>
                <w:szCs w:val="22"/>
              </w:rPr>
              <w:t xml:space="preserve"> de </w:t>
            </w:r>
            <w:proofErr w:type="spellStart"/>
            <w:r w:rsidRPr="004B005F">
              <w:rPr>
                <w:rFonts w:ascii="Times New Roman" w:hAnsi="Times New Roman"/>
                <w:sz w:val="22"/>
                <w:szCs w:val="22"/>
              </w:rPr>
              <w:t>Inginerie</w:t>
            </w:r>
            <w:proofErr w:type="spellEnd"/>
            <w:r w:rsidRPr="004B005F">
              <w:rPr>
                <w:rFonts w:ascii="Times New Roman" w:hAnsi="Times New Roman"/>
                <w:sz w:val="22"/>
                <w:szCs w:val="22"/>
              </w:rPr>
              <w:t xml:space="preserve"> – </w:t>
            </w:r>
            <w:proofErr w:type="spellStart"/>
            <w:r w:rsidRPr="004B005F">
              <w:rPr>
                <w:rFonts w:ascii="Times New Roman" w:hAnsi="Times New Roman"/>
                <w:sz w:val="22"/>
                <w:szCs w:val="22"/>
              </w:rPr>
              <w:t>Sisteme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termice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și</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Autovehicule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Rutiere</w:t>
            </w:r>
            <w:proofErr w:type="spellEnd"/>
          </w:p>
        </w:tc>
      </w:tr>
      <w:tr w:rsidR="002269A3" w:rsidRPr="005670AC" w14:paraId="48E5EEF2" w14:textId="77777777" w:rsidTr="00280847">
        <w:trPr>
          <w:trHeight w:hRule="exact" w:val="545"/>
        </w:trPr>
        <w:tc>
          <w:tcPr>
            <w:tcW w:w="941" w:type="dxa"/>
            <w:tcBorders>
              <w:top w:val="single" w:sz="4" w:space="0" w:color="auto"/>
              <w:left w:val="single" w:sz="4" w:space="0" w:color="auto"/>
              <w:bottom w:val="single" w:sz="4" w:space="0" w:color="auto"/>
              <w:right w:val="single" w:sz="4" w:space="0" w:color="auto"/>
            </w:tcBorders>
            <w:vAlign w:val="center"/>
          </w:tcPr>
          <w:p w14:paraId="0F470709" w14:textId="77777777" w:rsidR="002269A3" w:rsidRPr="005670AC" w:rsidRDefault="002269A3" w:rsidP="002269A3">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E5AEF9" w14:textId="645F348B" w:rsidR="002269A3" w:rsidRPr="004B005F" w:rsidRDefault="00112FC1" w:rsidP="002269A3">
            <w:pPr>
              <w:rPr>
                <w:rFonts w:ascii="Times New Roman" w:hAnsi="Times New Roman"/>
                <w:sz w:val="22"/>
                <w:szCs w:val="22"/>
                <w:lang w:val="nl-NL" w:eastAsia="ro-RO"/>
              </w:rPr>
            </w:pPr>
            <w:proofErr w:type="spellStart"/>
            <w:r w:rsidRPr="00112FC1">
              <w:rPr>
                <w:rFonts w:ascii="Times New Roman" w:hAnsi="Times New Roman"/>
                <w:sz w:val="22"/>
                <w:szCs w:val="22"/>
                <w:lang w:eastAsia="ro-RO"/>
              </w:rPr>
              <w:t>Conf.dr.ing</w:t>
            </w:r>
            <w:proofErr w:type="spellEnd"/>
            <w:r w:rsidRPr="00112FC1">
              <w:rPr>
                <w:rFonts w:ascii="Times New Roman" w:hAnsi="Times New Roman"/>
                <w:sz w:val="22"/>
                <w:szCs w:val="22"/>
                <w:lang w:eastAsia="ro-RO"/>
              </w:rPr>
              <w:t>. Simona Paraschiv</w:t>
            </w:r>
          </w:p>
        </w:tc>
        <w:tc>
          <w:tcPr>
            <w:tcW w:w="4548" w:type="dxa"/>
            <w:tcBorders>
              <w:top w:val="single" w:sz="4" w:space="0" w:color="auto"/>
              <w:left w:val="single" w:sz="4" w:space="0" w:color="auto"/>
              <w:bottom w:val="single" w:sz="4" w:space="0" w:color="auto"/>
              <w:right w:val="single" w:sz="4" w:space="0" w:color="auto"/>
            </w:tcBorders>
          </w:tcPr>
          <w:p w14:paraId="307663F8" w14:textId="0E8DCDCD" w:rsidR="002269A3" w:rsidRPr="004B005F" w:rsidRDefault="00112FC1" w:rsidP="002269A3">
            <w:pPr>
              <w:jc w:val="both"/>
              <w:rPr>
                <w:rFonts w:ascii="Times New Roman" w:hAnsi="Times New Roman"/>
                <w:sz w:val="22"/>
                <w:szCs w:val="22"/>
              </w:rPr>
            </w:pPr>
            <w:proofErr w:type="spellStart"/>
            <w:r w:rsidRPr="004B005F">
              <w:rPr>
                <w:rFonts w:ascii="Times New Roman" w:hAnsi="Times New Roman"/>
                <w:sz w:val="22"/>
                <w:szCs w:val="22"/>
              </w:rPr>
              <w:t>Facultatea</w:t>
            </w:r>
            <w:proofErr w:type="spellEnd"/>
            <w:r w:rsidRPr="004B005F">
              <w:rPr>
                <w:rFonts w:ascii="Times New Roman" w:hAnsi="Times New Roman"/>
                <w:sz w:val="22"/>
                <w:szCs w:val="22"/>
              </w:rPr>
              <w:t xml:space="preserve"> de </w:t>
            </w:r>
            <w:proofErr w:type="spellStart"/>
            <w:r w:rsidRPr="004B005F">
              <w:rPr>
                <w:rFonts w:ascii="Times New Roman" w:hAnsi="Times New Roman"/>
                <w:sz w:val="22"/>
                <w:szCs w:val="22"/>
              </w:rPr>
              <w:t>Inginerie</w:t>
            </w:r>
            <w:proofErr w:type="spellEnd"/>
            <w:r w:rsidRPr="004B005F">
              <w:rPr>
                <w:rFonts w:ascii="Times New Roman" w:hAnsi="Times New Roman"/>
                <w:sz w:val="22"/>
                <w:szCs w:val="22"/>
              </w:rPr>
              <w:t xml:space="preserve"> – </w:t>
            </w:r>
            <w:proofErr w:type="spellStart"/>
            <w:r w:rsidRPr="004B005F">
              <w:rPr>
                <w:rFonts w:ascii="Times New Roman" w:hAnsi="Times New Roman"/>
                <w:sz w:val="22"/>
                <w:szCs w:val="22"/>
              </w:rPr>
              <w:t>Sisteme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termice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și</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Autovehicule</w:t>
            </w:r>
            <w:proofErr w:type="spellEnd"/>
            <w:r w:rsidRPr="004B005F">
              <w:rPr>
                <w:rFonts w:ascii="Times New Roman" w:hAnsi="Times New Roman"/>
                <w:sz w:val="22"/>
                <w:szCs w:val="22"/>
              </w:rPr>
              <w:t xml:space="preserve"> </w:t>
            </w:r>
            <w:proofErr w:type="spellStart"/>
            <w:r w:rsidRPr="004B005F">
              <w:rPr>
                <w:rFonts w:ascii="Times New Roman" w:hAnsi="Times New Roman"/>
                <w:sz w:val="22"/>
                <w:szCs w:val="22"/>
              </w:rPr>
              <w:t>Rutiere</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2FDCD" w14:textId="77777777" w:rsidR="00A9628E" w:rsidRDefault="00A9628E">
      <w:r>
        <w:separator/>
      </w:r>
    </w:p>
  </w:endnote>
  <w:endnote w:type="continuationSeparator" w:id="0">
    <w:p w14:paraId="4A967DEC" w14:textId="77777777" w:rsidR="00A9628E" w:rsidRDefault="00A96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C227E" w14:textId="77777777" w:rsidR="00A9628E" w:rsidRDefault="00A9628E">
      <w:r>
        <w:separator/>
      </w:r>
    </w:p>
  </w:footnote>
  <w:footnote w:type="continuationSeparator" w:id="0">
    <w:p w14:paraId="176DEF4F" w14:textId="77777777" w:rsidR="00A9628E" w:rsidRDefault="00A96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270"/>
        </w:tabs>
        <w:ind w:left="45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874235"/>
    <w:multiLevelType w:val="hybridMultilevel"/>
    <w:tmpl w:val="5A4EF41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1"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505F36"/>
    <w:multiLevelType w:val="hybridMultilevel"/>
    <w:tmpl w:val="BF3E56C0"/>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1F5267"/>
    <w:multiLevelType w:val="hybridMultilevel"/>
    <w:tmpl w:val="F6C68F88"/>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8"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1"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2"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3"/>
  </w:num>
  <w:num w:numId="2" w16cid:durableId="1574900017">
    <w:abstractNumId w:val="31"/>
  </w:num>
  <w:num w:numId="3" w16cid:durableId="2061973363">
    <w:abstractNumId w:val="36"/>
  </w:num>
  <w:num w:numId="4" w16cid:durableId="620452003">
    <w:abstractNumId w:val="10"/>
  </w:num>
  <w:num w:numId="5" w16cid:durableId="693462829">
    <w:abstractNumId w:val="28"/>
  </w:num>
  <w:num w:numId="6" w16cid:durableId="1885558356">
    <w:abstractNumId w:val="18"/>
  </w:num>
  <w:num w:numId="7" w16cid:durableId="314144791">
    <w:abstractNumId w:val="23"/>
  </w:num>
  <w:num w:numId="8" w16cid:durableId="935287396">
    <w:abstractNumId w:val="7"/>
  </w:num>
  <w:num w:numId="9" w16cid:durableId="806361830">
    <w:abstractNumId w:val="4"/>
  </w:num>
  <w:num w:numId="10" w16cid:durableId="732506786">
    <w:abstractNumId w:val="45"/>
  </w:num>
  <w:num w:numId="11" w16cid:durableId="1184785947">
    <w:abstractNumId w:val="44"/>
  </w:num>
  <w:num w:numId="12" w16cid:durableId="1433015849">
    <w:abstractNumId w:val="37"/>
  </w:num>
  <w:num w:numId="13" w16cid:durableId="1648436590">
    <w:abstractNumId w:val="39"/>
  </w:num>
  <w:num w:numId="14" w16cid:durableId="1901668919">
    <w:abstractNumId w:val="35"/>
  </w:num>
  <w:num w:numId="15" w16cid:durableId="438137705">
    <w:abstractNumId w:val="25"/>
  </w:num>
  <w:num w:numId="16" w16cid:durableId="848715342">
    <w:abstractNumId w:val="6"/>
  </w:num>
  <w:num w:numId="17" w16cid:durableId="1704088838">
    <w:abstractNumId w:val="21"/>
  </w:num>
  <w:num w:numId="18" w16cid:durableId="198472374">
    <w:abstractNumId w:val="12"/>
  </w:num>
  <w:num w:numId="19" w16cid:durableId="686174429">
    <w:abstractNumId w:val="20"/>
  </w:num>
  <w:num w:numId="20" w16cid:durableId="1207572463">
    <w:abstractNumId w:val="27"/>
  </w:num>
  <w:num w:numId="21" w16cid:durableId="300616219">
    <w:abstractNumId w:val="41"/>
  </w:num>
  <w:num w:numId="22" w16cid:durableId="1516844349">
    <w:abstractNumId w:val="13"/>
  </w:num>
  <w:num w:numId="23" w16cid:durableId="324431946">
    <w:abstractNumId w:val="46"/>
  </w:num>
  <w:num w:numId="24" w16cid:durableId="1758624704">
    <w:abstractNumId w:val="29"/>
  </w:num>
  <w:num w:numId="25" w16cid:durableId="1805780615">
    <w:abstractNumId w:val="33"/>
  </w:num>
  <w:num w:numId="26" w16cid:durableId="13655869">
    <w:abstractNumId w:val="15"/>
  </w:num>
  <w:num w:numId="27" w16cid:durableId="831333454">
    <w:abstractNumId w:val="38"/>
  </w:num>
  <w:num w:numId="28" w16cid:durableId="1423456223">
    <w:abstractNumId w:val="9"/>
  </w:num>
  <w:num w:numId="29" w16cid:durableId="641152976">
    <w:abstractNumId w:val="5"/>
  </w:num>
  <w:num w:numId="30" w16cid:durableId="896666265">
    <w:abstractNumId w:val="14"/>
  </w:num>
  <w:num w:numId="31" w16cid:durableId="1080442693">
    <w:abstractNumId w:val="16"/>
  </w:num>
  <w:num w:numId="32" w16cid:durableId="557790148">
    <w:abstractNumId w:val="8"/>
  </w:num>
  <w:num w:numId="33" w16cid:durableId="814445997">
    <w:abstractNumId w:val="40"/>
  </w:num>
  <w:num w:numId="34" w16cid:durableId="1901557875">
    <w:abstractNumId w:val="24"/>
  </w:num>
  <w:num w:numId="35" w16cid:durableId="267541487">
    <w:abstractNumId w:val="11"/>
  </w:num>
  <w:num w:numId="36" w16cid:durableId="1657301698">
    <w:abstractNumId w:val="34"/>
  </w:num>
  <w:num w:numId="37" w16cid:durableId="611910037">
    <w:abstractNumId w:val="32"/>
  </w:num>
  <w:num w:numId="38" w16cid:durableId="816265764">
    <w:abstractNumId w:val="17"/>
  </w:num>
  <w:num w:numId="39" w16cid:durableId="64497244">
    <w:abstractNumId w:val="26"/>
  </w:num>
  <w:num w:numId="40" w16cid:durableId="392971249">
    <w:abstractNumId w:val="42"/>
  </w:num>
  <w:num w:numId="41" w16cid:durableId="128397780">
    <w:abstractNumId w:val="30"/>
  </w:num>
  <w:num w:numId="42" w16cid:durableId="2003000937">
    <w:abstractNumId w:val="19"/>
  </w:num>
  <w:num w:numId="43" w16cid:durableId="1256329621">
    <w:abstractNumId w:val="2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D2BEE"/>
    <w:rsid w:val="003D468E"/>
    <w:rsid w:val="003E63AF"/>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45633"/>
    <w:rsid w:val="00550E6A"/>
    <w:rsid w:val="005538AA"/>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199F"/>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6A5D"/>
    <w:rsid w:val="00A918FA"/>
    <w:rsid w:val="00A92050"/>
    <w:rsid w:val="00A9628E"/>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0B35"/>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5E96"/>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284"/>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10</Pages>
  <Words>3202</Words>
  <Characters>18253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22</cp:revision>
  <cp:lastPrinted>2025-01-31T11:42:00Z</cp:lastPrinted>
  <dcterms:created xsi:type="dcterms:W3CDTF">2024-08-30T11:36:00Z</dcterms:created>
  <dcterms:modified xsi:type="dcterms:W3CDTF">2025-01-31T11:43:00Z</dcterms:modified>
</cp:coreProperties>
</file>